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AEB" w:rsidRDefault="006804EF" w:rsidP="00E97C1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0" w:name="bookmark242"/>
      <w:bookmarkStart w:id="1" w:name="bookmark2"/>
      <w:bookmarkStart w:id="2" w:name="_GoBack"/>
      <w:bookmarkEnd w:id="2"/>
      <w:r>
        <w:rPr>
          <w:noProof/>
          <w:lang w:eastAsia="ru-RU"/>
        </w:rPr>
        <w:drawing>
          <wp:inline distT="0" distB="0" distL="0" distR="0" wp14:anchorId="6762AE8A" wp14:editId="4FCEC431">
            <wp:extent cx="5919516" cy="8404991"/>
            <wp:effectExtent l="0" t="0" r="5080" b="0"/>
            <wp:docPr id="2" name="Рисунок 2" descr="C:\Users\Петрова\Pictures\2021-01-23 01\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ова\Pictures\2021-01-23 01\01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38" t="6280" r="8468" b="10778"/>
                    <a:stretch/>
                  </pic:blipFill>
                  <pic:spPr bwMode="auto">
                    <a:xfrm>
                      <a:off x="0" y="0"/>
                      <a:ext cx="5931596" cy="8422143"/>
                    </a:xfrm>
                    <a:prstGeom prst="rect">
                      <a:avLst/>
                    </a:prstGeom>
                    <a:noFill/>
                    <a:ln>
                      <a:noFill/>
                    </a:ln>
                    <a:extLst>
                      <a:ext uri="{53640926-AAD7-44D8-BBD7-CCE9431645EC}">
                        <a14:shadowObscured xmlns:a14="http://schemas.microsoft.com/office/drawing/2010/main"/>
                      </a:ext>
                    </a:extLst>
                  </pic:spPr>
                </pic:pic>
              </a:graphicData>
            </a:graphic>
          </wp:inline>
        </w:drawing>
      </w:r>
    </w:p>
    <w:p w:rsidR="006804EF" w:rsidRDefault="006804EF"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B20AEB" w:rsidRPr="00403C24" w:rsidRDefault="00B20AEB"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r w:rsidRPr="00403C24">
        <w:rPr>
          <w:rFonts w:ascii="Times New Roman" w:eastAsia="Times New Roman" w:hAnsi="Times New Roman" w:cs="Times New Roman"/>
          <w:b/>
          <w:sz w:val="28"/>
          <w:szCs w:val="28"/>
          <w:lang w:val="x-none" w:eastAsia="ru-RU"/>
        </w:rPr>
        <w:t>СОДЕРЖАНИЕ</w:t>
      </w:r>
      <w:bookmarkEnd w:id="0"/>
    </w:p>
    <w:p w:rsidR="001D39AE" w:rsidRPr="00403C24" w:rsidRDefault="001D39AE" w:rsidP="001D39AE">
      <w:pPr>
        <w:spacing w:after="0" w:line="240" w:lineRule="auto"/>
        <w:jc w:val="center"/>
        <w:rPr>
          <w:rFonts w:ascii="Times New Roman" w:eastAsia="Calibri" w:hAnsi="Times New Roman" w:cs="Times New Roman"/>
          <w:b/>
          <w:sz w:val="28"/>
          <w:szCs w:val="28"/>
        </w:rPr>
      </w:pPr>
    </w:p>
    <w:tbl>
      <w:tblPr>
        <w:tblW w:w="514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9"/>
        <w:gridCol w:w="8085"/>
        <w:gridCol w:w="1795"/>
      </w:tblGrid>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п/п</w:t>
            </w:r>
          </w:p>
        </w:tc>
        <w:tc>
          <w:tcPr>
            <w:tcW w:w="3581" w:type="pct"/>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Разделы основной  образовательной программы начального общего образования</w:t>
            </w:r>
          </w:p>
          <w:p w:rsidR="001D39AE" w:rsidRPr="00403C24" w:rsidRDefault="001D39AE" w:rsidP="001D39AE">
            <w:pPr>
              <w:spacing w:after="0" w:line="240" w:lineRule="auto"/>
              <w:jc w:val="center"/>
              <w:rPr>
                <w:rFonts w:ascii="Times New Roman" w:eastAsia="Calibri" w:hAnsi="Times New Roman" w:cs="Times New Roman"/>
                <w:sz w:val="28"/>
                <w:szCs w:val="28"/>
              </w:rPr>
            </w:pPr>
          </w:p>
        </w:tc>
        <w:tc>
          <w:tcPr>
            <w:tcW w:w="795"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Страницы</w:t>
            </w:r>
          </w:p>
        </w:tc>
      </w:tr>
      <w:tr w:rsidR="001D39AE" w:rsidRPr="00403C24" w:rsidTr="001D39AE">
        <w:tc>
          <w:tcPr>
            <w:tcW w:w="4205" w:type="pct"/>
            <w:gridSpan w:val="2"/>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Общие положения</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1D39AE" w:rsidRPr="00403C24" w:rsidTr="001D39AE">
        <w:tc>
          <w:tcPr>
            <w:tcW w:w="624" w:type="pct"/>
          </w:tcPr>
          <w:p w:rsidR="001D39AE" w:rsidRPr="00403C24" w:rsidRDefault="001D39AE" w:rsidP="00C86195">
            <w:pPr>
              <w:numPr>
                <w:ilvl w:val="0"/>
                <w:numId w:val="32"/>
              </w:numPr>
              <w:spacing w:after="0" w:line="240" w:lineRule="auto"/>
              <w:jc w:val="both"/>
              <w:rPr>
                <w:rFonts w:ascii="Times New Roman" w:eastAsia="Calibri" w:hAnsi="Times New Roman" w:cs="Times New Roman"/>
                <w:b/>
                <w:sz w:val="28"/>
                <w:szCs w:val="28"/>
              </w:rPr>
            </w:pPr>
          </w:p>
        </w:tc>
        <w:tc>
          <w:tcPr>
            <w:tcW w:w="3581" w:type="pct"/>
          </w:tcPr>
          <w:p w:rsidR="001D39AE" w:rsidRPr="00403C24" w:rsidRDefault="001D39AE" w:rsidP="001D39AE">
            <w:pPr>
              <w:spacing w:after="0" w:line="240" w:lineRule="auto"/>
              <w:rPr>
                <w:rFonts w:ascii="Times New Roman" w:eastAsia="Calibri" w:hAnsi="Times New Roman" w:cs="Times New Roman"/>
                <w:b/>
                <w:sz w:val="28"/>
                <w:szCs w:val="28"/>
              </w:rPr>
            </w:pPr>
            <w:r w:rsidRPr="00403C24">
              <w:rPr>
                <w:rFonts w:ascii="Times New Roman" w:eastAsia="Calibri" w:hAnsi="Times New Roman" w:cs="Times New Roman"/>
                <w:b/>
                <w:sz w:val="28"/>
                <w:szCs w:val="28"/>
              </w:rPr>
              <w:t>Целевой раздел</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1.1.</w:t>
            </w:r>
          </w:p>
        </w:tc>
        <w:tc>
          <w:tcPr>
            <w:tcW w:w="3581"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Arial Unicode MS" w:hAnsi="Times New Roman" w:cs="Times New Roman"/>
                <w:bCs/>
                <w:sz w:val="28"/>
                <w:szCs w:val="28"/>
              </w:rPr>
              <w:t>Пояснительная записка</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w:t>
            </w:r>
          </w:p>
        </w:tc>
        <w:tc>
          <w:tcPr>
            <w:tcW w:w="3581"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Arial Unicode MS" w:hAnsi="Times New Roman" w:cs="Times New Roman"/>
                <w:bCs/>
                <w:sz w:val="28"/>
                <w:szCs w:val="28"/>
              </w:rPr>
              <w:t xml:space="preserve">Планируемые результаты освоения обучающимися основной образовательной программы </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1.2.1.</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Формирование универсальных учебных действий</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1.2.1.1.</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Чтение. Работа с текстом (метапредметные результаты)</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1.2.1.2.</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Формирование ИКТ-компетентности обучающихся (метапредметные результаты)</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1.2.2.</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Русский язык</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1.2.3.</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Литературное чтение</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1.2.4.</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Иностранный язык (английский)</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1.2.5.</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Математика</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1.2.6.</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Основы религиозных культур и светской этики</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1.2.7.</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Окружающий мир</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38</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1.2.8.</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Изобразительное искусство</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42</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1.2.9.</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Музыка</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1.2.10.</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Технология</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49</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1.2.11.</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Физическая культура</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1.3.</w:t>
            </w:r>
          </w:p>
        </w:tc>
        <w:tc>
          <w:tcPr>
            <w:tcW w:w="3581" w:type="pct"/>
          </w:tcPr>
          <w:p w:rsidR="001D39AE" w:rsidRPr="00403C24" w:rsidRDefault="001D39AE" w:rsidP="001D39AE">
            <w:pPr>
              <w:spacing w:after="0" w:line="240" w:lineRule="auto"/>
              <w:rPr>
                <w:rFonts w:ascii="Times New Roman" w:eastAsia="@Arial Unicode MS" w:hAnsi="Times New Roman" w:cs="Times New Roman"/>
                <w:sz w:val="28"/>
                <w:szCs w:val="28"/>
              </w:rPr>
            </w:pPr>
            <w:r w:rsidRPr="00403C24">
              <w:rPr>
                <w:rFonts w:ascii="Times New Roman" w:eastAsia="@Arial Unicode MS" w:hAnsi="Times New Roman" w:cs="Times New Roman"/>
                <w:bCs/>
                <w:sz w:val="28"/>
                <w:szCs w:val="28"/>
              </w:rPr>
              <w:t xml:space="preserve">Система оценки достижения планируемых  результатов освоения основной образовательной программы </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54</w:t>
            </w:r>
          </w:p>
        </w:tc>
      </w:tr>
      <w:tr w:rsidR="00A61FBD" w:rsidRPr="00403C24" w:rsidTr="001D39AE">
        <w:tc>
          <w:tcPr>
            <w:tcW w:w="624" w:type="pct"/>
          </w:tcPr>
          <w:p w:rsidR="00A61FBD" w:rsidRPr="00403C24" w:rsidRDefault="00A61FBD"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1.3.1.</w:t>
            </w:r>
          </w:p>
        </w:tc>
        <w:tc>
          <w:tcPr>
            <w:tcW w:w="3581" w:type="pct"/>
          </w:tcPr>
          <w:p w:rsidR="00A61FBD" w:rsidRPr="00403C24" w:rsidRDefault="00A61FBD" w:rsidP="001D39AE">
            <w:pPr>
              <w:spacing w:after="0" w:line="240" w:lineRule="auto"/>
              <w:rPr>
                <w:rFonts w:ascii="Times New Roman" w:eastAsia="@Arial Unicode MS" w:hAnsi="Times New Roman" w:cs="Times New Roman"/>
                <w:bCs/>
                <w:sz w:val="28"/>
                <w:szCs w:val="28"/>
              </w:rPr>
            </w:pPr>
            <w:r>
              <w:rPr>
                <w:rFonts w:ascii="Times New Roman" w:eastAsia="@Arial Unicode MS" w:hAnsi="Times New Roman" w:cs="Times New Roman"/>
                <w:bCs/>
                <w:sz w:val="28"/>
                <w:szCs w:val="28"/>
              </w:rPr>
              <w:t>Общие положения</w:t>
            </w:r>
          </w:p>
        </w:tc>
        <w:tc>
          <w:tcPr>
            <w:tcW w:w="795" w:type="pct"/>
          </w:tcPr>
          <w:p w:rsidR="00A61FBD"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54</w:t>
            </w:r>
          </w:p>
        </w:tc>
      </w:tr>
      <w:tr w:rsidR="00A61FBD" w:rsidRPr="00403C24" w:rsidTr="001D39AE">
        <w:tc>
          <w:tcPr>
            <w:tcW w:w="624" w:type="pct"/>
          </w:tcPr>
          <w:p w:rsidR="00A61FBD" w:rsidRDefault="00A61FBD"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1.3.2.</w:t>
            </w:r>
          </w:p>
        </w:tc>
        <w:tc>
          <w:tcPr>
            <w:tcW w:w="3581" w:type="pct"/>
          </w:tcPr>
          <w:p w:rsidR="00A61FBD" w:rsidRDefault="00A61FBD" w:rsidP="001D39AE">
            <w:pPr>
              <w:spacing w:after="0" w:line="240" w:lineRule="auto"/>
              <w:rPr>
                <w:rFonts w:ascii="Times New Roman" w:eastAsia="@Arial Unicode MS" w:hAnsi="Times New Roman" w:cs="Times New Roman"/>
                <w:bCs/>
                <w:sz w:val="28"/>
                <w:szCs w:val="28"/>
              </w:rPr>
            </w:pPr>
            <w:r>
              <w:rPr>
                <w:rFonts w:ascii="Times New Roman" w:eastAsia="@Arial Unicode MS" w:hAnsi="Times New Roman" w:cs="Times New Roman"/>
                <w:bCs/>
                <w:sz w:val="28"/>
                <w:szCs w:val="28"/>
              </w:rPr>
              <w:t>Особенности оценки личностных, метапредметных и предметных результатов.</w:t>
            </w:r>
          </w:p>
        </w:tc>
        <w:tc>
          <w:tcPr>
            <w:tcW w:w="795" w:type="pct"/>
          </w:tcPr>
          <w:p w:rsidR="00A61FBD"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DD0F1C" w:rsidRPr="00403C24" w:rsidTr="001D39AE">
        <w:tc>
          <w:tcPr>
            <w:tcW w:w="624" w:type="pct"/>
          </w:tcPr>
          <w:p w:rsidR="00DD0F1C" w:rsidRDefault="00DD0F1C"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1.3.3. </w:t>
            </w:r>
          </w:p>
        </w:tc>
        <w:tc>
          <w:tcPr>
            <w:tcW w:w="3581" w:type="pct"/>
          </w:tcPr>
          <w:p w:rsidR="00DD0F1C" w:rsidRDefault="00DD0F1C" w:rsidP="001D39AE">
            <w:pPr>
              <w:spacing w:after="0" w:line="240" w:lineRule="auto"/>
              <w:rPr>
                <w:rFonts w:ascii="Times New Roman" w:eastAsia="@Arial Unicode MS" w:hAnsi="Times New Roman" w:cs="Times New Roman"/>
                <w:bCs/>
                <w:sz w:val="28"/>
                <w:szCs w:val="28"/>
              </w:rPr>
            </w:pPr>
            <w:r>
              <w:rPr>
                <w:rFonts w:ascii="Times New Roman" w:eastAsia="@Arial Unicode MS" w:hAnsi="Times New Roman" w:cs="Times New Roman"/>
                <w:bCs/>
                <w:sz w:val="28"/>
                <w:szCs w:val="28"/>
              </w:rPr>
              <w:t>Портфель достижений как инструмент оценки динамики индивидуальных образовательных достижений</w:t>
            </w:r>
          </w:p>
        </w:tc>
        <w:tc>
          <w:tcPr>
            <w:tcW w:w="795" w:type="pct"/>
          </w:tcPr>
          <w:p w:rsidR="00DD0F1C"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r>
      <w:tr w:rsidR="00DD0F1C" w:rsidRPr="00403C24" w:rsidTr="001D39AE">
        <w:tc>
          <w:tcPr>
            <w:tcW w:w="624" w:type="pct"/>
          </w:tcPr>
          <w:p w:rsidR="00DD0F1C" w:rsidRDefault="00DD0F1C"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1.3.4.</w:t>
            </w:r>
          </w:p>
        </w:tc>
        <w:tc>
          <w:tcPr>
            <w:tcW w:w="3581" w:type="pct"/>
          </w:tcPr>
          <w:p w:rsidR="00DD0F1C" w:rsidRDefault="00DD0F1C" w:rsidP="001D39AE">
            <w:pPr>
              <w:spacing w:after="0" w:line="240" w:lineRule="auto"/>
              <w:rPr>
                <w:rFonts w:ascii="Times New Roman" w:eastAsia="@Arial Unicode MS" w:hAnsi="Times New Roman" w:cs="Times New Roman"/>
                <w:bCs/>
                <w:sz w:val="28"/>
                <w:szCs w:val="28"/>
              </w:rPr>
            </w:pPr>
            <w:r>
              <w:rPr>
                <w:rFonts w:ascii="Times New Roman" w:eastAsia="@Arial Unicode MS" w:hAnsi="Times New Roman" w:cs="Times New Roman"/>
                <w:bCs/>
                <w:sz w:val="28"/>
                <w:szCs w:val="28"/>
              </w:rPr>
              <w:t>Итоговая оценка выпускника</w:t>
            </w:r>
          </w:p>
        </w:tc>
        <w:tc>
          <w:tcPr>
            <w:tcW w:w="795" w:type="pct"/>
          </w:tcPr>
          <w:p w:rsidR="00DD0F1C"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1.4. </w:t>
            </w:r>
          </w:p>
        </w:tc>
        <w:tc>
          <w:tcPr>
            <w:tcW w:w="3581" w:type="pct"/>
          </w:tcPr>
          <w:p w:rsidR="001D39AE" w:rsidRPr="00403C24" w:rsidRDefault="001D39AE" w:rsidP="001D39AE">
            <w:pPr>
              <w:spacing w:after="0" w:line="240" w:lineRule="auto"/>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 xml:space="preserve">Мониторинг реализации основной образовательной программы </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72</w:t>
            </w:r>
          </w:p>
        </w:tc>
      </w:tr>
      <w:tr w:rsidR="001D39AE" w:rsidRPr="00403C24" w:rsidTr="001D39AE">
        <w:tc>
          <w:tcPr>
            <w:tcW w:w="624" w:type="pct"/>
          </w:tcPr>
          <w:p w:rsidR="001D39AE" w:rsidRPr="00403C24" w:rsidRDefault="001D39AE" w:rsidP="00C86195">
            <w:pPr>
              <w:numPr>
                <w:ilvl w:val="0"/>
                <w:numId w:val="32"/>
              </w:numPr>
              <w:spacing w:after="0" w:line="240" w:lineRule="auto"/>
              <w:jc w:val="both"/>
              <w:rPr>
                <w:rFonts w:ascii="Times New Roman" w:eastAsia="Calibri" w:hAnsi="Times New Roman" w:cs="Times New Roman"/>
                <w:b/>
                <w:sz w:val="28"/>
                <w:szCs w:val="28"/>
              </w:rPr>
            </w:pPr>
          </w:p>
        </w:tc>
        <w:tc>
          <w:tcPr>
            <w:tcW w:w="3581" w:type="pct"/>
          </w:tcPr>
          <w:p w:rsidR="001D39AE" w:rsidRPr="00403C24" w:rsidRDefault="001D39AE" w:rsidP="001D39AE">
            <w:pPr>
              <w:spacing w:after="0" w:line="240" w:lineRule="auto"/>
              <w:rPr>
                <w:rFonts w:ascii="Times New Roman" w:eastAsia="@Arial Unicode MS" w:hAnsi="Times New Roman" w:cs="Times New Roman"/>
                <w:b/>
                <w:bCs/>
                <w:sz w:val="28"/>
                <w:szCs w:val="28"/>
              </w:rPr>
            </w:pPr>
            <w:r w:rsidRPr="00403C24">
              <w:rPr>
                <w:rFonts w:ascii="Times New Roman" w:eastAsia="@Arial Unicode MS" w:hAnsi="Times New Roman" w:cs="Times New Roman"/>
                <w:b/>
                <w:bCs/>
                <w:sz w:val="28"/>
                <w:szCs w:val="28"/>
              </w:rPr>
              <w:t>Содержательный раздел</w:t>
            </w:r>
          </w:p>
        </w:tc>
        <w:tc>
          <w:tcPr>
            <w:tcW w:w="795" w:type="pct"/>
          </w:tcPr>
          <w:p w:rsidR="001D39AE"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77</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2.1.</w:t>
            </w:r>
          </w:p>
        </w:tc>
        <w:tc>
          <w:tcPr>
            <w:tcW w:w="3581"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Программа формирования у обучающихся 1-4 классов универсальных учебных действий </w:t>
            </w:r>
          </w:p>
        </w:tc>
        <w:tc>
          <w:tcPr>
            <w:tcW w:w="795" w:type="pct"/>
          </w:tcPr>
          <w:p w:rsidR="001D39AE" w:rsidRPr="00403C24" w:rsidRDefault="00647084"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73</w:t>
            </w:r>
          </w:p>
        </w:tc>
      </w:tr>
      <w:tr w:rsidR="00557614" w:rsidRPr="00403C24" w:rsidTr="001D39AE">
        <w:tc>
          <w:tcPr>
            <w:tcW w:w="624" w:type="pct"/>
          </w:tcPr>
          <w:p w:rsidR="00557614" w:rsidRPr="00403C24" w:rsidRDefault="00C91C6A"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2.1.1.</w:t>
            </w:r>
          </w:p>
        </w:tc>
        <w:tc>
          <w:tcPr>
            <w:tcW w:w="3581" w:type="pct"/>
          </w:tcPr>
          <w:p w:rsidR="00557614" w:rsidRPr="00C91C6A" w:rsidRDefault="00C91C6A" w:rsidP="001D39AE">
            <w:pPr>
              <w:spacing w:after="0" w:line="240" w:lineRule="auto"/>
              <w:jc w:val="both"/>
              <w:rPr>
                <w:rFonts w:ascii="Times New Roman" w:eastAsia="Calibri" w:hAnsi="Times New Roman" w:cs="Times New Roman"/>
                <w:sz w:val="28"/>
                <w:szCs w:val="28"/>
              </w:rPr>
            </w:pPr>
            <w:r w:rsidRPr="00C91C6A">
              <w:rPr>
                <w:rFonts w:ascii="Times New Roman" w:hAnsi="Times New Roman" w:cs="Times New Roman"/>
                <w:noProof/>
                <w:sz w:val="28"/>
                <w:szCs w:val="28"/>
              </w:rPr>
              <w:t>Ценностные ориентиры начального общего образования</w:t>
            </w:r>
            <w:r w:rsidRPr="00C91C6A">
              <w:rPr>
                <w:rFonts w:ascii="Times New Roman" w:hAnsi="Times New Roman" w:cs="Times New Roman"/>
                <w:noProof/>
                <w:sz w:val="28"/>
                <w:szCs w:val="28"/>
              </w:rPr>
              <w:tab/>
            </w:r>
          </w:p>
        </w:tc>
        <w:tc>
          <w:tcPr>
            <w:tcW w:w="795" w:type="pct"/>
          </w:tcPr>
          <w:p w:rsidR="00557614"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78</w:t>
            </w:r>
          </w:p>
        </w:tc>
      </w:tr>
      <w:tr w:rsidR="00557614" w:rsidRPr="00403C24" w:rsidTr="001D39AE">
        <w:tc>
          <w:tcPr>
            <w:tcW w:w="624" w:type="pct"/>
          </w:tcPr>
          <w:p w:rsidR="00557614" w:rsidRPr="00403C24" w:rsidRDefault="00C91C6A"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2.1.2.</w:t>
            </w:r>
          </w:p>
        </w:tc>
        <w:tc>
          <w:tcPr>
            <w:tcW w:w="3581" w:type="pct"/>
          </w:tcPr>
          <w:p w:rsidR="00557614" w:rsidRPr="00C91C6A" w:rsidRDefault="00C91C6A" w:rsidP="001D39AE">
            <w:pPr>
              <w:spacing w:after="0" w:line="240" w:lineRule="auto"/>
              <w:jc w:val="both"/>
              <w:rPr>
                <w:rFonts w:ascii="Times New Roman" w:eastAsia="Calibri" w:hAnsi="Times New Roman" w:cs="Times New Roman"/>
                <w:sz w:val="28"/>
                <w:szCs w:val="28"/>
              </w:rPr>
            </w:pPr>
            <w:r w:rsidRPr="00C91C6A">
              <w:rPr>
                <w:rFonts w:ascii="Times New Roman" w:hAnsi="Times New Roman" w:cs="Times New Roman"/>
                <w:noProof/>
                <w:sz w:val="28"/>
                <w:szCs w:val="28"/>
              </w:rPr>
              <w:t>Характеристика универсальных учебных действий при получении начального общего образования</w:t>
            </w:r>
            <w:r w:rsidRPr="00C91C6A">
              <w:rPr>
                <w:rFonts w:ascii="Times New Roman" w:hAnsi="Times New Roman" w:cs="Times New Roman"/>
                <w:noProof/>
                <w:sz w:val="28"/>
                <w:szCs w:val="28"/>
              </w:rPr>
              <w:tab/>
            </w:r>
          </w:p>
        </w:tc>
        <w:tc>
          <w:tcPr>
            <w:tcW w:w="795" w:type="pct"/>
          </w:tcPr>
          <w:p w:rsidR="00557614"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90</w:t>
            </w:r>
          </w:p>
        </w:tc>
      </w:tr>
      <w:tr w:rsidR="00557614" w:rsidRPr="00403C24" w:rsidTr="001D39AE">
        <w:tc>
          <w:tcPr>
            <w:tcW w:w="624" w:type="pct"/>
          </w:tcPr>
          <w:p w:rsidR="00557614" w:rsidRPr="00403C24" w:rsidRDefault="00C91C6A"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2.1.3.</w:t>
            </w:r>
          </w:p>
        </w:tc>
        <w:tc>
          <w:tcPr>
            <w:tcW w:w="3581" w:type="pct"/>
          </w:tcPr>
          <w:p w:rsidR="00557614" w:rsidRPr="00C91C6A" w:rsidRDefault="00C91C6A" w:rsidP="001D39AE">
            <w:pPr>
              <w:spacing w:after="0" w:line="240" w:lineRule="auto"/>
              <w:jc w:val="both"/>
              <w:rPr>
                <w:rFonts w:ascii="Times New Roman" w:eastAsia="Calibri" w:hAnsi="Times New Roman" w:cs="Times New Roman"/>
                <w:sz w:val="28"/>
                <w:szCs w:val="28"/>
              </w:rPr>
            </w:pPr>
            <w:r w:rsidRPr="00C91C6A">
              <w:rPr>
                <w:rFonts w:ascii="Times New Roman" w:hAnsi="Times New Roman" w:cs="Times New Roman"/>
                <w:noProof/>
                <w:sz w:val="28"/>
                <w:szCs w:val="28"/>
              </w:rPr>
              <w:t xml:space="preserve">Связь универсальных учебных действий с содержанием учебных </w:t>
            </w:r>
            <w:r w:rsidRPr="00C91C6A">
              <w:rPr>
                <w:rFonts w:ascii="Times New Roman" w:hAnsi="Times New Roman" w:cs="Times New Roman"/>
                <w:noProof/>
                <w:sz w:val="28"/>
                <w:szCs w:val="28"/>
              </w:rPr>
              <w:lastRenderedPageBreak/>
              <w:t>предметов…</w:t>
            </w:r>
          </w:p>
        </w:tc>
        <w:tc>
          <w:tcPr>
            <w:tcW w:w="795" w:type="pct"/>
          </w:tcPr>
          <w:p w:rsidR="00557614"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101</w:t>
            </w:r>
          </w:p>
        </w:tc>
      </w:tr>
      <w:tr w:rsidR="00557614" w:rsidRPr="00403C24" w:rsidTr="001D39AE">
        <w:tc>
          <w:tcPr>
            <w:tcW w:w="624" w:type="pct"/>
          </w:tcPr>
          <w:p w:rsidR="00557614" w:rsidRPr="00403C24" w:rsidRDefault="00C91C6A"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2.1.4.</w:t>
            </w:r>
          </w:p>
        </w:tc>
        <w:tc>
          <w:tcPr>
            <w:tcW w:w="3581" w:type="pct"/>
          </w:tcPr>
          <w:p w:rsidR="00557614" w:rsidRPr="00C91C6A" w:rsidRDefault="00C91C6A" w:rsidP="001D39AE">
            <w:pPr>
              <w:spacing w:after="0" w:line="240" w:lineRule="auto"/>
              <w:jc w:val="both"/>
              <w:rPr>
                <w:rFonts w:ascii="Times New Roman" w:eastAsia="Calibri" w:hAnsi="Times New Roman" w:cs="Times New Roman"/>
                <w:sz w:val="28"/>
                <w:szCs w:val="28"/>
              </w:rPr>
            </w:pPr>
            <w:r w:rsidRPr="00C91C6A">
              <w:rPr>
                <w:rFonts w:ascii="Times New Roman" w:hAnsi="Times New Roman" w:cs="Times New Roman"/>
                <w:noProof/>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795" w:type="pct"/>
          </w:tcPr>
          <w:p w:rsidR="00557614"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121</w:t>
            </w:r>
          </w:p>
        </w:tc>
      </w:tr>
      <w:tr w:rsidR="00C91C6A" w:rsidRPr="00403C24" w:rsidTr="001D39AE">
        <w:tc>
          <w:tcPr>
            <w:tcW w:w="624" w:type="pct"/>
          </w:tcPr>
          <w:p w:rsidR="00C91C6A" w:rsidRPr="00403C24" w:rsidRDefault="00C91C6A"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2.1.5.</w:t>
            </w:r>
          </w:p>
        </w:tc>
        <w:tc>
          <w:tcPr>
            <w:tcW w:w="3581" w:type="pct"/>
          </w:tcPr>
          <w:p w:rsidR="00C91C6A" w:rsidRPr="00C91C6A" w:rsidRDefault="00C91C6A" w:rsidP="001D39AE">
            <w:pPr>
              <w:spacing w:after="0" w:line="240" w:lineRule="auto"/>
              <w:jc w:val="both"/>
              <w:rPr>
                <w:rFonts w:ascii="Times New Roman" w:hAnsi="Times New Roman" w:cs="Times New Roman"/>
                <w:bCs/>
                <w:noProof/>
                <w:sz w:val="28"/>
                <w:szCs w:val="28"/>
              </w:rPr>
            </w:pPr>
            <w:r w:rsidRPr="00C91C6A">
              <w:rPr>
                <w:rFonts w:ascii="Times New Roman" w:hAnsi="Times New Roman" w:cs="Times New Roman"/>
                <w:noProof/>
                <w:sz w:val="28"/>
                <w:szCs w:val="28"/>
              </w:rPr>
              <w:t>Условия, обеспечивающие развитие универсальных учебных действий у обучающихся</w:t>
            </w:r>
            <w:r w:rsidRPr="00C91C6A">
              <w:rPr>
                <w:rFonts w:ascii="Times New Roman" w:hAnsi="Times New Roman" w:cs="Times New Roman"/>
                <w:noProof/>
                <w:sz w:val="28"/>
                <w:szCs w:val="28"/>
              </w:rPr>
              <w:tab/>
            </w:r>
          </w:p>
        </w:tc>
        <w:tc>
          <w:tcPr>
            <w:tcW w:w="795" w:type="pct"/>
          </w:tcPr>
          <w:p w:rsidR="00C91C6A"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134</w:t>
            </w:r>
          </w:p>
        </w:tc>
      </w:tr>
      <w:tr w:rsidR="00C91C6A" w:rsidRPr="00403C24" w:rsidTr="001D39AE">
        <w:tc>
          <w:tcPr>
            <w:tcW w:w="624" w:type="pct"/>
          </w:tcPr>
          <w:p w:rsidR="00C91C6A" w:rsidRPr="00403C24" w:rsidRDefault="00C91C6A" w:rsidP="001D39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2.1.6.</w:t>
            </w:r>
          </w:p>
        </w:tc>
        <w:tc>
          <w:tcPr>
            <w:tcW w:w="3581" w:type="pct"/>
          </w:tcPr>
          <w:p w:rsidR="00C91C6A" w:rsidRPr="00C91C6A" w:rsidRDefault="00C91C6A" w:rsidP="001D39AE">
            <w:pPr>
              <w:spacing w:after="0" w:line="240" w:lineRule="auto"/>
              <w:jc w:val="both"/>
              <w:rPr>
                <w:rFonts w:ascii="Times New Roman" w:hAnsi="Times New Roman" w:cs="Times New Roman"/>
                <w:bCs/>
                <w:noProof/>
                <w:sz w:val="28"/>
                <w:szCs w:val="28"/>
              </w:rPr>
            </w:pPr>
            <w:r w:rsidRPr="00C91C6A">
              <w:rPr>
                <w:rFonts w:ascii="Times New Roman" w:hAnsi="Times New Roman" w:cs="Times New Roman"/>
                <w:noProof/>
                <w:spacing w:val="-4"/>
                <w:sz w:val="28"/>
                <w:szCs w:val="28"/>
              </w:rPr>
              <w:t>Условия, обеспечивающие преемственность про</w:t>
            </w:r>
            <w:r w:rsidRPr="00C91C6A">
              <w:rPr>
                <w:rFonts w:ascii="Times New Roman" w:hAnsi="Times New Roman" w:cs="Times New Roman"/>
                <w:noProof/>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795" w:type="pct"/>
          </w:tcPr>
          <w:p w:rsidR="00C91C6A" w:rsidRPr="00403C24" w:rsidRDefault="00356E99"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138</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Программы отдельных учебных предметов, курсов</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193</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2.2.1.</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Общие положения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193</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Основное содержание учебных предметов</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194</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2.2.2.1.</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Русский язык</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194</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2.2.2.2.</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Литературное чтение</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199</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2.2.2.3.</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Иностранный язык (английский)</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203</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2.2.2.4.</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 xml:space="preserve">Математика </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205</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2.2.2.5.</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Окружающий мир</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206</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2.2.2.6.</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Основы религиозных культур и светской этики</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211</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2.2.2.7.</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Изобразительное искусство</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211</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2.2.2.8.</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Музыка</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215</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2.2.2.9.</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Технология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230</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2.2.2.10.</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Физическая культура</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232</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Приложение к содержательному разделу. Рабочие учебные программы по общеобразовательным предметам</w:t>
            </w:r>
          </w:p>
        </w:tc>
        <w:tc>
          <w:tcPr>
            <w:tcW w:w="795" w:type="pct"/>
          </w:tcPr>
          <w:p w:rsidR="001D39AE" w:rsidRPr="00356E99" w:rsidRDefault="001D39AE" w:rsidP="001D39AE">
            <w:pPr>
              <w:spacing w:after="0" w:line="240" w:lineRule="auto"/>
              <w:jc w:val="center"/>
              <w:rPr>
                <w:rFonts w:ascii="Times New Roman" w:eastAsia="Calibri" w:hAnsi="Times New Roman" w:cs="Times New Roman"/>
                <w:b/>
                <w:sz w:val="28"/>
                <w:szCs w:val="28"/>
              </w:rPr>
            </w:pP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2.3.</w:t>
            </w:r>
          </w:p>
        </w:tc>
        <w:tc>
          <w:tcPr>
            <w:tcW w:w="3581" w:type="pct"/>
          </w:tcPr>
          <w:p w:rsidR="001D39AE" w:rsidRPr="00403C24" w:rsidRDefault="00666627" w:rsidP="00666627">
            <w:pPr>
              <w:widowControl w:val="0"/>
              <w:autoSpaceDE w:val="0"/>
              <w:autoSpaceDN w:val="0"/>
              <w:adjustRightInd w:val="0"/>
              <w:spacing w:after="0" w:line="240" w:lineRule="auto"/>
              <w:jc w:val="both"/>
              <w:rPr>
                <w:rFonts w:ascii="Times New Roman" w:eastAsia="@Arial Unicode MS" w:hAnsi="Times New Roman" w:cs="Times New Roman"/>
                <w:bCs/>
                <w:sz w:val="28"/>
                <w:szCs w:val="28"/>
                <w:lang w:eastAsia="ru-RU"/>
              </w:rPr>
            </w:pPr>
            <w:r w:rsidRPr="00403C24">
              <w:rPr>
                <w:rFonts w:ascii="Times New Roman" w:eastAsia="@Arial Unicode MS" w:hAnsi="Times New Roman" w:cs="Times New Roman"/>
                <w:bCs/>
                <w:sz w:val="28"/>
                <w:szCs w:val="28"/>
                <w:lang w:eastAsia="ru-RU"/>
              </w:rPr>
              <w:t>Программа духовно-нравственного воспитания, развития обучающихся при получении начального общего образования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236</w:t>
            </w:r>
          </w:p>
        </w:tc>
      </w:tr>
      <w:tr w:rsidR="00666627" w:rsidRPr="00403C24" w:rsidTr="001D39AE">
        <w:tc>
          <w:tcPr>
            <w:tcW w:w="624" w:type="pct"/>
          </w:tcPr>
          <w:p w:rsidR="00666627" w:rsidRPr="00403C24" w:rsidRDefault="00666627"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2.4.</w:t>
            </w:r>
          </w:p>
        </w:tc>
        <w:tc>
          <w:tcPr>
            <w:tcW w:w="3581" w:type="pct"/>
          </w:tcPr>
          <w:p w:rsidR="00666627" w:rsidRPr="00403C24" w:rsidRDefault="00666627" w:rsidP="00666627">
            <w:pPr>
              <w:widowControl w:val="0"/>
              <w:autoSpaceDE w:val="0"/>
              <w:autoSpaceDN w:val="0"/>
              <w:adjustRightInd w:val="0"/>
              <w:spacing w:after="0" w:line="240" w:lineRule="auto"/>
              <w:jc w:val="both"/>
              <w:rPr>
                <w:rFonts w:ascii="Times New Roman" w:eastAsia="@Arial Unicode MS" w:hAnsi="Times New Roman" w:cs="Times New Roman"/>
                <w:bCs/>
                <w:sz w:val="28"/>
                <w:szCs w:val="28"/>
                <w:lang w:eastAsia="ru-RU"/>
              </w:rPr>
            </w:pPr>
            <w:r w:rsidRPr="00403C24">
              <w:rPr>
                <w:rFonts w:ascii="Times New Roman" w:eastAsia="@Arial Unicode MS" w:hAnsi="Times New Roman" w:cs="Times New Roman"/>
                <w:bCs/>
                <w:sz w:val="28"/>
                <w:szCs w:val="28"/>
                <w:lang w:eastAsia="ru-RU"/>
              </w:rPr>
              <w:t>Программа формирования экологической культуры, здорового и безопасного образа жизни</w:t>
            </w:r>
          </w:p>
        </w:tc>
        <w:tc>
          <w:tcPr>
            <w:tcW w:w="795" w:type="pct"/>
          </w:tcPr>
          <w:p w:rsidR="00666627"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w:t>
            </w:r>
          </w:p>
        </w:tc>
      </w:tr>
      <w:tr w:rsidR="001D39AE" w:rsidRPr="00403C24" w:rsidTr="001D39AE">
        <w:tc>
          <w:tcPr>
            <w:tcW w:w="624" w:type="pct"/>
          </w:tcPr>
          <w:p w:rsidR="001D39AE" w:rsidRPr="00403C24" w:rsidRDefault="00666627"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2.5.</w:t>
            </w:r>
          </w:p>
        </w:tc>
        <w:tc>
          <w:tcPr>
            <w:tcW w:w="3581" w:type="pct"/>
          </w:tcPr>
          <w:p w:rsidR="001D39AE" w:rsidRPr="00403C24" w:rsidRDefault="001D39AE" w:rsidP="00F72A84">
            <w:pPr>
              <w:widowControl w:val="0"/>
              <w:autoSpaceDE w:val="0"/>
              <w:autoSpaceDN w:val="0"/>
              <w:adjustRightInd w:val="0"/>
              <w:spacing w:after="0" w:line="240" w:lineRule="auto"/>
              <w:jc w:val="both"/>
              <w:rPr>
                <w:rFonts w:ascii="Times New Roman" w:eastAsia="@Arial Unicode MS" w:hAnsi="Times New Roman" w:cs="Times New Roman"/>
                <w:bCs/>
                <w:sz w:val="28"/>
                <w:szCs w:val="28"/>
                <w:lang w:eastAsia="ru-RU"/>
              </w:rPr>
            </w:pPr>
            <w:r w:rsidRPr="00403C24">
              <w:rPr>
                <w:rFonts w:ascii="Times New Roman" w:eastAsia="@Arial Unicode MS" w:hAnsi="Times New Roman" w:cs="Times New Roman"/>
                <w:bCs/>
                <w:sz w:val="28"/>
                <w:szCs w:val="28"/>
                <w:lang w:eastAsia="ru-RU"/>
              </w:rPr>
              <w:t xml:space="preserve">Программа коррекционной работы </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295</w:t>
            </w:r>
          </w:p>
        </w:tc>
      </w:tr>
      <w:tr w:rsidR="001D39AE" w:rsidRPr="00403C24" w:rsidTr="001D39AE">
        <w:tc>
          <w:tcPr>
            <w:tcW w:w="624" w:type="pct"/>
          </w:tcPr>
          <w:p w:rsidR="001D39AE" w:rsidRPr="00403C24" w:rsidRDefault="001D39AE" w:rsidP="00C86195">
            <w:pPr>
              <w:numPr>
                <w:ilvl w:val="0"/>
                <w:numId w:val="32"/>
              </w:numPr>
              <w:spacing w:after="0" w:line="240" w:lineRule="auto"/>
              <w:jc w:val="both"/>
              <w:rPr>
                <w:rFonts w:ascii="Times New Roman" w:eastAsia="Calibri" w:hAnsi="Times New Roman" w:cs="Times New Roman"/>
                <w:b/>
                <w:sz w:val="28"/>
                <w:szCs w:val="28"/>
              </w:rPr>
            </w:pPr>
          </w:p>
        </w:tc>
        <w:tc>
          <w:tcPr>
            <w:tcW w:w="3581" w:type="pct"/>
          </w:tcPr>
          <w:p w:rsidR="001D39AE" w:rsidRPr="00403C24" w:rsidRDefault="001D39AE" w:rsidP="001D39AE">
            <w:pPr>
              <w:spacing w:after="0" w:line="240" w:lineRule="auto"/>
              <w:rPr>
                <w:rFonts w:ascii="Times New Roman" w:eastAsia="@Arial Unicode MS" w:hAnsi="Times New Roman" w:cs="Times New Roman"/>
                <w:b/>
                <w:bCs/>
                <w:sz w:val="28"/>
                <w:szCs w:val="28"/>
              </w:rPr>
            </w:pPr>
            <w:r w:rsidRPr="00403C24">
              <w:rPr>
                <w:rFonts w:ascii="Times New Roman" w:eastAsia="@Arial Unicode MS" w:hAnsi="Times New Roman" w:cs="Times New Roman"/>
                <w:b/>
                <w:bCs/>
                <w:sz w:val="28"/>
                <w:szCs w:val="28"/>
              </w:rPr>
              <w:t>Организационный раздел</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307</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3.1.</w:t>
            </w:r>
          </w:p>
        </w:tc>
        <w:tc>
          <w:tcPr>
            <w:tcW w:w="3581"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Arial Unicode MS" w:hAnsi="Times New Roman" w:cs="Times New Roman"/>
                <w:bCs/>
                <w:sz w:val="28"/>
                <w:szCs w:val="28"/>
              </w:rPr>
              <w:t>Учебный план начального общего образования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312</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3.2.</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План внеурочной деятельности</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313</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3581" w:type="pct"/>
          </w:tcPr>
          <w:p w:rsidR="001D39AE" w:rsidRPr="00403C24" w:rsidRDefault="001D39AE" w:rsidP="00452064">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Приложение к организационному разделу. Рабочие программы по</w:t>
            </w:r>
            <w:r w:rsidRPr="00403C24">
              <w:rPr>
                <w:rFonts w:ascii="Times New Roman" w:eastAsia="Calibri" w:hAnsi="Times New Roman" w:cs="Times New Roman"/>
                <w:sz w:val="28"/>
                <w:szCs w:val="28"/>
              </w:rPr>
              <w:t xml:space="preserve"> </w:t>
            </w:r>
            <w:r w:rsidRPr="00403C24">
              <w:rPr>
                <w:rFonts w:ascii="Times New Roman" w:eastAsia="@Arial Unicode MS" w:hAnsi="Times New Roman" w:cs="Times New Roman"/>
                <w:bCs/>
                <w:sz w:val="28"/>
                <w:szCs w:val="28"/>
              </w:rPr>
              <w:t>внеурочной деятельности</w:t>
            </w:r>
          </w:p>
        </w:tc>
        <w:tc>
          <w:tcPr>
            <w:tcW w:w="795" w:type="pct"/>
          </w:tcPr>
          <w:p w:rsidR="001D39AE" w:rsidRPr="00356E99" w:rsidRDefault="001D39AE" w:rsidP="001D39AE">
            <w:pPr>
              <w:spacing w:after="0" w:line="240" w:lineRule="auto"/>
              <w:jc w:val="center"/>
              <w:rPr>
                <w:rFonts w:ascii="Times New Roman" w:eastAsia="Calibri" w:hAnsi="Times New Roman" w:cs="Times New Roman"/>
                <w:sz w:val="28"/>
                <w:szCs w:val="28"/>
              </w:rPr>
            </w:pP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3.2.1.</w:t>
            </w:r>
          </w:p>
        </w:tc>
        <w:tc>
          <w:tcPr>
            <w:tcW w:w="3581" w:type="pct"/>
          </w:tcPr>
          <w:p w:rsidR="001D39AE" w:rsidRPr="00403C24" w:rsidRDefault="001D39AE" w:rsidP="001D39AE">
            <w:pPr>
              <w:spacing w:after="0" w:line="240" w:lineRule="auto"/>
              <w:jc w:val="both"/>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 xml:space="preserve"> Календарный учебный график</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317</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3.3.</w:t>
            </w:r>
          </w:p>
        </w:tc>
        <w:tc>
          <w:tcPr>
            <w:tcW w:w="3581" w:type="pct"/>
          </w:tcPr>
          <w:p w:rsidR="001D39AE" w:rsidRPr="00403C24" w:rsidRDefault="001D39AE" w:rsidP="001D39AE">
            <w:pPr>
              <w:spacing w:after="0" w:line="240" w:lineRule="auto"/>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 xml:space="preserve">Система условий реализации основной образовательной программы </w:t>
            </w:r>
            <w:r w:rsidR="00693E72" w:rsidRPr="00403C24">
              <w:rPr>
                <w:rFonts w:ascii="Times New Roman" w:eastAsia="@Arial Unicode MS" w:hAnsi="Times New Roman" w:cs="Times New Roman"/>
                <w:bCs/>
                <w:sz w:val="28"/>
                <w:szCs w:val="28"/>
              </w:rPr>
              <w:t>начального общего образования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322</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3.3.1.</w:t>
            </w:r>
          </w:p>
        </w:tc>
        <w:tc>
          <w:tcPr>
            <w:tcW w:w="3581" w:type="pct"/>
          </w:tcPr>
          <w:p w:rsidR="001D39AE" w:rsidRPr="00403C24" w:rsidRDefault="001D39AE" w:rsidP="001D39AE">
            <w:pPr>
              <w:spacing w:after="0" w:line="240" w:lineRule="auto"/>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Кадровые условия реализации основной образовательной программы</w:t>
            </w:r>
            <w:r w:rsidR="00693E72" w:rsidRPr="00403C24">
              <w:rPr>
                <w:rFonts w:ascii="Times New Roman" w:eastAsia="@Arial Unicode MS" w:hAnsi="Times New Roman" w:cs="Times New Roman"/>
                <w:bCs/>
                <w:sz w:val="28"/>
                <w:szCs w:val="28"/>
              </w:rPr>
              <w:t xml:space="preserve"> начального общего образования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322</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3.3.2.</w:t>
            </w:r>
          </w:p>
        </w:tc>
        <w:tc>
          <w:tcPr>
            <w:tcW w:w="3581" w:type="pct"/>
          </w:tcPr>
          <w:p w:rsidR="001D39AE" w:rsidRPr="00403C24" w:rsidRDefault="001D39AE" w:rsidP="001D39AE">
            <w:pPr>
              <w:spacing w:after="0" w:line="240" w:lineRule="auto"/>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 xml:space="preserve">Психолого-педагогические условия реализации основной </w:t>
            </w:r>
            <w:r w:rsidRPr="00403C24">
              <w:rPr>
                <w:rFonts w:ascii="Times New Roman" w:eastAsia="@Arial Unicode MS" w:hAnsi="Times New Roman" w:cs="Times New Roman"/>
                <w:bCs/>
                <w:sz w:val="28"/>
                <w:szCs w:val="28"/>
              </w:rPr>
              <w:lastRenderedPageBreak/>
              <w:t>образовательной программы</w:t>
            </w:r>
            <w:r w:rsidR="00693E72" w:rsidRPr="00403C24">
              <w:rPr>
                <w:rFonts w:ascii="Times New Roman" w:eastAsia="@Arial Unicode MS" w:hAnsi="Times New Roman" w:cs="Times New Roman"/>
                <w:bCs/>
                <w:sz w:val="28"/>
                <w:szCs w:val="28"/>
              </w:rPr>
              <w:t xml:space="preserve"> начального общего образования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326</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lastRenderedPageBreak/>
              <w:t>3.3.3.</w:t>
            </w:r>
          </w:p>
        </w:tc>
        <w:tc>
          <w:tcPr>
            <w:tcW w:w="3581" w:type="pct"/>
          </w:tcPr>
          <w:p w:rsidR="001D39AE" w:rsidRPr="00403C24" w:rsidRDefault="001D39AE" w:rsidP="001D39AE">
            <w:pPr>
              <w:spacing w:after="0" w:line="240" w:lineRule="auto"/>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Финансовое обеспечение реализации основной образовательной программы</w:t>
            </w:r>
            <w:r w:rsidR="00693E72" w:rsidRPr="00403C24">
              <w:rPr>
                <w:rFonts w:ascii="Times New Roman" w:eastAsia="@Arial Unicode MS" w:hAnsi="Times New Roman" w:cs="Times New Roman"/>
                <w:bCs/>
                <w:sz w:val="28"/>
                <w:szCs w:val="28"/>
              </w:rPr>
              <w:t xml:space="preserve"> начального общего образования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327</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3.3.4.</w:t>
            </w:r>
          </w:p>
        </w:tc>
        <w:tc>
          <w:tcPr>
            <w:tcW w:w="3581" w:type="pct"/>
          </w:tcPr>
          <w:p w:rsidR="001D39AE" w:rsidRPr="00403C24" w:rsidRDefault="001D39AE" w:rsidP="001D39AE">
            <w:pPr>
              <w:spacing w:after="0" w:line="240" w:lineRule="auto"/>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Материально-технические условия реализации основной образовательной программы</w:t>
            </w:r>
            <w:r w:rsidR="00693E72" w:rsidRPr="00403C24">
              <w:rPr>
                <w:rFonts w:ascii="Times New Roman" w:eastAsia="@Arial Unicode MS" w:hAnsi="Times New Roman" w:cs="Times New Roman"/>
                <w:bCs/>
                <w:sz w:val="28"/>
                <w:szCs w:val="28"/>
              </w:rPr>
              <w:t xml:space="preserve"> начального общего образования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328</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3.3.5.</w:t>
            </w:r>
          </w:p>
        </w:tc>
        <w:tc>
          <w:tcPr>
            <w:tcW w:w="3581" w:type="pct"/>
          </w:tcPr>
          <w:p w:rsidR="001D39AE" w:rsidRPr="00403C24" w:rsidRDefault="001D39AE" w:rsidP="001D39AE">
            <w:pPr>
              <w:spacing w:after="0" w:line="240" w:lineRule="auto"/>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Информационно-методические условия реализации основной образовательной программы</w:t>
            </w:r>
            <w:r w:rsidR="00693E72" w:rsidRPr="00403C24">
              <w:rPr>
                <w:rFonts w:ascii="Times New Roman" w:eastAsia="@Arial Unicode MS" w:hAnsi="Times New Roman" w:cs="Times New Roman"/>
                <w:bCs/>
                <w:sz w:val="28"/>
                <w:szCs w:val="28"/>
              </w:rPr>
              <w:t xml:space="preserve"> начального общего образования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331</w:t>
            </w:r>
          </w:p>
        </w:tc>
      </w:tr>
      <w:tr w:rsidR="001D39AE" w:rsidRPr="00403C24" w:rsidTr="001D39AE">
        <w:tc>
          <w:tcPr>
            <w:tcW w:w="624" w:type="pct"/>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3.3.6.</w:t>
            </w:r>
          </w:p>
        </w:tc>
        <w:tc>
          <w:tcPr>
            <w:tcW w:w="3581" w:type="pct"/>
          </w:tcPr>
          <w:p w:rsidR="001D39AE" w:rsidRPr="00403C24" w:rsidRDefault="001D39AE" w:rsidP="001D39AE">
            <w:pPr>
              <w:spacing w:after="0" w:line="240" w:lineRule="auto"/>
              <w:rPr>
                <w:rFonts w:ascii="Times New Roman" w:eastAsia="@Arial Unicode MS" w:hAnsi="Times New Roman" w:cs="Times New Roman"/>
                <w:bCs/>
                <w:sz w:val="28"/>
                <w:szCs w:val="28"/>
              </w:rPr>
            </w:pPr>
            <w:r w:rsidRPr="00403C24">
              <w:rPr>
                <w:rFonts w:ascii="Times New Roman" w:eastAsia="@Arial Unicode MS" w:hAnsi="Times New Roman" w:cs="Times New Roman"/>
                <w:bCs/>
                <w:sz w:val="28"/>
                <w:szCs w:val="28"/>
              </w:rPr>
              <w:t>Механизмы достижения целевых ориентиров в системе условий</w:t>
            </w:r>
            <w:r w:rsidR="00693E72" w:rsidRPr="00403C24">
              <w:rPr>
                <w:rFonts w:ascii="Times New Roman" w:eastAsia="@Arial Unicode MS" w:hAnsi="Times New Roman" w:cs="Times New Roman"/>
                <w:bCs/>
                <w:sz w:val="28"/>
                <w:szCs w:val="28"/>
              </w:rPr>
              <w:t xml:space="preserve"> начального общего образования</w:t>
            </w:r>
          </w:p>
        </w:tc>
        <w:tc>
          <w:tcPr>
            <w:tcW w:w="795" w:type="pct"/>
          </w:tcPr>
          <w:p w:rsidR="001D39AE" w:rsidRPr="00356E99" w:rsidRDefault="00B956C8" w:rsidP="001D39A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337</w:t>
            </w:r>
          </w:p>
        </w:tc>
      </w:tr>
    </w:tbl>
    <w:p w:rsidR="001D39AE" w:rsidRPr="00403C24" w:rsidRDefault="001D39AE" w:rsidP="001D39AE">
      <w:pPr>
        <w:spacing w:before="100" w:beforeAutospacing="1" w:after="100" w:afterAutospacing="1" w:line="240" w:lineRule="auto"/>
        <w:ind w:left="1800"/>
        <w:rPr>
          <w:rFonts w:ascii="Times New Roman" w:eastAsia="Calibri"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Calibri"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Calibri"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Calibri" w:hAnsi="Times New Roman" w:cs="Times New Roman"/>
          <w:b/>
          <w:sz w:val="28"/>
          <w:szCs w:val="28"/>
          <w:lang w:eastAsia="ru-RU"/>
        </w:rPr>
      </w:pPr>
    </w:p>
    <w:p w:rsidR="00693E72" w:rsidRPr="00403C24" w:rsidRDefault="00693E72" w:rsidP="001D39AE">
      <w:pPr>
        <w:widowControl w:val="0"/>
        <w:autoSpaceDE w:val="0"/>
        <w:autoSpaceDN w:val="0"/>
        <w:adjustRightInd w:val="0"/>
        <w:spacing w:after="0" w:line="240" w:lineRule="auto"/>
        <w:jc w:val="both"/>
        <w:rPr>
          <w:rFonts w:ascii="Times New Roman" w:eastAsia="Calibri" w:hAnsi="Times New Roman" w:cs="Times New Roman"/>
          <w:b/>
          <w:sz w:val="28"/>
          <w:szCs w:val="28"/>
          <w:lang w:eastAsia="ru-RU"/>
        </w:rPr>
      </w:pPr>
    </w:p>
    <w:p w:rsidR="00693E72" w:rsidRPr="00403C24" w:rsidRDefault="00693E72" w:rsidP="001D39AE">
      <w:pPr>
        <w:widowControl w:val="0"/>
        <w:autoSpaceDE w:val="0"/>
        <w:autoSpaceDN w:val="0"/>
        <w:adjustRightInd w:val="0"/>
        <w:spacing w:after="0" w:line="240" w:lineRule="auto"/>
        <w:jc w:val="both"/>
        <w:rPr>
          <w:rFonts w:ascii="Times New Roman" w:eastAsia="Calibri" w:hAnsi="Times New Roman" w:cs="Times New Roman"/>
          <w:b/>
          <w:sz w:val="28"/>
          <w:szCs w:val="28"/>
          <w:lang w:eastAsia="ru-RU"/>
        </w:rPr>
      </w:pPr>
    </w:p>
    <w:p w:rsidR="001D39AE"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3C24" w:rsidRDefault="00403C24"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3C24" w:rsidRDefault="00403C24"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3C24" w:rsidRDefault="00403C24"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7115" w:rsidRDefault="00457115"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7115" w:rsidRDefault="00457115"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7115" w:rsidRDefault="00457115"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7115" w:rsidRDefault="00457115"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7115" w:rsidRDefault="00457115"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7115" w:rsidRDefault="00457115"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7115" w:rsidRDefault="00457115"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7115" w:rsidRDefault="00457115"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97C13" w:rsidRDefault="00E97C13"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97C13" w:rsidRDefault="00E97C13"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97C13" w:rsidRDefault="00E97C13"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97C13" w:rsidRDefault="00E97C13"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97C13" w:rsidRDefault="00E97C13"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97C13" w:rsidRDefault="00E97C13"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97C13" w:rsidRDefault="00E97C13"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7115" w:rsidRDefault="00457115"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3C24" w:rsidRDefault="00403C24"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3C24" w:rsidRPr="00403C24" w:rsidRDefault="00403C24"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Общие положения</w:t>
      </w:r>
    </w:p>
    <w:p w:rsidR="001D39AE" w:rsidRPr="00403C24" w:rsidRDefault="001D39AE" w:rsidP="004A00CF">
      <w:pPr>
        <w:autoSpaceDE w:val="0"/>
        <w:autoSpaceDN w:val="0"/>
        <w:adjustRightInd w:val="0"/>
        <w:spacing w:after="0" w:line="240" w:lineRule="auto"/>
        <w:ind w:firstLine="454"/>
        <w:jc w:val="both"/>
        <w:rPr>
          <w:rFonts w:ascii="Times New Roman" w:hAnsi="Times New Roman" w:cs="Times New Roman"/>
          <w:sz w:val="28"/>
          <w:szCs w:val="28"/>
        </w:rPr>
      </w:pPr>
      <w:r w:rsidRPr="00403C24">
        <w:rPr>
          <w:rFonts w:ascii="Times New Roman" w:eastAsia="Times New Roman" w:hAnsi="Times New Roman" w:cs="Times New Roman"/>
          <w:sz w:val="28"/>
          <w:szCs w:val="28"/>
          <w:lang w:val="x-none" w:eastAsia="ru-RU"/>
        </w:rPr>
        <w:t>Основная образовательная программа начального общего образования  (далее</w:t>
      </w:r>
      <w:r w:rsidRPr="00403C24">
        <w:rPr>
          <w:rFonts w:ascii="Times New Roman" w:eastAsia="Times New Roman" w:hAnsi="Times New Roman" w:cs="Times New Roman"/>
          <w:sz w:val="28"/>
          <w:szCs w:val="28"/>
          <w:lang w:eastAsia="ru-RU"/>
        </w:rPr>
        <w:t xml:space="preserve"> –  Программа</w:t>
      </w:r>
      <w:r w:rsidRPr="00403C24">
        <w:rPr>
          <w:rFonts w:ascii="Times New Roman" w:eastAsia="Times New Roman" w:hAnsi="Times New Roman" w:cs="Times New Roman"/>
          <w:sz w:val="28"/>
          <w:szCs w:val="28"/>
          <w:lang w:val="x-none" w:eastAsia="ru-RU"/>
        </w:rPr>
        <w:t xml:space="preserve">) муниципального  общеобразовательного учреждения «СОШ № 21» </w:t>
      </w:r>
      <w:r w:rsidRPr="00403C24">
        <w:rPr>
          <w:rFonts w:ascii="Times New Roman" w:eastAsia="Times New Roman" w:hAnsi="Times New Roman" w:cs="Times New Roman"/>
          <w:sz w:val="28"/>
          <w:szCs w:val="28"/>
          <w:lang w:val="x-none" w:eastAsia="ru-RU"/>
        </w:rPr>
        <w:lastRenderedPageBreak/>
        <w:t>Энгельсского муниципального района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w:t>
      </w: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val="x-none" w:eastAsia="ru-RU"/>
        </w:rPr>
        <w:t xml:space="preserve"> утвержденного  приказом Министерства образования и науки РФ от 6 октября 2009 г. № 373 и  с учетом примерной основной образовательной программы начального общего образования</w:t>
      </w:r>
      <w:r w:rsidRPr="00403C24">
        <w:rPr>
          <w:rFonts w:ascii="Times New Roman" w:eastAsia="Times New Roman" w:hAnsi="Times New Roman" w:cs="Times New Roman"/>
          <w:sz w:val="28"/>
          <w:szCs w:val="28"/>
          <w:lang w:eastAsia="ru-RU"/>
        </w:rPr>
        <w:t>, одобренной решением федерального учебно-методического объединения по общему образованию (протокол от 8 апреля 2015 г. № 1/15</w:t>
      </w:r>
      <w:r w:rsidR="00FD3E60" w:rsidRPr="00403C24">
        <w:rPr>
          <w:rFonts w:ascii="Times New Roman" w:eastAsia="Times New Roman" w:hAnsi="Times New Roman" w:cs="Times New Roman"/>
          <w:sz w:val="28"/>
          <w:szCs w:val="28"/>
          <w:lang w:eastAsia="ru-RU"/>
        </w:rPr>
        <w:t xml:space="preserve"> с изменениями и дополнениями</w:t>
      </w:r>
      <w:r w:rsidRPr="00403C24">
        <w:rPr>
          <w:rFonts w:ascii="Times New Roman" w:eastAsia="Times New Roman" w:hAnsi="Times New Roman" w:cs="Times New Roman"/>
          <w:sz w:val="28"/>
          <w:szCs w:val="28"/>
          <w:lang w:eastAsia="ru-RU"/>
        </w:rPr>
        <w:t xml:space="preserve">).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Программа</w:t>
      </w:r>
      <w:r w:rsidRPr="00403C24">
        <w:rPr>
          <w:rFonts w:ascii="Times New Roman" w:eastAsia="Times New Roman" w:hAnsi="Times New Roman" w:cs="Times New Roman"/>
          <w:sz w:val="28"/>
          <w:szCs w:val="28"/>
          <w:lang w:val="x-none" w:eastAsia="ru-RU"/>
        </w:rPr>
        <w:t xml:space="preserve">  является </w:t>
      </w:r>
      <w:r w:rsidRPr="00403C24">
        <w:rPr>
          <w:rFonts w:ascii="Times New Roman" w:eastAsia="Times New Roman" w:hAnsi="Times New Roman" w:cs="Times New Roman"/>
          <w:sz w:val="28"/>
          <w:szCs w:val="28"/>
          <w:lang w:eastAsia="ru-RU"/>
        </w:rPr>
        <w:t xml:space="preserve"> локальным </w:t>
      </w:r>
      <w:r w:rsidRPr="00403C24">
        <w:rPr>
          <w:rFonts w:ascii="Times New Roman" w:eastAsia="Times New Roman" w:hAnsi="Times New Roman" w:cs="Times New Roman"/>
          <w:sz w:val="28"/>
          <w:szCs w:val="28"/>
          <w:lang w:val="x-none" w:eastAsia="ru-RU"/>
        </w:rPr>
        <w:t>нормативн</w:t>
      </w:r>
      <w:r w:rsidRPr="00403C24">
        <w:rPr>
          <w:rFonts w:ascii="Times New Roman" w:eastAsia="Times New Roman" w:hAnsi="Times New Roman" w:cs="Times New Roman"/>
          <w:sz w:val="28"/>
          <w:szCs w:val="28"/>
          <w:lang w:eastAsia="ru-RU"/>
        </w:rPr>
        <w:t>ым</w:t>
      </w:r>
      <w:r w:rsidRPr="00403C24">
        <w:rPr>
          <w:rFonts w:ascii="Times New Roman" w:eastAsia="Times New Roman" w:hAnsi="Times New Roman" w:cs="Times New Roman"/>
          <w:sz w:val="28"/>
          <w:szCs w:val="28"/>
          <w:lang w:val="x-none" w:eastAsia="ru-RU"/>
        </w:rPr>
        <w:t xml:space="preserve"> документом</w:t>
      </w:r>
      <w:r w:rsidRPr="00403C24">
        <w:rPr>
          <w:rFonts w:ascii="Times New Roman" w:eastAsia="Times New Roman" w:hAnsi="Times New Roman" w:cs="Times New Roman"/>
          <w:sz w:val="28"/>
          <w:szCs w:val="28"/>
          <w:lang w:eastAsia="ru-RU"/>
        </w:rPr>
        <w:t xml:space="preserve"> школы и </w:t>
      </w:r>
      <w:r w:rsidRPr="00403C24">
        <w:rPr>
          <w:rFonts w:ascii="Times New Roman" w:eastAsia="Times New Roman" w:hAnsi="Times New Roman" w:cs="Times New Roman"/>
          <w:sz w:val="28"/>
          <w:szCs w:val="28"/>
          <w:lang w:val="x-none" w:eastAsia="ru-RU"/>
        </w:rPr>
        <w:t xml:space="preserve"> соответствует положению об основной образовательной</w:t>
      </w:r>
      <w:r w:rsidRPr="00403C24">
        <w:rPr>
          <w:rFonts w:ascii="Times New Roman" w:eastAsia="Times New Roman" w:hAnsi="Times New Roman" w:cs="Times New Roman"/>
          <w:b/>
          <w:sz w:val="28"/>
          <w:szCs w:val="28"/>
          <w:lang w:val="x-none" w:eastAsia="ru-RU"/>
        </w:rPr>
        <w:t xml:space="preserve"> </w:t>
      </w:r>
      <w:r w:rsidRPr="00403C24">
        <w:rPr>
          <w:rFonts w:ascii="Times New Roman" w:eastAsia="Times New Roman" w:hAnsi="Times New Roman" w:cs="Times New Roman"/>
          <w:sz w:val="28"/>
          <w:szCs w:val="28"/>
          <w:lang w:val="x-none" w:eastAsia="ru-RU"/>
        </w:rPr>
        <w:t>программе начального общего образования</w:t>
      </w:r>
      <w:r w:rsidRPr="00403C24">
        <w:rPr>
          <w:rFonts w:ascii="Times New Roman" w:eastAsia="Times New Roman" w:hAnsi="Times New Roman" w:cs="Times New Roman"/>
          <w:sz w:val="28"/>
          <w:szCs w:val="28"/>
          <w:lang w:eastAsia="ru-RU"/>
        </w:rPr>
        <w:t>, рассмотренного экспертно-методическим советом, принятого педагогическим советом и утвержденного директором школы.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Данная основная образовательная программа начального общего образования   рассчитана на 4 года: </w:t>
      </w:r>
      <w:r w:rsidRPr="00403C24">
        <w:rPr>
          <w:rFonts w:ascii="Times New Roman" w:eastAsia="Times New Roman" w:hAnsi="Times New Roman" w:cs="Times New Roman"/>
          <w:sz w:val="28"/>
          <w:szCs w:val="28"/>
          <w:lang w:eastAsia="ru-RU"/>
        </w:rPr>
        <w:t>с 01.09.</w:t>
      </w:r>
      <w:r w:rsidRPr="00403C24">
        <w:rPr>
          <w:rFonts w:ascii="Times New Roman" w:eastAsia="Times New Roman" w:hAnsi="Times New Roman" w:cs="Times New Roman"/>
          <w:sz w:val="28"/>
          <w:szCs w:val="28"/>
          <w:lang w:val="x-none" w:eastAsia="ru-RU"/>
        </w:rPr>
        <w:t>201</w:t>
      </w:r>
      <w:r w:rsidRPr="00403C24">
        <w:rPr>
          <w:rFonts w:ascii="Times New Roman" w:eastAsia="Times New Roman" w:hAnsi="Times New Roman" w:cs="Times New Roman"/>
          <w:sz w:val="28"/>
          <w:szCs w:val="28"/>
          <w:lang w:eastAsia="ru-RU"/>
        </w:rPr>
        <w:t>9г.</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по 01.09.</w:t>
      </w:r>
      <w:r w:rsidRPr="00403C24">
        <w:rPr>
          <w:rFonts w:ascii="Times New Roman" w:eastAsia="Times New Roman" w:hAnsi="Times New Roman" w:cs="Times New Roman"/>
          <w:sz w:val="28"/>
          <w:szCs w:val="28"/>
          <w:lang w:val="x-none" w:eastAsia="ru-RU"/>
        </w:rPr>
        <w:t xml:space="preserve"> 20</w:t>
      </w:r>
      <w:r w:rsidRPr="00403C24">
        <w:rPr>
          <w:rFonts w:ascii="Times New Roman" w:eastAsia="Times New Roman" w:hAnsi="Times New Roman" w:cs="Times New Roman"/>
          <w:sz w:val="28"/>
          <w:szCs w:val="28"/>
          <w:lang w:eastAsia="ru-RU"/>
        </w:rPr>
        <w:t>23</w:t>
      </w:r>
      <w:r w:rsidRPr="00403C24">
        <w:rPr>
          <w:rFonts w:ascii="Times New Roman" w:eastAsia="Times New Roman" w:hAnsi="Times New Roman" w:cs="Times New Roman"/>
          <w:sz w:val="28"/>
          <w:szCs w:val="28"/>
          <w:lang w:val="x-none" w:eastAsia="ru-RU"/>
        </w:rPr>
        <w:t xml:space="preserve"> г.</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Программа</w:t>
      </w:r>
      <w:r w:rsidRPr="00403C24">
        <w:rPr>
          <w:rFonts w:ascii="Times New Roman" w:eastAsia="Times New Roman" w:hAnsi="Times New Roman" w:cs="Times New Roman"/>
          <w:sz w:val="28"/>
          <w:szCs w:val="28"/>
          <w:lang w:val="x-none" w:eastAsia="ru-RU"/>
        </w:rPr>
        <w:t xml:space="preserve"> состоит из следующих разделов:</w:t>
      </w:r>
    </w:p>
    <w:p w:rsidR="001D39AE" w:rsidRPr="00403C24" w:rsidRDefault="001D39AE" w:rsidP="001D39AE">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i/>
          <w:sz w:val="28"/>
          <w:szCs w:val="28"/>
          <w:lang w:val="x-none" w:eastAsia="ru-RU"/>
        </w:rPr>
        <w:t>целево</w:t>
      </w:r>
      <w:r w:rsidRPr="00403C24">
        <w:rPr>
          <w:rFonts w:ascii="Times New Roman" w:eastAsia="Times New Roman" w:hAnsi="Times New Roman" w:cs="Times New Roman"/>
          <w:b/>
          <w:i/>
          <w:sz w:val="28"/>
          <w:szCs w:val="28"/>
          <w:lang w:eastAsia="ru-RU"/>
        </w:rPr>
        <w:t>го</w:t>
      </w:r>
      <w:r w:rsidRPr="00403C24">
        <w:rPr>
          <w:rFonts w:ascii="Times New Roman" w:eastAsia="Times New Roman" w:hAnsi="Times New Roman" w:cs="Times New Roman"/>
          <w:b/>
          <w:i/>
          <w:sz w:val="28"/>
          <w:szCs w:val="28"/>
          <w:lang w:val="x-none" w:eastAsia="ru-RU"/>
        </w:rPr>
        <w:t xml:space="preserve"> раздел</w:t>
      </w:r>
      <w:r w:rsidRPr="00403C24">
        <w:rPr>
          <w:rFonts w:ascii="Times New Roman" w:eastAsia="Times New Roman" w:hAnsi="Times New Roman" w:cs="Times New Roman"/>
          <w:b/>
          <w:i/>
          <w:sz w:val="28"/>
          <w:szCs w:val="28"/>
          <w:lang w:eastAsia="ru-RU"/>
        </w:rPr>
        <w:t>а</w:t>
      </w:r>
      <w:r w:rsidRPr="00403C24">
        <w:rPr>
          <w:rFonts w:ascii="Times New Roman" w:eastAsia="Times New Roman" w:hAnsi="Times New Roman" w:cs="Times New Roman"/>
          <w:i/>
          <w:sz w:val="28"/>
          <w:szCs w:val="28"/>
          <w:lang w:val="x-none" w:eastAsia="ru-RU"/>
        </w:rPr>
        <w:t xml:space="preserve">, </w:t>
      </w:r>
      <w:r w:rsidRPr="00403C24">
        <w:rPr>
          <w:rFonts w:ascii="Times New Roman" w:eastAsia="Times New Roman" w:hAnsi="Times New Roman" w:cs="Times New Roman"/>
          <w:sz w:val="28"/>
          <w:szCs w:val="28"/>
          <w:lang w:val="x-none" w:eastAsia="ru-RU"/>
        </w:rPr>
        <w:t>который определяет общее назначение цели, задач и планируемых результатов реализации основной образовательной программы начального общего образования, а также отражает способы  достижений данной цели и результатов;</w:t>
      </w:r>
    </w:p>
    <w:p w:rsidR="001D39AE" w:rsidRPr="00403C24" w:rsidRDefault="001D39AE" w:rsidP="001D39AE">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i/>
          <w:sz w:val="28"/>
          <w:szCs w:val="28"/>
          <w:lang w:val="x-none" w:eastAsia="ru-RU"/>
        </w:rPr>
        <w:t>содержательн</w:t>
      </w:r>
      <w:r w:rsidRPr="00403C24">
        <w:rPr>
          <w:rFonts w:ascii="Times New Roman" w:eastAsia="Times New Roman" w:hAnsi="Times New Roman" w:cs="Times New Roman"/>
          <w:b/>
          <w:i/>
          <w:sz w:val="28"/>
          <w:szCs w:val="28"/>
          <w:lang w:eastAsia="ru-RU"/>
        </w:rPr>
        <w:t>ого</w:t>
      </w:r>
      <w:r w:rsidRPr="00403C24">
        <w:rPr>
          <w:rFonts w:ascii="Times New Roman" w:eastAsia="Times New Roman" w:hAnsi="Times New Roman" w:cs="Times New Roman"/>
          <w:b/>
          <w:i/>
          <w:sz w:val="28"/>
          <w:szCs w:val="28"/>
          <w:lang w:val="x-none" w:eastAsia="ru-RU"/>
        </w:rPr>
        <w:t xml:space="preserve"> раздел</w:t>
      </w:r>
      <w:r w:rsidRPr="00403C24">
        <w:rPr>
          <w:rFonts w:ascii="Times New Roman" w:eastAsia="Times New Roman" w:hAnsi="Times New Roman" w:cs="Times New Roman"/>
          <w:b/>
          <w:i/>
          <w:sz w:val="28"/>
          <w:szCs w:val="28"/>
          <w:lang w:eastAsia="ru-RU"/>
        </w:rPr>
        <w:t>а</w:t>
      </w:r>
      <w:r w:rsidRPr="00403C24">
        <w:rPr>
          <w:rFonts w:ascii="Times New Roman" w:eastAsia="Times New Roman" w:hAnsi="Times New Roman" w:cs="Times New Roman"/>
          <w:sz w:val="28"/>
          <w:szCs w:val="28"/>
          <w:lang w:val="x-none" w:eastAsia="ru-RU"/>
        </w:rPr>
        <w:t>, который определяет общее содержание начального общего образования и включает программы, ориентированные на достижение образовательных результатов, в том числе,  личностных, предметных и метапредметных</w:t>
      </w:r>
      <w:r w:rsidRPr="00403C24">
        <w:rPr>
          <w:rFonts w:ascii="Times New Roman" w:eastAsia="Times New Roman" w:hAnsi="Times New Roman" w:cs="Times New Roman"/>
          <w:sz w:val="28"/>
          <w:szCs w:val="28"/>
          <w:lang w:eastAsia="ru-RU"/>
        </w:rPr>
        <w:t>;</w:t>
      </w:r>
    </w:p>
    <w:p w:rsidR="001D39AE" w:rsidRPr="00403C24" w:rsidRDefault="001D39AE" w:rsidP="001D39AE">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b/>
          <w:i/>
          <w:sz w:val="28"/>
          <w:szCs w:val="28"/>
          <w:lang w:val="x-none" w:eastAsia="ru-RU"/>
        </w:rPr>
        <w:t>организационн</w:t>
      </w:r>
      <w:r w:rsidRPr="00403C24">
        <w:rPr>
          <w:rFonts w:ascii="Times New Roman" w:eastAsia="Times New Roman" w:hAnsi="Times New Roman" w:cs="Times New Roman"/>
          <w:b/>
          <w:i/>
          <w:sz w:val="28"/>
          <w:szCs w:val="28"/>
          <w:lang w:eastAsia="ru-RU"/>
        </w:rPr>
        <w:t>ого</w:t>
      </w:r>
      <w:r w:rsidRPr="00403C24">
        <w:rPr>
          <w:rFonts w:ascii="Times New Roman" w:eastAsia="Times New Roman" w:hAnsi="Times New Roman" w:cs="Times New Roman"/>
          <w:b/>
          <w:i/>
          <w:sz w:val="28"/>
          <w:szCs w:val="28"/>
          <w:lang w:val="x-none" w:eastAsia="ru-RU"/>
        </w:rPr>
        <w:t xml:space="preserve"> раздел</w:t>
      </w:r>
      <w:r w:rsidRPr="00403C24">
        <w:rPr>
          <w:rFonts w:ascii="Times New Roman" w:eastAsia="Times New Roman" w:hAnsi="Times New Roman" w:cs="Times New Roman"/>
          <w:b/>
          <w:i/>
          <w:sz w:val="28"/>
          <w:szCs w:val="28"/>
          <w:lang w:eastAsia="ru-RU"/>
        </w:rPr>
        <w:t>а</w:t>
      </w:r>
      <w:r w:rsidRPr="00403C24">
        <w:rPr>
          <w:rFonts w:ascii="Times New Roman" w:eastAsia="Times New Roman" w:hAnsi="Times New Roman" w:cs="Times New Roman"/>
          <w:i/>
          <w:sz w:val="28"/>
          <w:szCs w:val="28"/>
          <w:lang w:val="x-none" w:eastAsia="ru-RU"/>
        </w:rPr>
        <w:t xml:space="preserve">, </w:t>
      </w:r>
      <w:r w:rsidRPr="00403C24">
        <w:rPr>
          <w:rFonts w:ascii="Times New Roman" w:eastAsia="Times New Roman" w:hAnsi="Times New Roman" w:cs="Times New Roman"/>
          <w:sz w:val="28"/>
          <w:szCs w:val="28"/>
          <w:lang w:val="x-none" w:eastAsia="ru-RU"/>
        </w:rPr>
        <w:t>который определяет общие рамки организации образовательного процесса, а также условия реализации основной образовательной программы.</w:t>
      </w:r>
    </w:p>
    <w:p w:rsidR="001D39AE" w:rsidRPr="00403C24" w:rsidRDefault="001D39AE" w:rsidP="001D39AE">
      <w:pPr>
        <w:spacing w:line="240" w:lineRule="auto"/>
        <w:ind w:left="420"/>
        <w:contextualSpacing/>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Программа направлена на обеспечение:</w:t>
      </w:r>
    </w:p>
    <w:p w:rsidR="001D39AE" w:rsidRPr="00403C24" w:rsidRDefault="001D39AE" w:rsidP="001D39AE">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равных возможностей получения качественного начального общего образования;</w:t>
      </w:r>
    </w:p>
    <w:p w:rsidR="001D39AE" w:rsidRPr="00403C24" w:rsidRDefault="001D39AE" w:rsidP="001D39AE">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духовно-нравственного развития и воспитания младших школьников, становления их гражданской идентичности как основы развития гражданского общества;</w:t>
      </w:r>
    </w:p>
    <w:p w:rsidR="001D39AE" w:rsidRPr="00403C24" w:rsidRDefault="001D39AE" w:rsidP="001D39AE">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преемственности основных образовательных программ дошкольного, начального общего, основного общего, среднего общего, профессионального образования;</w:t>
      </w:r>
    </w:p>
    <w:p w:rsidR="001D39AE" w:rsidRPr="00403C24" w:rsidRDefault="001D39AE" w:rsidP="001D39AE">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сохранения и развития культурного разнообразия и языкового наследия многонационального народа Российской Федерации, овладения духовными ценностями и культурой многонационального народа России;</w:t>
      </w:r>
    </w:p>
    <w:p w:rsidR="001D39AE" w:rsidRPr="00403C24" w:rsidRDefault="001D39AE" w:rsidP="001D39AE">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единства образовательного пространства Российской Федерации;</w:t>
      </w:r>
    </w:p>
    <w:p w:rsidR="001D39AE" w:rsidRPr="00403C24" w:rsidRDefault="001D39AE" w:rsidP="001D39AE">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демократизации образования и всей образовательной деятельности, в том числе через развитие форм государственно-общественного управления, расширение возможностей для реализации права выбора учителями начальных классов </w:t>
      </w:r>
      <w:r w:rsidRPr="00403C24">
        <w:rPr>
          <w:rFonts w:ascii="Times New Roman" w:eastAsia="Times New Roman" w:hAnsi="Times New Roman" w:cs="Times New Roman"/>
          <w:sz w:val="28"/>
          <w:szCs w:val="28"/>
          <w:lang w:eastAsia="ru-RU"/>
        </w:rPr>
        <w:lastRenderedPageBreak/>
        <w:t>образовательных технологий и методик обучения и воспитания, методов оценки знаний обучающихся,  использования различных форм их образовательной деятельности, развития культуры образовательной среды школы;</w:t>
      </w:r>
    </w:p>
    <w:p w:rsidR="001D39AE" w:rsidRPr="00403C24" w:rsidRDefault="001D39AE" w:rsidP="001D39AE">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формирования критериальной оценки результатов освоения обучающимися основной образовательной программы начального общего образования, деятельности учителей начальных классов,  функционирования системы начального общего образования в целом;</w:t>
      </w:r>
    </w:p>
    <w:p w:rsidR="001D39AE" w:rsidRPr="00403C24" w:rsidRDefault="001D39AE" w:rsidP="001D39AE">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условий для эффективной реализации 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Программа  содержит обязательную часть и часть, формируемую участниками образовательных отношений: обязательная часть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Индивидуальные потребности обучающихся начальных классов удовлетворяются во внеурочной деятельности, т.к. учебный процесс в начальных классах осуществляется по 5-дневной учебной неделе.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Начальные классы принимают активное участие во всех мероприятиях школы и демонстрируют оптимальные результаты, как в урочное время, так и во внеурочной деятельности.</w:t>
      </w:r>
    </w:p>
    <w:p w:rsidR="006D329F"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Учебный процесс выстроен по 3-му варианту  базисного учебного плана, который ориентирован на 5-дневную учебную неделю. Учебно-воспитательный процесс  осуществляется по системам УМ</w:t>
      </w:r>
      <w:r w:rsidR="00403C24" w:rsidRPr="00403C24">
        <w:rPr>
          <w:rFonts w:ascii="Times New Roman" w:eastAsia="Times New Roman" w:hAnsi="Times New Roman" w:cs="Times New Roman"/>
          <w:sz w:val="28"/>
          <w:szCs w:val="28"/>
          <w:lang w:eastAsia="ru-RU"/>
        </w:rPr>
        <w:t xml:space="preserve">К «Школа России» </w:t>
      </w:r>
      <w:r w:rsidR="006D329F"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 xml:space="preserve"> </w:t>
      </w:r>
      <w:r w:rsidR="006D329F" w:rsidRPr="00403C24">
        <w:rPr>
          <w:rFonts w:ascii="Times New Roman" w:eastAsia="Times New Roman" w:hAnsi="Times New Roman" w:cs="Times New Roman"/>
          <w:sz w:val="28"/>
          <w:szCs w:val="28"/>
          <w:lang w:eastAsia="ru-RU"/>
        </w:rPr>
        <w:t>«Гармония»</w:t>
      </w:r>
      <w:r w:rsidRPr="00403C24">
        <w:rPr>
          <w:rFonts w:ascii="Times New Roman" w:eastAsia="Times New Roman" w:hAnsi="Times New Roman" w:cs="Times New Roman"/>
          <w:sz w:val="28"/>
          <w:szCs w:val="28"/>
          <w:lang w:eastAsia="ru-RU"/>
        </w:rPr>
        <w:t xml:space="preserve">, </w:t>
      </w:r>
      <w:r w:rsidR="00403C24" w:rsidRPr="00403C24">
        <w:rPr>
          <w:rFonts w:ascii="Times New Roman" w:eastAsia="Times New Roman" w:hAnsi="Times New Roman" w:cs="Times New Roman"/>
          <w:sz w:val="28"/>
          <w:szCs w:val="28"/>
          <w:lang w:eastAsia="ru-RU"/>
        </w:rPr>
        <w:t xml:space="preserve">«Планета знаний» </w:t>
      </w:r>
      <w:r w:rsidR="006D329F" w:rsidRPr="00403C24">
        <w:rPr>
          <w:rFonts w:ascii="Times New Roman" w:eastAsia="Times New Roman" w:hAnsi="Times New Roman" w:cs="Times New Roman"/>
          <w:sz w:val="28"/>
          <w:szCs w:val="28"/>
          <w:lang w:eastAsia="ru-RU"/>
        </w:rPr>
        <w:t xml:space="preserve">. </w:t>
      </w:r>
      <w:r w:rsidR="00403C24" w:rsidRPr="00403C24">
        <w:rPr>
          <w:rFonts w:ascii="Times New Roman" w:eastAsia="Times New Roman" w:hAnsi="Times New Roman" w:cs="Times New Roman"/>
          <w:sz w:val="28"/>
          <w:szCs w:val="28"/>
          <w:lang w:eastAsia="ru-RU"/>
        </w:rPr>
        <w:t xml:space="preserve">«Программа 21 века»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Права и обязанности родителей (законных представителей) обучающихся в части, касающейся участия в  обеспечении освоения всеми детьми основной образовательной программы,  закрепляются в заключённом между ними и школой договоре, отражающем ответственность субъектов образования за конечные результаты освоения основной образовательной программы.</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592C2E" w:rsidRPr="00403C24" w:rsidRDefault="00592C2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592C2E" w:rsidRDefault="00592C2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403C24" w:rsidRPr="00403C24" w:rsidRDefault="00403C24"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592C2E" w:rsidRPr="00403C24" w:rsidRDefault="00592C2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r w:rsidRPr="00403C24">
        <w:rPr>
          <w:rFonts w:ascii="Times New Roman" w:eastAsia="Times New Roman" w:hAnsi="Times New Roman" w:cs="Times New Roman"/>
          <w:b/>
          <w:sz w:val="28"/>
          <w:szCs w:val="28"/>
          <w:lang w:val="x-none" w:eastAsia="ru-RU"/>
        </w:rPr>
        <w:t>1. ЦЕЛЕВОЙ РАЗДЕЛ</w:t>
      </w:r>
      <w:bookmarkEnd w:id="1"/>
    </w:p>
    <w:p w:rsidR="001D39AE" w:rsidRPr="00403C24"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val="x-none" w:eastAsia="ru-RU"/>
        </w:rPr>
      </w:pPr>
      <w:bookmarkStart w:id="3" w:name="bookmark3"/>
      <w:r w:rsidRPr="00403C24">
        <w:rPr>
          <w:rFonts w:ascii="Times New Roman" w:eastAsia="Times New Roman" w:hAnsi="Times New Roman" w:cs="Times New Roman"/>
          <w:b/>
          <w:sz w:val="28"/>
          <w:szCs w:val="28"/>
          <w:lang w:val="x-none" w:eastAsia="ru-RU"/>
        </w:rPr>
        <w:t>1.1. Пояснительная записка</w:t>
      </w:r>
      <w:bookmarkEnd w:id="3"/>
    </w:p>
    <w:p w:rsidR="001D39AE" w:rsidRPr="00403C24" w:rsidRDefault="00F92B67" w:rsidP="001D39AE">
      <w:pPr>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Цели</w:t>
      </w:r>
      <w:r w:rsidR="001D39AE" w:rsidRPr="00403C24">
        <w:rPr>
          <w:rFonts w:ascii="Times New Roman" w:eastAsia="Times New Roman" w:hAnsi="Times New Roman" w:cs="Times New Roman"/>
          <w:b/>
          <w:sz w:val="28"/>
          <w:szCs w:val="28"/>
          <w:lang w:eastAsia="ru-RU"/>
        </w:rPr>
        <w:t xml:space="preserve"> </w:t>
      </w:r>
      <w:r w:rsidR="001D39AE" w:rsidRPr="00403C24">
        <w:rPr>
          <w:rFonts w:ascii="Times New Roman" w:eastAsia="Times New Roman" w:hAnsi="Times New Roman" w:cs="Times New Roman"/>
          <w:sz w:val="28"/>
          <w:szCs w:val="28"/>
          <w:lang w:eastAsia="ru-RU"/>
        </w:rPr>
        <w:t>основной образовательной программы начального общего образования школы:</w:t>
      </w:r>
      <w:r w:rsidRPr="00403C24">
        <w:rPr>
          <w:rFonts w:ascii="Times New Roman" w:hAnsi="Times New Roman" w:cs="Times New Roman"/>
          <w:sz w:val="28"/>
          <w:szCs w:val="28"/>
        </w:rPr>
        <w:t xml:space="preserve"> обеспечение выполнения требований ФГОС НОО;</w:t>
      </w:r>
      <w:r w:rsidR="001D39AE" w:rsidRPr="00403C24">
        <w:rPr>
          <w:rFonts w:ascii="Times New Roman" w:eastAsia="Times New Roman" w:hAnsi="Times New Roman" w:cs="Times New Roman"/>
          <w:sz w:val="28"/>
          <w:szCs w:val="28"/>
          <w:lang w:eastAsia="ru-RU"/>
        </w:rPr>
        <w:t xml:space="preserve"> становление и развитие компетентной </w:t>
      </w:r>
      <w:r w:rsidR="001D39AE" w:rsidRPr="00403C24">
        <w:rPr>
          <w:rFonts w:ascii="Times New Roman" w:eastAsia="Times New Roman" w:hAnsi="Times New Roman" w:cs="Times New Roman"/>
          <w:sz w:val="28"/>
          <w:szCs w:val="28"/>
          <w:lang w:eastAsia="ru-RU"/>
        </w:rPr>
        <w:lastRenderedPageBreak/>
        <w:t>личности, способной выбирать общечеловеческие ценности и оперировать ими в окружающей действительности.</w:t>
      </w:r>
    </w:p>
    <w:p w:rsidR="001D39AE" w:rsidRPr="00403C24" w:rsidRDefault="001D39AE" w:rsidP="001D39AE">
      <w:pPr>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Задачи:</w:t>
      </w:r>
    </w:p>
    <w:p w:rsidR="001D39AE" w:rsidRPr="00403C24" w:rsidRDefault="001D39AE" w:rsidP="00ED3FCD">
      <w:pPr>
        <w:numPr>
          <w:ilvl w:val="0"/>
          <w:numId w:val="20"/>
        </w:numPr>
        <w:spacing w:after="0" w:line="240" w:lineRule="auto"/>
        <w:jc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Формирование умений младших школьников самостоятельно получать </w:t>
      </w:r>
    </w:p>
    <w:p w:rsidR="001D39AE" w:rsidRPr="00403C24" w:rsidRDefault="001D39AE" w:rsidP="00ED3FCD">
      <w:pPr>
        <w:spacing w:after="0" w:line="240" w:lineRule="auto"/>
        <w:ind w:left="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знания через учебно-познавательную деятельность и оперировать ими в течение жизни.</w:t>
      </w:r>
    </w:p>
    <w:p w:rsidR="00ED3FCD" w:rsidRPr="00403C24" w:rsidRDefault="00ED3FCD" w:rsidP="00ED3FCD">
      <w:pPr>
        <w:pStyle w:val="aff0"/>
        <w:numPr>
          <w:ilvl w:val="0"/>
          <w:numId w:val="20"/>
        </w:numPr>
        <w:jc w:val="both"/>
        <w:rPr>
          <w:sz w:val="28"/>
          <w:szCs w:val="28"/>
        </w:rPr>
      </w:pPr>
      <w:r w:rsidRPr="00403C24">
        <w:rPr>
          <w:sz w:val="28"/>
          <w:szCs w:val="28"/>
        </w:rPr>
        <w:t>Формирование обще</w:t>
      </w:r>
      <w:r w:rsidR="00B340D2" w:rsidRPr="00403C24">
        <w:rPr>
          <w:sz w:val="28"/>
          <w:szCs w:val="28"/>
        </w:rPr>
        <w:t>й культуры, развитие духовно-нравственных</w:t>
      </w:r>
      <w:r w:rsidRPr="00403C24">
        <w:rPr>
          <w:sz w:val="28"/>
          <w:szCs w:val="28"/>
        </w:rPr>
        <w:t xml:space="preserve">, </w:t>
      </w:r>
      <w:r w:rsidR="00B340D2" w:rsidRPr="00403C24">
        <w:rPr>
          <w:sz w:val="28"/>
          <w:szCs w:val="28"/>
        </w:rPr>
        <w:t>гражданских, социальных, личностных,</w:t>
      </w:r>
      <w:r w:rsidRPr="00403C24">
        <w:rPr>
          <w:sz w:val="28"/>
          <w:szCs w:val="28"/>
        </w:rPr>
        <w:t xml:space="preserve"> инт</w:t>
      </w:r>
      <w:r w:rsidR="00B340D2" w:rsidRPr="00403C24">
        <w:rPr>
          <w:sz w:val="28"/>
          <w:szCs w:val="28"/>
        </w:rPr>
        <w:t>еллектуальных</w:t>
      </w:r>
      <w:r w:rsidR="00B17684" w:rsidRPr="00403C24">
        <w:rPr>
          <w:sz w:val="28"/>
          <w:szCs w:val="28"/>
        </w:rPr>
        <w:t xml:space="preserve"> компетенций</w:t>
      </w:r>
      <w:r w:rsidR="00B340D2" w:rsidRPr="00403C24">
        <w:rPr>
          <w:sz w:val="28"/>
          <w:szCs w:val="28"/>
        </w:rPr>
        <w:t xml:space="preserve"> и </w:t>
      </w:r>
      <w:r w:rsidRPr="00403C24">
        <w:rPr>
          <w:sz w:val="28"/>
          <w:szCs w:val="28"/>
        </w:rPr>
        <w:t>творческих способностей, сохранение и укрепление здоровья.</w:t>
      </w:r>
    </w:p>
    <w:p w:rsidR="001D39AE" w:rsidRPr="00403C24" w:rsidRDefault="001D39AE" w:rsidP="001D39AE">
      <w:pPr>
        <w:numPr>
          <w:ilvl w:val="0"/>
          <w:numId w:val="20"/>
        </w:num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Овладение общечеловеческими ценностями и  навыками культуры поведения в обществе.</w:t>
      </w:r>
    </w:p>
    <w:p w:rsidR="00B340D2" w:rsidRPr="00403C24" w:rsidRDefault="00B340D2" w:rsidP="00B340D2">
      <w:pPr>
        <w:numPr>
          <w:ilvl w:val="0"/>
          <w:numId w:val="20"/>
        </w:num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Становление и развитие самостоятельной, ответственной, свободной личности в ее индивидуальности, самобытности, уникальности и неповторимости, </w:t>
      </w:r>
      <w:r w:rsidR="001D39AE" w:rsidRPr="00403C24">
        <w:rPr>
          <w:rFonts w:ascii="Times New Roman" w:eastAsia="Times New Roman" w:hAnsi="Times New Roman" w:cs="Times New Roman"/>
          <w:sz w:val="28"/>
          <w:szCs w:val="28"/>
          <w:lang w:eastAsia="ru-RU"/>
        </w:rPr>
        <w:t xml:space="preserve"> способной ориентироваться в чрезвычайных ситуациях.</w:t>
      </w:r>
    </w:p>
    <w:p w:rsidR="001D39AE" w:rsidRPr="00403C24" w:rsidRDefault="001D39AE" w:rsidP="001D39AE">
      <w:pPr>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Образовательный процесс (урочная, внеурочная, внеклассная  деятельность, система дополнительного образования)   начального общего образования школы  опирается на следующие образовательные подходы:</w:t>
      </w:r>
    </w:p>
    <w:p w:rsidR="001D39AE" w:rsidRPr="00403C24" w:rsidRDefault="001D39AE" w:rsidP="001D39AE">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i/>
          <w:sz w:val="28"/>
          <w:szCs w:val="28"/>
          <w:lang w:val="x-none" w:eastAsia="ru-RU"/>
        </w:rPr>
        <w:t>системно-деятельностный подход</w:t>
      </w:r>
      <w:r w:rsidRPr="00403C24">
        <w:rPr>
          <w:rFonts w:ascii="Times New Roman" w:eastAsia="@Arial Unicode MS" w:hAnsi="Times New Roman" w:cs="Times New Roman"/>
          <w:color w:val="000000"/>
          <w:sz w:val="28"/>
          <w:szCs w:val="28"/>
          <w:lang w:val="x-none" w:eastAsia="ru-RU"/>
        </w:rPr>
        <w:t>, который предполагает:</w:t>
      </w:r>
    </w:p>
    <w:p w:rsidR="001D39AE" w:rsidRPr="00403C24" w:rsidRDefault="001D39AE" w:rsidP="001D39AE">
      <w:pPr>
        <w:widowControl w:val="0"/>
        <w:numPr>
          <w:ilvl w:val="0"/>
          <w:numId w:val="3"/>
        </w:numPr>
        <w:autoSpaceDE w:val="0"/>
        <w:autoSpaceDN w:val="0"/>
        <w:adjustRightInd w:val="0"/>
        <w:spacing w:after="0" w:line="240" w:lineRule="auto"/>
        <w:jc w:val="both"/>
        <w:rPr>
          <w:rFonts w:ascii="Times New Roman" w:eastAsia="@Arial Unicode MS" w:hAnsi="Times New Roman" w:cs="Times New Roman"/>
          <w:color w:val="000000"/>
          <w:sz w:val="28"/>
          <w:szCs w:val="28"/>
          <w:lang w:val="x-none" w:eastAsia="ru-RU"/>
        </w:rPr>
      </w:pPr>
      <w:r w:rsidRPr="00403C24">
        <w:rPr>
          <w:rFonts w:ascii="Times New Roman" w:eastAsia="@Arial Unicode MS" w:hAnsi="Times New Roman" w:cs="Times New Roman"/>
          <w:color w:val="000000"/>
          <w:sz w:val="28"/>
          <w:szCs w:val="28"/>
          <w:lang w:val="x-none" w:eastAsia="ru-RU"/>
        </w:rPr>
        <w:t>воспитание и развитие конкурентоспособной  личности, обладающей умениями планировать свою деятельность, ставить перед собой цель и находить пути ее достижения; рисковать и отвечать за достигнутые результаты;</w:t>
      </w:r>
    </w:p>
    <w:p w:rsidR="001D39AE" w:rsidRPr="00403C24" w:rsidRDefault="001D39AE" w:rsidP="001D39AE">
      <w:pPr>
        <w:widowControl w:val="0"/>
        <w:numPr>
          <w:ilvl w:val="0"/>
          <w:numId w:val="3"/>
        </w:numPr>
        <w:autoSpaceDE w:val="0"/>
        <w:autoSpaceDN w:val="0"/>
        <w:adjustRightInd w:val="0"/>
        <w:spacing w:after="0" w:line="240" w:lineRule="auto"/>
        <w:jc w:val="both"/>
        <w:rPr>
          <w:rFonts w:ascii="Times New Roman" w:eastAsia="@Arial Unicode MS" w:hAnsi="Times New Roman" w:cs="Times New Roman"/>
          <w:color w:val="000000"/>
          <w:sz w:val="28"/>
          <w:szCs w:val="28"/>
          <w:lang w:val="x-none" w:eastAsia="ru-RU"/>
        </w:rPr>
      </w:pPr>
      <w:r w:rsidRPr="00403C24">
        <w:rPr>
          <w:rFonts w:ascii="Times New Roman" w:eastAsia="@Arial Unicode MS" w:hAnsi="Times New Roman" w:cs="Times New Roman"/>
          <w:color w:val="000000"/>
          <w:sz w:val="28"/>
          <w:szCs w:val="28"/>
          <w:lang w:val="x-none" w:eastAsia="ru-RU"/>
        </w:rPr>
        <w:t>переход к стратегии  проектирования и конструирования своей деятельности на основе универсальных учебных действий;</w:t>
      </w:r>
    </w:p>
    <w:p w:rsidR="001D39AE" w:rsidRPr="00403C24" w:rsidRDefault="001D39AE" w:rsidP="001D39AE">
      <w:pPr>
        <w:widowControl w:val="0"/>
        <w:numPr>
          <w:ilvl w:val="0"/>
          <w:numId w:val="3"/>
        </w:numPr>
        <w:autoSpaceDE w:val="0"/>
        <w:autoSpaceDN w:val="0"/>
        <w:adjustRightInd w:val="0"/>
        <w:spacing w:after="0" w:line="240" w:lineRule="auto"/>
        <w:jc w:val="both"/>
        <w:rPr>
          <w:rFonts w:ascii="Times New Roman" w:eastAsia="@Arial Unicode MS" w:hAnsi="Times New Roman" w:cs="Times New Roman"/>
          <w:color w:val="000000"/>
          <w:sz w:val="28"/>
          <w:szCs w:val="28"/>
          <w:lang w:val="x-none" w:eastAsia="ru-RU"/>
        </w:rPr>
      </w:pPr>
      <w:r w:rsidRPr="00403C24">
        <w:rPr>
          <w:rFonts w:ascii="Times New Roman" w:eastAsia="@Arial Unicode MS" w:hAnsi="Times New Roman" w:cs="Times New Roman"/>
          <w:color w:val="000000"/>
          <w:sz w:val="28"/>
          <w:szCs w:val="28"/>
          <w:lang w:val="x-none" w:eastAsia="ru-RU"/>
        </w:rPr>
        <w:t>признание решающей роли познавательной деятельности младших школьников в усвоении содержания образования;</w:t>
      </w:r>
    </w:p>
    <w:p w:rsidR="001D39AE" w:rsidRPr="00403C24" w:rsidRDefault="001D39AE" w:rsidP="001D39AE">
      <w:pPr>
        <w:widowControl w:val="0"/>
        <w:numPr>
          <w:ilvl w:val="0"/>
          <w:numId w:val="3"/>
        </w:numPr>
        <w:autoSpaceDE w:val="0"/>
        <w:autoSpaceDN w:val="0"/>
        <w:adjustRightInd w:val="0"/>
        <w:spacing w:after="0" w:line="240" w:lineRule="auto"/>
        <w:jc w:val="both"/>
        <w:rPr>
          <w:rFonts w:ascii="Times New Roman" w:eastAsia="@Arial Unicode MS" w:hAnsi="Times New Roman" w:cs="Times New Roman"/>
          <w:color w:val="000000"/>
          <w:sz w:val="28"/>
          <w:szCs w:val="28"/>
          <w:lang w:val="x-none" w:eastAsia="ru-RU"/>
        </w:rPr>
      </w:pPr>
      <w:r w:rsidRPr="00403C24">
        <w:rPr>
          <w:rFonts w:ascii="Times New Roman" w:eastAsia="@Arial Unicode MS" w:hAnsi="Times New Roman" w:cs="Times New Roman"/>
          <w:color w:val="000000"/>
          <w:sz w:val="28"/>
          <w:szCs w:val="28"/>
          <w:lang w:val="x-none" w:eastAsia="ru-RU"/>
        </w:rPr>
        <w:t>обогащение форм учебного сотрудничества и расширение зоны ближайшего развития.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2) </w:t>
      </w:r>
      <w:r w:rsidRPr="00403C24">
        <w:rPr>
          <w:rFonts w:ascii="Times New Roman" w:eastAsia="Times New Roman" w:hAnsi="Times New Roman" w:cs="Times New Roman"/>
          <w:i/>
          <w:sz w:val="28"/>
          <w:szCs w:val="28"/>
          <w:lang w:val="x-none" w:eastAsia="ru-RU"/>
        </w:rPr>
        <w:t>компетентностный подход</w:t>
      </w:r>
      <w:r w:rsidRPr="00403C24">
        <w:rPr>
          <w:rFonts w:ascii="Times New Roman" w:eastAsia="Times New Roman" w:hAnsi="Times New Roman" w:cs="Times New Roman"/>
          <w:sz w:val="28"/>
          <w:szCs w:val="28"/>
          <w:lang w:val="x-none" w:eastAsia="ru-RU"/>
        </w:rPr>
        <w:t>:</w:t>
      </w:r>
    </w:p>
    <w:p w:rsidR="001D39AE" w:rsidRPr="00403C24" w:rsidRDefault="001D39AE" w:rsidP="001D39AE">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формирование и развитие ключевых компетентностей: коммуникативных, социальных, общекультурных</w:t>
      </w:r>
      <w:r w:rsidRPr="00403C24">
        <w:rPr>
          <w:rFonts w:ascii="Times New Roman" w:eastAsia="Times New Roman" w:hAnsi="Times New Roman" w:cs="Times New Roman"/>
          <w:sz w:val="28"/>
          <w:szCs w:val="28"/>
          <w:lang w:eastAsia="ru-RU"/>
        </w:rPr>
        <w:t xml:space="preserve"> и др.</w:t>
      </w:r>
      <w:r w:rsidRPr="00403C24">
        <w:rPr>
          <w:rFonts w:ascii="Times New Roman" w:eastAsia="Times New Roman" w:hAnsi="Times New Roman" w:cs="Times New Roman"/>
          <w:sz w:val="28"/>
          <w:szCs w:val="28"/>
          <w:lang w:val="x-none" w:eastAsia="ru-RU"/>
        </w:rPr>
        <w:t>;</w:t>
      </w:r>
      <w:r w:rsidRPr="00403C24">
        <w:rPr>
          <w:rFonts w:ascii="Times New Roman" w:eastAsia="Times New Roman" w:hAnsi="Times New Roman" w:cs="Times New Roman"/>
          <w:sz w:val="28"/>
          <w:szCs w:val="28"/>
          <w:lang w:eastAsia="ru-RU"/>
        </w:rPr>
        <w:t xml:space="preserve"> </w:t>
      </w:r>
    </w:p>
    <w:p w:rsidR="001D39AE" w:rsidRPr="00403C24" w:rsidRDefault="001D39AE" w:rsidP="001D39AE">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умение действовать в нестандартных ситуациях;</w:t>
      </w:r>
    </w:p>
    <w:p w:rsidR="001D39AE" w:rsidRPr="00403C24" w:rsidRDefault="001D39AE" w:rsidP="001D39AE">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способность самостоятельно принимать решения;</w:t>
      </w:r>
    </w:p>
    <w:p w:rsidR="001D39AE" w:rsidRPr="00403C24" w:rsidRDefault="001D39AE" w:rsidP="001D39AE">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способность прогнозировать результаты своих действий;</w:t>
      </w:r>
    </w:p>
    <w:p w:rsidR="001D39AE" w:rsidRPr="00403C24" w:rsidRDefault="001D39AE" w:rsidP="001D39AE">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способность выстраивать индивидуальную траекторию развития на основе жизненного опыта;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3) </w:t>
      </w:r>
      <w:r w:rsidRPr="00403C24">
        <w:rPr>
          <w:rFonts w:ascii="Times New Roman" w:eastAsia="Times New Roman" w:hAnsi="Times New Roman" w:cs="Times New Roman"/>
          <w:i/>
          <w:sz w:val="28"/>
          <w:szCs w:val="28"/>
          <w:lang w:val="x-none" w:eastAsia="ru-RU"/>
        </w:rPr>
        <w:t>дифференцированный и индивидуальный подход</w:t>
      </w:r>
      <w:r w:rsidRPr="00403C24">
        <w:rPr>
          <w:rFonts w:ascii="Times New Roman" w:eastAsia="Times New Roman" w:hAnsi="Times New Roman" w:cs="Times New Roman"/>
          <w:sz w:val="28"/>
          <w:szCs w:val="28"/>
          <w:lang w:val="x-none" w:eastAsia="ru-RU"/>
        </w:rPr>
        <w:t>:</w:t>
      </w:r>
    </w:p>
    <w:p w:rsidR="001D39AE" w:rsidRPr="00403C24" w:rsidRDefault="001D39AE" w:rsidP="001D39AE">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учет интеллектуального развития;</w:t>
      </w:r>
    </w:p>
    <w:p w:rsidR="001D39AE" w:rsidRPr="00403C24" w:rsidRDefault="001D39AE" w:rsidP="001D39AE">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опора на самостоятельность;</w:t>
      </w:r>
    </w:p>
    <w:p w:rsidR="001D39AE" w:rsidRPr="00403C24" w:rsidRDefault="001D39AE" w:rsidP="001D39AE">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дифференциация заданий по уровням;</w:t>
      </w:r>
    </w:p>
    <w:p w:rsidR="001D39AE" w:rsidRPr="00403C24" w:rsidRDefault="001D39AE" w:rsidP="001D39AE">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продвижение от возможностей к более высоким результатам;</w:t>
      </w:r>
    </w:p>
    <w:p w:rsidR="001D39AE" w:rsidRPr="00403C24" w:rsidRDefault="001D39AE" w:rsidP="001D39AE">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нацеленность на успех.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lastRenderedPageBreak/>
        <w:t xml:space="preserve">В </w:t>
      </w:r>
      <w:r w:rsidRPr="00403C24">
        <w:rPr>
          <w:rFonts w:ascii="Times New Roman" w:eastAsia="Times New Roman" w:hAnsi="Times New Roman" w:cs="Times New Roman"/>
          <w:sz w:val="28"/>
          <w:szCs w:val="28"/>
          <w:lang w:eastAsia="ru-RU"/>
        </w:rPr>
        <w:t>образовательном</w:t>
      </w:r>
      <w:r w:rsidRPr="00403C24">
        <w:rPr>
          <w:rFonts w:ascii="Times New Roman" w:eastAsia="Times New Roman" w:hAnsi="Times New Roman" w:cs="Times New Roman"/>
          <w:sz w:val="28"/>
          <w:szCs w:val="28"/>
          <w:lang w:val="x-none" w:eastAsia="ru-RU"/>
        </w:rPr>
        <w:t xml:space="preserve"> процессе начально</w:t>
      </w:r>
      <w:r w:rsidRPr="00403C24">
        <w:rPr>
          <w:rFonts w:ascii="Times New Roman" w:eastAsia="Times New Roman" w:hAnsi="Times New Roman" w:cs="Times New Roman"/>
          <w:sz w:val="28"/>
          <w:szCs w:val="28"/>
          <w:lang w:eastAsia="ru-RU"/>
        </w:rPr>
        <w:t>го общего образования</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школы</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 xml:space="preserve">в </w:t>
      </w:r>
      <w:r w:rsidRPr="00403C24">
        <w:rPr>
          <w:rFonts w:ascii="Times New Roman" w:eastAsia="Times New Roman" w:hAnsi="Times New Roman" w:cs="Times New Roman"/>
          <w:sz w:val="28"/>
          <w:szCs w:val="28"/>
          <w:lang w:val="x-none" w:eastAsia="ru-RU"/>
        </w:rPr>
        <w:t>урочн</w:t>
      </w:r>
      <w:r w:rsidRPr="00403C24">
        <w:rPr>
          <w:rFonts w:ascii="Times New Roman" w:eastAsia="Times New Roman" w:hAnsi="Times New Roman" w:cs="Times New Roman"/>
          <w:sz w:val="28"/>
          <w:szCs w:val="28"/>
          <w:lang w:eastAsia="ru-RU"/>
        </w:rPr>
        <w:t>ой</w:t>
      </w:r>
      <w:r w:rsidRPr="00403C24">
        <w:rPr>
          <w:rFonts w:ascii="Times New Roman" w:eastAsia="Times New Roman" w:hAnsi="Times New Roman" w:cs="Times New Roman"/>
          <w:sz w:val="28"/>
          <w:szCs w:val="28"/>
          <w:lang w:val="x-none" w:eastAsia="ru-RU"/>
        </w:rPr>
        <w:t>, внеурочн</w:t>
      </w:r>
      <w:r w:rsidRPr="00403C24">
        <w:rPr>
          <w:rFonts w:ascii="Times New Roman" w:eastAsia="Times New Roman" w:hAnsi="Times New Roman" w:cs="Times New Roman"/>
          <w:sz w:val="28"/>
          <w:szCs w:val="28"/>
          <w:lang w:eastAsia="ru-RU"/>
        </w:rPr>
        <w:t>ой</w:t>
      </w:r>
      <w:r w:rsidRPr="00403C24">
        <w:rPr>
          <w:rFonts w:ascii="Times New Roman" w:eastAsia="Times New Roman" w:hAnsi="Times New Roman" w:cs="Times New Roman"/>
          <w:sz w:val="28"/>
          <w:szCs w:val="28"/>
          <w:lang w:val="x-none" w:eastAsia="ru-RU"/>
        </w:rPr>
        <w:t>, внеклассн</w:t>
      </w:r>
      <w:r w:rsidRPr="00403C24">
        <w:rPr>
          <w:rFonts w:ascii="Times New Roman" w:eastAsia="Times New Roman" w:hAnsi="Times New Roman" w:cs="Times New Roman"/>
          <w:sz w:val="28"/>
          <w:szCs w:val="28"/>
          <w:lang w:eastAsia="ru-RU"/>
        </w:rPr>
        <w:t>ой</w:t>
      </w:r>
      <w:r w:rsidRPr="00403C24">
        <w:rPr>
          <w:rFonts w:ascii="Times New Roman" w:eastAsia="Times New Roman" w:hAnsi="Times New Roman" w:cs="Times New Roman"/>
          <w:sz w:val="28"/>
          <w:szCs w:val="28"/>
          <w:lang w:val="x-none" w:eastAsia="ru-RU"/>
        </w:rPr>
        <w:t xml:space="preserve">  деятельност</w:t>
      </w:r>
      <w:r w:rsidRPr="00403C24">
        <w:rPr>
          <w:rFonts w:ascii="Times New Roman" w:eastAsia="Times New Roman" w:hAnsi="Times New Roman" w:cs="Times New Roman"/>
          <w:sz w:val="28"/>
          <w:szCs w:val="28"/>
          <w:lang w:eastAsia="ru-RU"/>
        </w:rPr>
        <w:t>и</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 xml:space="preserve">в </w:t>
      </w:r>
      <w:r w:rsidRPr="00403C24">
        <w:rPr>
          <w:rFonts w:ascii="Times New Roman" w:eastAsia="Times New Roman" w:hAnsi="Times New Roman" w:cs="Times New Roman"/>
          <w:sz w:val="28"/>
          <w:szCs w:val="28"/>
          <w:lang w:val="x-none" w:eastAsia="ru-RU"/>
        </w:rPr>
        <w:t>систем</w:t>
      </w:r>
      <w:r w:rsidRPr="00403C24">
        <w:rPr>
          <w:rFonts w:ascii="Times New Roman" w:eastAsia="Times New Roman" w:hAnsi="Times New Roman" w:cs="Times New Roman"/>
          <w:sz w:val="28"/>
          <w:szCs w:val="28"/>
          <w:lang w:eastAsia="ru-RU"/>
        </w:rPr>
        <w:t>е</w:t>
      </w:r>
      <w:r w:rsidRPr="00403C24">
        <w:rPr>
          <w:rFonts w:ascii="Times New Roman" w:eastAsia="Times New Roman" w:hAnsi="Times New Roman" w:cs="Times New Roman"/>
          <w:sz w:val="28"/>
          <w:szCs w:val="28"/>
          <w:lang w:val="x-none" w:eastAsia="ru-RU"/>
        </w:rPr>
        <w:t xml:space="preserve"> дополнительного образования)   используются в основном следующие </w:t>
      </w:r>
      <w:r w:rsidRPr="00403C24">
        <w:rPr>
          <w:rFonts w:ascii="Times New Roman" w:eastAsia="Times New Roman" w:hAnsi="Times New Roman" w:cs="Times New Roman"/>
          <w:b/>
          <w:i/>
          <w:sz w:val="28"/>
          <w:szCs w:val="28"/>
          <w:lang w:val="x-none" w:eastAsia="ru-RU"/>
        </w:rPr>
        <w:t>образовательные технологии</w:t>
      </w:r>
      <w:r w:rsidRPr="00403C24">
        <w:rPr>
          <w:rFonts w:ascii="Times New Roman" w:eastAsia="Times New Roman" w:hAnsi="Times New Roman" w:cs="Times New Roman"/>
          <w:sz w:val="28"/>
          <w:szCs w:val="28"/>
          <w:lang w:val="x-none" w:eastAsia="ru-RU"/>
        </w:rPr>
        <w:t>:</w:t>
      </w:r>
    </w:p>
    <w:p w:rsidR="001D39AE" w:rsidRPr="00403C24" w:rsidRDefault="001D39AE" w:rsidP="001D39AE">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i/>
          <w:sz w:val="28"/>
          <w:szCs w:val="28"/>
          <w:lang w:val="x-none" w:eastAsia="ru-RU"/>
        </w:rPr>
        <w:t>игровые технологии</w:t>
      </w:r>
      <w:r w:rsidRPr="00403C24">
        <w:rPr>
          <w:rFonts w:ascii="Times New Roman" w:eastAsia="Times New Roman" w:hAnsi="Times New Roman" w:cs="Times New Roman"/>
          <w:sz w:val="28"/>
          <w:szCs w:val="28"/>
          <w:lang w:val="x-none" w:eastAsia="ru-RU"/>
        </w:rPr>
        <w:t xml:space="preserve"> (деловые игры, ролевые и сюжетные игры; игры-путешествия, дидактические игры), которые применяются на каждом уроке и </w:t>
      </w:r>
      <w:r w:rsidRPr="00403C24">
        <w:rPr>
          <w:rFonts w:ascii="Times New Roman" w:eastAsia="Times New Roman" w:hAnsi="Times New Roman" w:cs="Times New Roman"/>
          <w:sz w:val="28"/>
          <w:szCs w:val="28"/>
          <w:lang w:eastAsia="ru-RU"/>
        </w:rPr>
        <w:t>во внеурочной деятельности</w:t>
      </w:r>
      <w:r w:rsidRPr="00403C24">
        <w:rPr>
          <w:rFonts w:ascii="Times New Roman" w:eastAsia="Times New Roman" w:hAnsi="Times New Roman" w:cs="Times New Roman"/>
          <w:sz w:val="28"/>
          <w:szCs w:val="28"/>
          <w:lang w:val="x-none" w:eastAsia="ru-RU"/>
        </w:rPr>
        <w:t>, т.к. именно игра служит переходным мостиком к учению, той средой, в которой легче, интереснее проходит познавательная деятельность;</w:t>
      </w:r>
    </w:p>
    <w:p w:rsidR="001D39AE" w:rsidRPr="00403C24" w:rsidRDefault="001D39AE" w:rsidP="001D39AE">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i/>
          <w:sz w:val="28"/>
          <w:szCs w:val="28"/>
          <w:lang w:val="x-none" w:eastAsia="ru-RU"/>
        </w:rPr>
        <w:t>технология уровневой дифференциации</w:t>
      </w:r>
      <w:r w:rsidRPr="00403C24">
        <w:rPr>
          <w:rFonts w:ascii="Times New Roman" w:eastAsia="Times New Roman" w:hAnsi="Times New Roman" w:cs="Times New Roman"/>
          <w:sz w:val="28"/>
          <w:szCs w:val="28"/>
          <w:lang w:val="x-none" w:eastAsia="ru-RU"/>
        </w:rPr>
        <w:t xml:space="preserve"> (А.В. Фирсов). Данная технология представляет особую ценность, так как позволяет учитывать особенности и возможности школьников, развивать и поддерживать интерес к предмету, формировать адекватную самооценку через самостоятельный выбор  заданий по степени сложности;</w:t>
      </w:r>
    </w:p>
    <w:p w:rsidR="001D39AE" w:rsidRPr="00403C24" w:rsidRDefault="001D39AE" w:rsidP="001D39AE">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i/>
          <w:sz w:val="28"/>
          <w:szCs w:val="28"/>
          <w:lang w:val="x-none" w:eastAsia="ru-RU"/>
        </w:rPr>
        <w:t>технология проектно</w:t>
      </w:r>
      <w:r w:rsidRPr="00403C24">
        <w:rPr>
          <w:rFonts w:ascii="Times New Roman" w:eastAsia="Times New Roman" w:hAnsi="Times New Roman" w:cs="Times New Roman"/>
          <w:b/>
          <w:i/>
          <w:sz w:val="28"/>
          <w:szCs w:val="28"/>
          <w:lang w:eastAsia="ru-RU"/>
        </w:rPr>
        <w:t>й деятельности</w:t>
      </w:r>
      <w:r w:rsidRPr="00403C24">
        <w:rPr>
          <w:rFonts w:ascii="Times New Roman" w:eastAsia="Times New Roman" w:hAnsi="Times New Roman" w:cs="Times New Roman"/>
          <w:sz w:val="28"/>
          <w:szCs w:val="28"/>
          <w:lang w:val="x-none" w:eastAsia="ru-RU"/>
        </w:rPr>
        <w:t>: основана на умении проектировать собственную деятельность, делать выводы, строить предположения, выстраивать цепочку доказательств, добиваться конечного результата в виде проекта;</w:t>
      </w:r>
    </w:p>
    <w:p w:rsidR="001D39AE" w:rsidRPr="00403C24" w:rsidRDefault="001D39AE" w:rsidP="001D39AE">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i/>
          <w:sz w:val="28"/>
          <w:szCs w:val="28"/>
          <w:lang w:val="x-none" w:eastAsia="ru-RU"/>
        </w:rPr>
        <w:t>здоровьесберегающие технологии</w:t>
      </w:r>
      <w:r w:rsidRPr="00403C24">
        <w:rPr>
          <w:rFonts w:ascii="Times New Roman" w:eastAsia="Times New Roman" w:hAnsi="Times New Roman" w:cs="Times New Roman"/>
          <w:sz w:val="28"/>
          <w:szCs w:val="28"/>
          <w:lang w:val="x-none" w:eastAsia="ru-RU"/>
        </w:rPr>
        <w:t xml:space="preserve"> включают в себя:</w:t>
      </w:r>
    </w:p>
    <w:p w:rsidR="001D39AE" w:rsidRPr="00403C24" w:rsidRDefault="001D39AE" w:rsidP="001D39AE">
      <w:pPr>
        <w:widowControl w:val="0"/>
        <w:autoSpaceDE w:val="0"/>
        <w:autoSpaceDN w:val="0"/>
        <w:adjustRightInd w:val="0"/>
        <w:spacing w:after="0" w:line="240" w:lineRule="auto"/>
        <w:ind w:left="117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i/>
          <w:sz w:val="28"/>
          <w:szCs w:val="28"/>
          <w:lang w:val="x-none" w:eastAsia="ru-RU"/>
        </w:rPr>
        <w:t>организационно-педагогические технологии</w:t>
      </w:r>
      <w:r w:rsidRPr="00403C24">
        <w:rPr>
          <w:rFonts w:ascii="Times New Roman" w:eastAsia="Times New Roman" w:hAnsi="Times New Roman" w:cs="Times New Roman"/>
          <w:sz w:val="28"/>
          <w:szCs w:val="28"/>
          <w:lang w:val="x-none" w:eastAsia="ru-RU"/>
        </w:rPr>
        <w:t xml:space="preserve"> (ОПТ), определяющие структуру учебного процесса, частично регламентированную в СанПиН, способствующую предотвращению состояний переутомления, гиподинамии и других дезадаптационных состояний;</w:t>
      </w:r>
    </w:p>
    <w:p w:rsidR="001D39AE" w:rsidRPr="00403C24" w:rsidRDefault="001D39AE" w:rsidP="001D39AE">
      <w:pPr>
        <w:widowControl w:val="0"/>
        <w:autoSpaceDE w:val="0"/>
        <w:autoSpaceDN w:val="0"/>
        <w:adjustRightInd w:val="0"/>
        <w:spacing w:after="0" w:line="240" w:lineRule="auto"/>
        <w:ind w:left="117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i/>
          <w:sz w:val="28"/>
          <w:szCs w:val="28"/>
          <w:lang w:val="x-none" w:eastAsia="ru-RU"/>
        </w:rPr>
        <w:t>психолого-педагогические технологии</w:t>
      </w:r>
      <w:r w:rsidRPr="00403C24">
        <w:rPr>
          <w:rFonts w:ascii="Times New Roman" w:eastAsia="Times New Roman" w:hAnsi="Times New Roman" w:cs="Times New Roman"/>
          <w:sz w:val="28"/>
          <w:szCs w:val="28"/>
          <w:lang w:val="x-none" w:eastAsia="ru-RU"/>
        </w:rPr>
        <w:t xml:space="preserve"> (ППТ), связанные с непосредственной работой учителя на уроке, воздействием, которое он оказывает  на своих учеников; сюда же относится и психолого-педагогическое сопровождение всех элементов образовательного процесса;</w:t>
      </w:r>
    </w:p>
    <w:p w:rsidR="001D39AE" w:rsidRPr="00403C24" w:rsidRDefault="001D39AE" w:rsidP="001D39AE">
      <w:pPr>
        <w:widowControl w:val="0"/>
        <w:autoSpaceDE w:val="0"/>
        <w:autoSpaceDN w:val="0"/>
        <w:adjustRightInd w:val="0"/>
        <w:spacing w:after="0" w:line="240" w:lineRule="auto"/>
        <w:ind w:left="117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i/>
          <w:sz w:val="28"/>
          <w:szCs w:val="28"/>
          <w:lang w:val="x-none" w:eastAsia="ru-RU"/>
        </w:rPr>
        <w:t>социально адаптирующие и личностно-развивающие технологии</w:t>
      </w:r>
      <w:r w:rsidRPr="00403C24">
        <w:rPr>
          <w:rFonts w:ascii="Times New Roman" w:eastAsia="Times New Roman" w:hAnsi="Times New Roman" w:cs="Times New Roman"/>
          <w:sz w:val="28"/>
          <w:szCs w:val="28"/>
          <w:lang w:val="x-none" w:eastAsia="ru-RU"/>
        </w:rPr>
        <w:t xml:space="preserve"> (САЛРТ) включают технологии, обеспечивающие формирование и укрепление психологического здоровья учащихся, повышение ресурсов психологической адаптации личности, а также разнообразные социально-психологические тренинги;</w:t>
      </w:r>
    </w:p>
    <w:p w:rsidR="001D39AE" w:rsidRPr="00403C24" w:rsidRDefault="001D39AE" w:rsidP="001D39AE">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i/>
          <w:sz w:val="28"/>
          <w:szCs w:val="28"/>
          <w:lang w:val="x-none" w:eastAsia="ru-RU"/>
        </w:rPr>
        <w:t>технология проблемного обучения:</w:t>
      </w:r>
      <w:r w:rsidRPr="00403C24">
        <w:rPr>
          <w:rFonts w:ascii="Times New Roman" w:eastAsia="Times New Roman" w:hAnsi="Times New Roman" w:cs="Times New Roman"/>
          <w:sz w:val="28"/>
          <w:szCs w:val="28"/>
          <w:lang w:val="x-none" w:eastAsia="ru-RU"/>
        </w:rPr>
        <w:t xml:space="preserve"> используется для развития познавательной деятельности через постановку проблемы. При помощи данной технологии развивается образное мышление учащихся, мироощущение и мировоззрение,  осознание многообразия мира, противоречивости окружающих явлений, постижение действительности с точки зрения науки и практики.</w:t>
      </w:r>
    </w:p>
    <w:p w:rsidR="001D39AE" w:rsidRPr="00403C24" w:rsidRDefault="001D39AE" w:rsidP="001D39AE">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i/>
          <w:sz w:val="28"/>
          <w:szCs w:val="28"/>
          <w:lang w:val="x-none" w:eastAsia="ru-RU"/>
        </w:rPr>
        <w:t xml:space="preserve"> ИКТ: </w:t>
      </w:r>
      <w:r w:rsidRPr="00403C24">
        <w:rPr>
          <w:rFonts w:ascii="Times New Roman" w:eastAsia="Times New Roman" w:hAnsi="Times New Roman" w:cs="Times New Roman"/>
          <w:sz w:val="28"/>
          <w:szCs w:val="28"/>
          <w:lang w:val="x-none" w:eastAsia="ru-RU"/>
        </w:rPr>
        <w:t xml:space="preserve">включает целый ряд образовательных технологий (информационную,  Интернет-технологии, компьютерные технологии, телевизионно-коммуникационные технологии), позволяющие общаться на расстоянии, получать необходимую информацию быстро и удобно, овладевать </w:t>
      </w:r>
      <w:r w:rsidRPr="00403C24">
        <w:rPr>
          <w:rFonts w:ascii="Times New Roman" w:eastAsia="Times New Roman" w:hAnsi="Times New Roman" w:cs="Times New Roman"/>
          <w:sz w:val="28"/>
          <w:szCs w:val="28"/>
          <w:lang w:val="x-none" w:eastAsia="ru-RU"/>
        </w:rPr>
        <w:lastRenderedPageBreak/>
        <w:t>компьютером.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Количество</w:t>
      </w:r>
      <w:r w:rsidRPr="00403C24">
        <w:rPr>
          <w:rFonts w:ascii="Times New Roman" w:eastAsia="Times New Roman" w:hAnsi="Times New Roman" w:cs="Times New Roman"/>
          <w:sz w:val="28"/>
          <w:szCs w:val="28"/>
          <w:lang w:eastAsia="ru-RU"/>
        </w:rPr>
        <w:t xml:space="preserve"> и разнообразие</w:t>
      </w:r>
      <w:r w:rsidRPr="00403C24">
        <w:rPr>
          <w:rFonts w:ascii="Times New Roman" w:eastAsia="Times New Roman" w:hAnsi="Times New Roman" w:cs="Times New Roman"/>
          <w:sz w:val="28"/>
          <w:szCs w:val="28"/>
          <w:lang w:val="x-none" w:eastAsia="ru-RU"/>
        </w:rPr>
        <w:t xml:space="preserve"> образовательных технологий зависит от потребностей обучающихся и их родителей (лиц, заменяющих родителей) и возможностей педагогов. Поэтому перечень образовательных технологий не является постоянным.</w:t>
      </w:r>
    </w:p>
    <w:p w:rsidR="001D39AE" w:rsidRPr="00403C24" w:rsidRDefault="001D39AE" w:rsidP="001D39AE">
      <w:pPr>
        <w:autoSpaceDE w:val="0"/>
        <w:autoSpaceDN w:val="0"/>
        <w:adjustRightInd w:val="0"/>
        <w:spacing w:after="0" w:line="240" w:lineRule="auto"/>
        <w:ind w:firstLine="360"/>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Внеурочная деятельность обеспечивает учет индивидуальных особенностей и потребностей обучающихся, которая организуется по направлениям развития личности:</w:t>
      </w:r>
    </w:p>
    <w:p w:rsidR="001D39AE" w:rsidRPr="00403C24" w:rsidRDefault="001D39AE" w:rsidP="002A646E">
      <w:pPr>
        <w:numPr>
          <w:ilvl w:val="0"/>
          <w:numId w:val="22"/>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спортивно-оздоровительное,</w:t>
      </w:r>
    </w:p>
    <w:p w:rsidR="001D39AE" w:rsidRPr="00403C24" w:rsidRDefault="001D39AE" w:rsidP="002A646E">
      <w:pPr>
        <w:numPr>
          <w:ilvl w:val="0"/>
          <w:numId w:val="22"/>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 духовно-нравственное,</w:t>
      </w:r>
    </w:p>
    <w:p w:rsidR="001D39AE" w:rsidRPr="00403C24" w:rsidRDefault="001D39AE" w:rsidP="002A646E">
      <w:pPr>
        <w:numPr>
          <w:ilvl w:val="0"/>
          <w:numId w:val="22"/>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 социальное,</w:t>
      </w:r>
    </w:p>
    <w:p w:rsidR="001D39AE" w:rsidRPr="00403C24" w:rsidRDefault="001D39AE" w:rsidP="002A646E">
      <w:pPr>
        <w:numPr>
          <w:ilvl w:val="0"/>
          <w:numId w:val="22"/>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 общеинтеллектуальное, </w:t>
      </w:r>
    </w:p>
    <w:p w:rsidR="001D39AE" w:rsidRPr="00403C24" w:rsidRDefault="001D39AE" w:rsidP="002A646E">
      <w:pPr>
        <w:numPr>
          <w:ilvl w:val="0"/>
          <w:numId w:val="22"/>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общекультурное.</w:t>
      </w:r>
    </w:p>
    <w:p w:rsidR="001D39AE" w:rsidRPr="00403C24" w:rsidRDefault="001D39AE" w:rsidP="001D39AE">
      <w:pPr>
        <w:autoSpaceDE w:val="0"/>
        <w:autoSpaceDN w:val="0"/>
        <w:adjustRightInd w:val="0"/>
        <w:spacing w:after="0" w:line="240" w:lineRule="auto"/>
        <w:ind w:firstLine="708"/>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В школе используются следующие  формы  внеурочной деятельности младших школьников:</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экскурсии, </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заочные путешествия,</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круглые столы,</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конференции, </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диспуты, </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 олимпиады, </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соревнования, </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поисковые и научные исследования, </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общественно полезные практики, </w:t>
      </w:r>
    </w:p>
    <w:p w:rsidR="001D39AE" w:rsidRPr="00403C24" w:rsidRDefault="001D39AE" w:rsidP="002A646E">
      <w:pPr>
        <w:numPr>
          <w:ilvl w:val="0"/>
          <w:numId w:val="23"/>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социальные проекты и акции и др.</w:t>
      </w:r>
    </w:p>
    <w:p w:rsidR="001D39AE" w:rsidRPr="00403C24" w:rsidRDefault="001D39AE" w:rsidP="001D39AE">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Наиболее распространенной  формой реализации внеурочной деятельности обучающихся стали кружки.</w:t>
      </w:r>
    </w:p>
    <w:p w:rsidR="001D39AE" w:rsidRPr="00403C24" w:rsidRDefault="001D39AE" w:rsidP="001D39A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ru-RU"/>
        </w:rPr>
      </w:pPr>
      <w:r w:rsidRPr="00403C24">
        <w:rPr>
          <w:rFonts w:ascii="Times New Roman" w:eastAsia="Calibri" w:hAnsi="Times New Roman" w:cs="Times New Roman"/>
          <w:color w:val="000000"/>
          <w:sz w:val="28"/>
          <w:szCs w:val="28"/>
          <w:lang w:eastAsia="ru-RU"/>
        </w:rPr>
        <w:t xml:space="preserve">Программа внеурочной деятельности обучающихся начальных классов  определяет состав и структуру направлений, формы организации, объем внеурочной деятельности для обучающихся (до 1350 часов за четыре года обучения) с учетом интересов обучающихся и возможностей школы. </w:t>
      </w:r>
    </w:p>
    <w:p w:rsidR="001D39AE" w:rsidRPr="00403C24" w:rsidRDefault="001D39AE" w:rsidP="001D39AE">
      <w:pPr>
        <w:autoSpaceDE w:val="0"/>
        <w:autoSpaceDN w:val="0"/>
        <w:adjustRightInd w:val="0"/>
        <w:spacing w:after="0" w:line="240" w:lineRule="auto"/>
        <w:ind w:firstLine="708"/>
        <w:jc w:val="both"/>
        <w:rPr>
          <w:rFonts w:ascii="Times New Roman" w:eastAsia="Times New Roman" w:hAnsi="Times New Roman" w:cs="Times New Roman"/>
          <w:b/>
          <w:color w:val="000000"/>
          <w:sz w:val="28"/>
          <w:szCs w:val="28"/>
          <w:lang w:eastAsia="ru-RU"/>
        </w:rPr>
      </w:pPr>
      <w:r w:rsidRPr="00403C24">
        <w:rPr>
          <w:rFonts w:ascii="Times New Roman" w:eastAsia="Calibri" w:hAnsi="Times New Roman" w:cs="Times New Roman"/>
          <w:color w:val="000000"/>
          <w:sz w:val="28"/>
          <w:szCs w:val="28"/>
          <w:lang w:eastAsia="ru-RU"/>
        </w:rPr>
        <w:t>На период каникул в течение учебного года школа предоставляет возможность обучающимся отдохнуть в тематических лагерях, а также организует работу кружков, секций, лабораторий и т.д. по внеурочной деятельности и дополнительному образованию. На период летних каникул  предусмотрена занятость обучающихся начального общего образования через создание летнего лагеря отдыха  в июне.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Для более полной реализации потребностей обучающихся в самореализации школа предоставляет им возможность заниматься по образовательным программам посредством сетевых форм. Школа заключила договоры о сотрудничестве с образовательными организациями дополнительного образования детей и юношества на  территории Энгельсского муниципального района.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val="x-none" w:eastAsia="ru-RU"/>
        </w:rPr>
        <w:t xml:space="preserve">Система </w:t>
      </w:r>
      <w:r w:rsidRPr="00403C24">
        <w:rPr>
          <w:rFonts w:ascii="Times New Roman" w:eastAsia="Times New Roman" w:hAnsi="Times New Roman" w:cs="Times New Roman"/>
          <w:sz w:val="28"/>
          <w:szCs w:val="28"/>
          <w:lang w:eastAsia="ru-RU"/>
        </w:rPr>
        <w:t xml:space="preserve">психолого-педагогического </w:t>
      </w:r>
      <w:r w:rsidRPr="00403C24">
        <w:rPr>
          <w:rFonts w:ascii="Times New Roman" w:eastAsia="Times New Roman" w:hAnsi="Times New Roman" w:cs="Times New Roman"/>
          <w:sz w:val="28"/>
          <w:szCs w:val="28"/>
          <w:lang w:val="x-none" w:eastAsia="ru-RU"/>
        </w:rPr>
        <w:t>сопровождения ученика начальных классов предполагает использование следующих дидактических принципов:</w:t>
      </w:r>
      <w:r w:rsidRPr="00403C24">
        <w:rPr>
          <w:rFonts w:ascii="Times New Roman" w:eastAsia="Times New Roman" w:hAnsi="Times New Roman" w:cs="Times New Roman"/>
          <w:sz w:val="28"/>
          <w:szCs w:val="28"/>
          <w:lang w:eastAsia="ru-RU"/>
        </w:rPr>
        <w:t xml:space="preserve"> </w:t>
      </w:r>
    </w:p>
    <w:p w:rsidR="001D39AE" w:rsidRPr="00403C24" w:rsidRDefault="001D39AE" w:rsidP="001D39AE">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lastRenderedPageBreak/>
        <w:t>переход к учебной деятельности</w:t>
      </w:r>
      <w:r w:rsidRPr="00403C24">
        <w:rPr>
          <w:rFonts w:ascii="Times New Roman" w:eastAsia="Times New Roman" w:hAnsi="Times New Roman" w:cs="Times New Roman"/>
          <w:sz w:val="28"/>
          <w:szCs w:val="28"/>
          <w:lang w:eastAsia="ru-RU"/>
        </w:rPr>
        <w:t xml:space="preserve"> с </w:t>
      </w:r>
      <w:r w:rsidRPr="00403C24">
        <w:rPr>
          <w:rFonts w:ascii="Times New Roman" w:eastAsia="Times New Roman" w:hAnsi="Times New Roman" w:cs="Times New Roman"/>
          <w:sz w:val="28"/>
          <w:szCs w:val="28"/>
          <w:lang w:val="x-none" w:eastAsia="ru-RU"/>
        </w:rPr>
        <w:t xml:space="preserve"> сохран</w:t>
      </w:r>
      <w:r w:rsidRPr="00403C24">
        <w:rPr>
          <w:rFonts w:ascii="Times New Roman" w:eastAsia="Times New Roman" w:hAnsi="Times New Roman" w:cs="Times New Roman"/>
          <w:sz w:val="28"/>
          <w:szCs w:val="28"/>
          <w:lang w:eastAsia="ru-RU"/>
        </w:rPr>
        <w:t>ением</w:t>
      </w:r>
      <w:r w:rsidRPr="00403C24">
        <w:rPr>
          <w:rFonts w:ascii="Times New Roman" w:eastAsia="Times New Roman" w:hAnsi="Times New Roman" w:cs="Times New Roman"/>
          <w:sz w:val="28"/>
          <w:szCs w:val="28"/>
          <w:lang w:val="x-none" w:eastAsia="ru-RU"/>
        </w:rPr>
        <w:t xml:space="preserve"> значимост</w:t>
      </w:r>
      <w:r w:rsidRPr="00403C24">
        <w:rPr>
          <w:rFonts w:ascii="Times New Roman" w:eastAsia="Times New Roman" w:hAnsi="Times New Roman" w:cs="Times New Roman"/>
          <w:sz w:val="28"/>
          <w:szCs w:val="28"/>
          <w:lang w:eastAsia="ru-RU"/>
        </w:rPr>
        <w:t>и</w:t>
      </w:r>
      <w:r w:rsidRPr="00403C24">
        <w:rPr>
          <w:rFonts w:ascii="Times New Roman" w:eastAsia="Times New Roman" w:hAnsi="Times New Roman" w:cs="Times New Roman"/>
          <w:sz w:val="28"/>
          <w:szCs w:val="28"/>
          <w:lang w:val="x-none" w:eastAsia="ru-RU"/>
        </w:rPr>
        <w:t xml:space="preserve"> игровой, имеющей общественный характер и являющейся социальной по содержанию;</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расширение сферы взаимодействия ребёнка с окружающим миром, развитием потребностей в общении, познании, социальном признании и самовыражении;</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принятие и освоение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формирование у обучающегося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самооценка ребёнка, которая приобретает черты адекватности и рефлексивности;</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развитие способности  сотрудничать со взрослыми и сверстниками. </w:t>
      </w:r>
    </w:p>
    <w:p w:rsidR="001D39AE" w:rsidRPr="00403C24" w:rsidRDefault="001D39AE" w:rsidP="001D39AE">
      <w:pPr>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Исходя из цели и задач начального общего образования школы, планируется конечный результат – портрет выпускника начальных классов.</w:t>
      </w:r>
    </w:p>
    <w:p w:rsidR="001D39AE" w:rsidRPr="00403C24" w:rsidRDefault="001D39AE" w:rsidP="001D39AE">
      <w:pPr>
        <w:spacing w:after="0" w:line="240" w:lineRule="auto"/>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Портрет выпускника начального общего образования школы:</w:t>
      </w:r>
    </w:p>
    <w:p w:rsidR="001D39AE" w:rsidRPr="00403C24" w:rsidRDefault="001D39AE" w:rsidP="002A646E">
      <w:pPr>
        <w:numPr>
          <w:ilvl w:val="1"/>
          <w:numId w:val="21"/>
        </w:numPr>
        <w:spacing w:after="0" w:line="240" w:lineRule="auto"/>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 xml:space="preserve"> принимающий   моральные нормы, нравственные установки, национальные ценности;</w:t>
      </w:r>
    </w:p>
    <w:p w:rsidR="001D39AE" w:rsidRPr="00403C24" w:rsidRDefault="001D39AE" w:rsidP="002A646E">
      <w:pPr>
        <w:numPr>
          <w:ilvl w:val="1"/>
          <w:numId w:val="21"/>
        </w:numPr>
        <w:spacing w:after="0" w:line="240" w:lineRule="auto"/>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 xml:space="preserve"> любящий свой народ, свой край и свою Родину;</w:t>
      </w:r>
    </w:p>
    <w:p w:rsidR="001D39AE" w:rsidRPr="00403C24" w:rsidRDefault="001D39AE" w:rsidP="002A646E">
      <w:pPr>
        <w:numPr>
          <w:ilvl w:val="1"/>
          <w:numId w:val="21"/>
        </w:numPr>
        <w:spacing w:after="0" w:line="240" w:lineRule="auto"/>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осознающий себя личностью, выполняющей свои обязанности перед семьей, школой, обществом;</w:t>
      </w:r>
    </w:p>
    <w:p w:rsidR="001D39AE" w:rsidRPr="00403C24" w:rsidRDefault="001D39AE" w:rsidP="002A646E">
      <w:pPr>
        <w:numPr>
          <w:ilvl w:val="1"/>
          <w:numId w:val="21"/>
        </w:numPr>
        <w:tabs>
          <w:tab w:val="num" w:pos="1440"/>
        </w:tabs>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способный ставить перед собой учебную цель и достигать ее;</w:t>
      </w:r>
    </w:p>
    <w:p w:rsidR="001D39AE" w:rsidRPr="00403C24" w:rsidRDefault="001D39AE" w:rsidP="002A646E">
      <w:pPr>
        <w:numPr>
          <w:ilvl w:val="1"/>
          <w:numId w:val="21"/>
        </w:numPr>
        <w:tabs>
          <w:tab w:val="num" w:pos="1440"/>
        </w:tabs>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открытый к познанию мира;</w:t>
      </w:r>
    </w:p>
    <w:p w:rsidR="001D39AE" w:rsidRPr="00403C24" w:rsidRDefault="001D39AE" w:rsidP="002A646E">
      <w:pPr>
        <w:numPr>
          <w:ilvl w:val="1"/>
          <w:numId w:val="21"/>
        </w:numPr>
        <w:tabs>
          <w:tab w:val="num" w:pos="1440"/>
        </w:tabs>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выполняющий правила здорового и безопасного для себя и окружающих образа жизни.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bookmarkStart w:id="4" w:name="bookmark4"/>
      <w:r w:rsidRPr="00403C24">
        <w:rPr>
          <w:rFonts w:ascii="Times New Roman" w:eastAsia="Times New Roman" w:hAnsi="Times New Roman" w:cs="Times New Roman"/>
          <w:b/>
          <w:sz w:val="28"/>
          <w:szCs w:val="28"/>
          <w:lang w:val="x-none" w:eastAsia="ru-RU"/>
        </w:rPr>
        <w:t>1.2. </w:t>
      </w:r>
      <w:r w:rsidRPr="00403C24">
        <w:rPr>
          <w:rFonts w:ascii="Times New Roman" w:eastAsia="Times New Roman" w:hAnsi="Times New Roman" w:cs="Times New Roman"/>
          <w:b/>
          <w:sz w:val="28"/>
          <w:szCs w:val="28"/>
          <w:lang w:eastAsia="ru-RU"/>
        </w:rPr>
        <w:t xml:space="preserve"> П</w:t>
      </w:r>
      <w:r w:rsidRPr="00403C24">
        <w:rPr>
          <w:rFonts w:ascii="Times New Roman" w:eastAsia="Times New Roman" w:hAnsi="Times New Roman" w:cs="Times New Roman"/>
          <w:b/>
          <w:sz w:val="28"/>
          <w:szCs w:val="28"/>
          <w:lang w:val="x-none" w:eastAsia="ru-RU"/>
        </w:rPr>
        <w:t>ланируемы</w:t>
      </w:r>
      <w:r w:rsidRPr="00403C24">
        <w:rPr>
          <w:rFonts w:ascii="Times New Roman" w:eastAsia="Times New Roman" w:hAnsi="Times New Roman" w:cs="Times New Roman"/>
          <w:b/>
          <w:sz w:val="28"/>
          <w:szCs w:val="28"/>
          <w:lang w:eastAsia="ru-RU"/>
        </w:rPr>
        <w:t>е</w:t>
      </w:r>
      <w:r w:rsidRPr="00403C24">
        <w:rPr>
          <w:rFonts w:ascii="Times New Roman" w:eastAsia="Times New Roman" w:hAnsi="Times New Roman" w:cs="Times New Roman"/>
          <w:b/>
          <w:sz w:val="28"/>
          <w:szCs w:val="28"/>
          <w:lang w:val="x-none" w:eastAsia="ru-RU"/>
        </w:rPr>
        <w:t xml:space="preserve"> результат</w:t>
      </w:r>
      <w:r w:rsidRPr="00403C24">
        <w:rPr>
          <w:rFonts w:ascii="Times New Roman" w:eastAsia="Times New Roman" w:hAnsi="Times New Roman" w:cs="Times New Roman"/>
          <w:b/>
          <w:sz w:val="28"/>
          <w:szCs w:val="28"/>
          <w:lang w:eastAsia="ru-RU"/>
        </w:rPr>
        <w:t>ы</w:t>
      </w:r>
      <w:r w:rsidRPr="00403C24">
        <w:rPr>
          <w:rFonts w:ascii="Times New Roman" w:eastAsia="Times New Roman" w:hAnsi="Times New Roman" w:cs="Times New Roman"/>
          <w:b/>
          <w:sz w:val="28"/>
          <w:szCs w:val="28"/>
          <w:lang w:val="x-none" w:eastAsia="ru-RU"/>
        </w:rPr>
        <w:t xml:space="preserve"> </w:t>
      </w:r>
      <w:bookmarkEnd w:id="4"/>
      <w:r w:rsidRPr="00403C24">
        <w:rPr>
          <w:rFonts w:ascii="Times New Roman" w:eastAsia="Times New Roman" w:hAnsi="Times New Roman" w:cs="Times New Roman"/>
          <w:b/>
          <w:sz w:val="28"/>
          <w:szCs w:val="28"/>
          <w:lang w:eastAsia="ru-RU"/>
        </w:rPr>
        <w:t xml:space="preserve"> освоения обучающимися основной образовательной программы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Планируемые результаты освоения основной образовательной программы начального общего образования</w:t>
      </w:r>
      <w:r w:rsidRPr="00403C24">
        <w:rPr>
          <w:rFonts w:ascii="Times New Roman" w:eastAsia="Times New Roman" w:hAnsi="Times New Roman" w:cs="Times New Roman"/>
          <w:sz w:val="28"/>
          <w:szCs w:val="28"/>
          <w:lang w:eastAsia="ru-RU"/>
        </w:rPr>
        <w:t xml:space="preserve"> – это</w:t>
      </w:r>
      <w:r w:rsidRPr="00403C24">
        <w:rPr>
          <w:rFonts w:ascii="Times New Roman" w:eastAsia="Times New Roman" w:hAnsi="Times New Roman" w:cs="Times New Roman"/>
          <w:sz w:val="28"/>
          <w:szCs w:val="28"/>
          <w:lang w:val="x-none" w:eastAsia="ru-RU"/>
        </w:rPr>
        <w:t xml:space="preserve">  важнейши</w:t>
      </w:r>
      <w:r w:rsidRPr="00403C24">
        <w:rPr>
          <w:rFonts w:ascii="Times New Roman" w:eastAsia="Times New Roman" w:hAnsi="Times New Roman" w:cs="Times New Roman"/>
          <w:sz w:val="28"/>
          <w:szCs w:val="28"/>
          <w:lang w:eastAsia="ru-RU"/>
        </w:rPr>
        <w:t>е</w:t>
      </w:r>
      <w:r w:rsidRPr="00403C24">
        <w:rPr>
          <w:rFonts w:ascii="Times New Roman" w:eastAsia="Times New Roman" w:hAnsi="Times New Roman" w:cs="Times New Roman"/>
          <w:sz w:val="28"/>
          <w:szCs w:val="28"/>
          <w:lang w:val="x-none" w:eastAsia="ru-RU"/>
        </w:rPr>
        <w:t xml:space="preserve"> показател</w:t>
      </w:r>
      <w:r w:rsidRPr="00403C24">
        <w:rPr>
          <w:rFonts w:ascii="Times New Roman" w:eastAsia="Times New Roman" w:hAnsi="Times New Roman" w:cs="Times New Roman"/>
          <w:sz w:val="28"/>
          <w:szCs w:val="28"/>
          <w:lang w:eastAsia="ru-RU"/>
        </w:rPr>
        <w:t>и</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 xml:space="preserve">образовательных </w:t>
      </w:r>
      <w:r w:rsidRPr="00403C24">
        <w:rPr>
          <w:rFonts w:ascii="Times New Roman" w:eastAsia="Times New Roman" w:hAnsi="Times New Roman" w:cs="Times New Roman"/>
          <w:sz w:val="28"/>
          <w:szCs w:val="28"/>
          <w:lang w:val="x-none" w:eastAsia="ru-RU"/>
        </w:rPr>
        <w:t xml:space="preserve">достижений </w:t>
      </w:r>
      <w:r w:rsidRPr="00403C24">
        <w:rPr>
          <w:rFonts w:ascii="Times New Roman" w:eastAsia="Times New Roman" w:hAnsi="Times New Roman" w:cs="Times New Roman"/>
          <w:sz w:val="28"/>
          <w:szCs w:val="28"/>
          <w:lang w:eastAsia="ru-RU"/>
        </w:rPr>
        <w:t>школы</w:t>
      </w:r>
      <w:r w:rsidRPr="00403C24">
        <w:rPr>
          <w:rFonts w:ascii="Times New Roman" w:eastAsia="Times New Roman" w:hAnsi="Times New Roman" w:cs="Times New Roman"/>
          <w:sz w:val="28"/>
          <w:szCs w:val="28"/>
          <w:lang w:val="x-none" w:eastAsia="ru-RU"/>
        </w:rPr>
        <w:t xml:space="preserve">. Планируемые результаты выстроены на основе требований к результатам образования и включают в себя: </w:t>
      </w:r>
    </w:p>
    <w:p w:rsidR="001D39AE" w:rsidRPr="00403C24" w:rsidRDefault="001D39AE" w:rsidP="001D39AE">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предметные результаты (знания и умения, опыт творческой деятельности, освоенный обучающимися в ходе изучения учебных предметов);</w:t>
      </w:r>
    </w:p>
    <w:p w:rsidR="001D39AE" w:rsidRPr="00403C24" w:rsidRDefault="001D39AE" w:rsidP="001D39AE">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метапредметные результаты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 освоение обучающимися универсальных учебных действий – познавательных, регулятивных, коммуникативных);</w:t>
      </w:r>
    </w:p>
    <w:p w:rsidR="001D39AE" w:rsidRPr="00403C24" w:rsidRDefault="001D39AE" w:rsidP="001D39AE">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личностные результаты (система ценностных отношений, интересов, мотивации учащихся, готовность и способность обучающихся к самомотивации, сформированность мотивации к учению и познанию, ценностно-смысловые </w:t>
      </w:r>
      <w:r w:rsidRPr="00403C24">
        <w:rPr>
          <w:rFonts w:ascii="Times New Roman" w:eastAsia="Times New Roman" w:hAnsi="Times New Roman" w:cs="Times New Roman"/>
          <w:sz w:val="28"/>
          <w:szCs w:val="28"/>
          <w:lang w:val="x-none" w:eastAsia="ru-RU"/>
        </w:rPr>
        <w:lastRenderedPageBreak/>
        <w:t>установки, отражающие их индивидуально-личностные позиции).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Основным результатом начального образования </w:t>
      </w:r>
      <w:r w:rsidRPr="00403C24">
        <w:rPr>
          <w:rFonts w:ascii="Times New Roman" w:eastAsia="Times New Roman" w:hAnsi="Times New Roman" w:cs="Times New Roman"/>
          <w:sz w:val="28"/>
          <w:szCs w:val="28"/>
          <w:lang w:eastAsia="ru-RU"/>
        </w:rPr>
        <w:t xml:space="preserve">школы </w:t>
      </w:r>
      <w:r w:rsidRPr="00403C24">
        <w:rPr>
          <w:rFonts w:ascii="Times New Roman" w:eastAsia="Times New Roman" w:hAnsi="Times New Roman" w:cs="Times New Roman"/>
          <w:sz w:val="28"/>
          <w:szCs w:val="28"/>
          <w:lang w:val="x-none" w:eastAsia="ru-RU"/>
        </w:rPr>
        <w:t>является  сформированность у выпускников начальн</w:t>
      </w:r>
      <w:r w:rsidRPr="00403C24">
        <w:rPr>
          <w:rFonts w:ascii="Times New Roman" w:eastAsia="Times New Roman" w:hAnsi="Times New Roman" w:cs="Times New Roman"/>
          <w:sz w:val="28"/>
          <w:szCs w:val="28"/>
          <w:lang w:eastAsia="ru-RU"/>
        </w:rPr>
        <w:t>ых классов</w:t>
      </w:r>
      <w:r w:rsidRPr="00403C24">
        <w:rPr>
          <w:rFonts w:ascii="Times New Roman" w:eastAsia="Times New Roman" w:hAnsi="Times New Roman" w:cs="Times New Roman"/>
          <w:sz w:val="28"/>
          <w:szCs w:val="28"/>
          <w:lang w:val="x-none" w:eastAsia="ru-RU"/>
        </w:rPr>
        <w:t xml:space="preserve"> общеучебных умений, а также умений учиться, умений организовать свою деятельность с целью решения учебных задач.</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val="x-none" w:eastAsia="ru-RU"/>
        </w:rPr>
        <w:t>Рассматриваются результаты усвоения программ по всем учебным предметам –  «Русский язык», «Литературное чтение», «Иностранный язык», «Математика», «Окружающий мир», «Изобразительное искусство», «Музыка», «Технология», «Физическая культура», «Основы религиозных культур и светской этики»</w:t>
      </w:r>
      <w:r w:rsidRPr="00403C24">
        <w:rPr>
          <w:rFonts w:ascii="Times New Roman" w:eastAsia="Times New Roman" w:hAnsi="Times New Roman" w:cs="Times New Roman"/>
          <w:sz w:val="28"/>
          <w:szCs w:val="28"/>
          <w:lang w:eastAsia="ru-RU"/>
        </w:rPr>
        <w:t xml:space="preserve"> (4 класс).</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1.2.1.</w:t>
      </w:r>
      <w:r w:rsidRPr="00403C24">
        <w:rPr>
          <w:rFonts w:ascii="Times New Roman" w:eastAsia="Times New Roman" w:hAnsi="Times New Roman" w:cs="Times New Roman"/>
          <w:b/>
          <w:i/>
          <w:sz w:val="28"/>
          <w:szCs w:val="28"/>
          <w:lang w:eastAsia="ru-RU"/>
        </w:rPr>
        <w:tab/>
      </w:r>
      <w:r w:rsidRPr="00403C24">
        <w:rPr>
          <w:rFonts w:ascii="Times New Roman" w:eastAsia="Times New Roman" w:hAnsi="Times New Roman" w:cs="Times New Roman"/>
          <w:b/>
          <w:sz w:val="28"/>
          <w:szCs w:val="28"/>
          <w:lang w:eastAsia="ru-RU"/>
        </w:rPr>
        <w:t>Формирование универсальных учебных действий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(личностные и метапредметные результаты)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Личностные универсальные учебные действия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У выпускника будут сформированы:</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внутренняя позиция  на уровне положительного отношения к школе, принятия образца «хорошего ученика»;</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широкая мотивационная основа учебной деятельности, включающая социальные, учебно­познавательные и внешние мотивы;</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учебно­познавательный интерес к новому учебному материалу и способам решения новой задачи;</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способность к оценке своей учебной деятельности;</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ориентация в нравственном содержании и смысле, как собственных поступков, так и поступков окружающих людей;</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знание основных моральных норм и ориентация на их выполнение;</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развитие этических чувств — стыда, вины, совести как регуляторов морального поведения; </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понимание чувств других людей и сопереживание им;</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установка на здоровый образ жизни;</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D39AE" w:rsidRPr="00403C24" w:rsidRDefault="001D39AE" w:rsidP="00C86195">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чувство прекрасного и эстетические чувства на основе знакомства с мировой и отечественной художественной культурой.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для формирования:</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sz w:val="28"/>
          <w:szCs w:val="28"/>
          <w:lang w:val="x-none" w:eastAsia="ru-RU"/>
        </w:rPr>
        <w:t>внутренн</w:t>
      </w:r>
      <w:r w:rsidRPr="00403C24">
        <w:rPr>
          <w:rFonts w:ascii="Times New Roman" w:eastAsia="Times New Roman" w:hAnsi="Times New Roman" w:cs="Times New Roman"/>
          <w:sz w:val="28"/>
          <w:szCs w:val="28"/>
          <w:lang w:eastAsia="ru-RU"/>
        </w:rPr>
        <w:t>ей</w:t>
      </w:r>
      <w:r w:rsidRPr="00403C24">
        <w:rPr>
          <w:rFonts w:ascii="Times New Roman" w:eastAsia="Times New Roman" w:hAnsi="Times New Roman" w:cs="Times New Roman"/>
          <w:sz w:val="28"/>
          <w:szCs w:val="28"/>
          <w:lang w:val="x-none" w:eastAsia="ru-RU"/>
        </w:rPr>
        <w:t xml:space="preserve"> позици</w:t>
      </w:r>
      <w:r w:rsidRPr="00403C24">
        <w:rPr>
          <w:rFonts w:ascii="Times New Roman" w:eastAsia="Times New Roman" w:hAnsi="Times New Roman" w:cs="Times New Roman"/>
          <w:sz w:val="28"/>
          <w:szCs w:val="28"/>
          <w:lang w:eastAsia="ru-RU"/>
        </w:rPr>
        <w:t>и</w:t>
      </w:r>
      <w:r w:rsidRPr="00403C24">
        <w:rPr>
          <w:rFonts w:ascii="Times New Roman" w:eastAsia="Times New Roman" w:hAnsi="Times New Roman" w:cs="Times New Roman"/>
          <w:sz w:val="28"/>
          <w:szCs w:val="28"/>
          <w:lang w:val="x-none" w:eastAsia="ru-RU"/>
        </w:rPr>
        <w:t xml:space="preserve">  на уровне положительного отношения к </w:t>
      </w:r>
      <w:r w:rsidRPr="00403C24">
        <w:rPr>
          <w:rFonts w:ascii="Times New Roman" w:eastAsia="Times New Roman" w:hAnsi="Times New Roman" w:cs="Times New Roman"/>
          <w:sz w:val="28"/>
          <w:szCs w:val="28"/>
          <w:lang w:eastAsia="ru-RU"/>
        </w:rPr>
        <w:t>школе</w:t>
      </w:r>
      <w:r w:rsidRPr="00403C24">
        <w:rPr>
          <w:rFonts w:ascii="Times New Roman" w:eastAsia="Times New Roman" w:hAnsi="Times New Roman" w:cs="Times New Roman"/>
          <w:sz w:val="28"/>
          <w:szCs w:val="28"/>
          <w:lang w:val="x-none" w:eastAsia="ru-RU"/>
        </w:rPr>
        <w:t>, ориентаци</w:t>
      </w:r>
      <w:r w:rsidRPr="00403C24">
        <w:rPr>
          <w:rFonts w:ascii="Times New Roman" w:eastAsia="Times New Roman" w:hAnsi="Times New Roman" w:cs="Times New Roman"/>
          <w:sz w:val="28"/>
          <w:szCs w:val="28"/>
          <w:lang w:eastAsia="ru-RU"/>
        </w:rPr>
        <w:t>и</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val="x-none" w:eastAsia="ru-RU"/>
        </w:rPr>
        <w:lastRenderedPageBreak/>
        <w:t xml:space="preserve">на </w:t>
      </w:r>
      <w:r w:rsidRPr="00403C24">
        <w:rPr>
          <w:rFonts w:ascii="Times New Roman" w:eastAsia="Times New Roman" w:hAnsi="Times New Roman" w:cs="Times New Roman"/>
          <w:sz w:val="28"/>
          <w:szCs w:val="28"/>
          <w:lang w:eastAsia="ru-RU"/>
        </w:rPr>
        <w:t>учебную</w:t>
      </w:r>
      <w:r w:rsidRPr="00403C24">
        <w:rPr>
          <w:rFonts w:ascii="Times New Roman" w:eastAsia="Times New Roman" w:hAnsi="Times New Roman" w:cs="Times New Roman"/>
          <w:sz w:val="28"/>
          <w:szCs w:val="28"/>
          <w:lang w:val="x-none" w:eastAsia="ru-RU"/>
        </w:rPr>
        <w:t xml:space="preserve"> действительност</w:t>
      </w:r>
      <w:r w:rsidRPr="00403C24">
        <w:rPr>
          <w:rFonts w:ascii="Times New Roman" w:eastAsia="Times New Roman" w:hAnsi="Times New Roman" w:cs="Times New Roman"/>
          <w:sz w:val="28"/>
          <w:szCs w:val="28"/>
          <w:lang w:eastAsia="ru-RU"/>
        </w:rPr>
        <w:t>ь</w:t>
      </w:r>
      <w:r w:rsidRPr="00403C24">
        <w:rPr>
          <w:rFonts w:ascii="Times New Roman" w:eastAsia="Times New Roman" w:hAnsi="Times New Roman" w:cs="Times New Roman"/>
          <w:sz w:val="28"/>
          <w:szCs w:val="28"/>
          <w:lang w:val="x-none" w:eastAsia="ru-RU"/>
        </w:rPr>
        <w:t xml:space="preserve"> и принятия </w:t>
      </w:r>
      <w:r w:rsidRPr="00403C24">
        <w:rPr>
          <w:rFonts w:ascii="Times New Roman" w:eastAsia="Times New Roman" w:hAnsi="Times New Roman" w:cs="Times New Roman"/>
          <w:sz w:val="28"/>
          <w:szCs w:val="28"/>
          <w:lang w:eastAsia="ru-RU"/>
        </w:rPr>
        <w:t>портрета выпускника начального общего образования школы</w:t>
      </w:r>
      <w:r w:rsidRPr="00403C24">
        <w:rPr>
          <w:rFonts w:ascii="Times New Roman" w:eastAsia="Times New Roman" w:hAnsi="Times New Roman" w:cs="Times New Roman"/>
          <w:sz w:val="28"/>
          <w:szCs w:val="28"/>
          <w:lang w:val="x-none" w:eastAsia="ru-RU"/>
        </w:rPr>
        <w:t>;</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выраженной устойчивой учебно­познавательной мотивации учения;</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устойчивого учебно­познавательного интереса к новым</w:t>
      </w:r>
      <w:r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val="x-none" w:eastAsia="ru-RU"/>
        </w:rPr>
        <w:t>общим способам решения задач;</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адекватного понимания причин успешности/неуспешности учебной деятельности;</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компетентности в реализации основ гражданской идентичности в поступках и деятельности;</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установки на здоровый образ жизни и реализации её в реальном поведении и поступках;</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осознанных устойчивых эстетических предпочтений и ориентации на искусство как значимую сферу человеческой жизни; </w:t>
      </w:r>
    </w:p>
    <w:p w:rsidR="001D39AE" w:rsidRPr="00403C24" w:rsidRDefault="001D39AE" w:rsidP="001D39AE">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Регулятивные универсальные учебные действия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принимать и сохранять учебную задачу;</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учитывать выделенные учителем ориентиры действия в новом учебном материале в сотрудничестве с учителем;</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планировать свои действия в соответствии с поставленной задачей и условиями её реализации, в том числе во внутреннем плане;</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учитывать установленные правила в планировании и контроле способа решения;</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итоговый и пошаговый контроль по результату;</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адекватно воспринимать предложения и оценку учителей, товарищей, родителей и других людей;</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способ и результат действия;</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D39AE" w:rsidRPr="00403C24" w:rsidRDefault="001D39AE" w:rsidP="001D39AE">
      <w:pPr>
        <w:widowControl w:val="0"/>
        <w:autoSpaceDE w:val="0"/>
        <w:autoSpaceDN w:val="0"/>
        <w:adjustRightInd w:val="0"/>
        <w:spacing w:after="0" w:line="240" w:lineRule="auto"/>
        <w:ind w:left="117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сотрудничестве с учителем ставить новые учебные задачи;</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преобразовывать практическую задачу в познавательную;</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проявлять познавательную инициативу в учебном сотрудничестве;</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самостоятельно учитывать выделенные учителем ориентиры действия в новом учебном материале;</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D39AE" w:rsidRPr="00403C24" w:rsidRDefault="001D39AE" w:rsidP="001D39AE">
      <w:pPr>
        <w:widowControl w:val="0"/>
        <w:autoSpaceDE w:val="0"/>
        <w:autoSpaceDN w:val="0"/>
        <w:adjustRightInd w:val="0"/>
        <w:spacing w:after="0" w:line="240" w:lineRule="auto"/>
        <w:ind w:left="117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Познавательные универсальные учебные действия</w:t>
      </w:r>
    </w:p>
    <w:p w:rsidR="001D39AE" w:rsidRPr="00403C24" w:rsidRDefault="001D39AE" w:rsidP="001D39AE">
      <w:pPr>
        <w:widowControl w:val="0"/>
        <w:autoSpaceDE w:val="0"/>
        <w:autoSpaceDN w:val="0"/>
        <w:adjustRightInd w:val="0"/>
        <w:spacing w:after="0" w:line="240" w:lineRule="auto"/>
        <w:ind w:left="117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запись (фиксацию) выборочной информации об окружающем мире и о себе самом, в том числе с помощью инструментов ИКТ;</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проявлять познавательную инициативу в учебном сотрудничестве;</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строить сообщения в устной и письменной форме;</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ориентироваться на разнообразие способов решения задач;</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анализ объектов с выделением существенных и несущественных признаков;</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синтез как составление целого из частей;</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проводить сравнение, сериацию и классификацию по заданным критериям;</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устанавливать причинно­следственные связи в изучаемом круге явлений;</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строить рассуждения в форме связи простых суждений об объекте, его строении, свойствах и связях;</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подведение под понятие на основе распознавания объектов, выделения существенных признаков и их синтеза;</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устанавливать аналогии;</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владеть рядом общих приёмов решения задач.</w:t>
      </w:r>
    </w:p>
    <w:p w:rsidR="001D39AE" w:rsidRPr="00403C24" w:rsidRDefault="001D39AE" w:rsidP="001D39AE">
      <w:pPr>
        <w:widowControl w:val="0"/>
        <w:autoSpaceDE w:val="0"/>
        <w:autoSpaceDN w:val="0"/>
        <w:adjustRightInd w:val="0"/>
        <w:spacing w:after="0" w:line="240" w:lineRule="auto"/>
        <w:ind w:left="117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расширенный поиск информации с использованием ресурсов библиотек и сети Интернет;</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записывать, фиксировать информацию об окружающем мире с помощью инструментов ИКТ;</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и преобразовывать модели и схемы для решения задач;</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осознанно и произвольно строить сообщения в устной и письменной форме;</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выбор наиболее эффективных способов решения задач в зависимости от конкретных условий;</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синтез как составление целого из частей, самостоятельно достраивая и восполняя недостающие компоненты;</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строить логическое рассуждение, включающее установление причинно­следственных связей;</w:t>
      </w:r>
    </w:p>
    <w:p w:rsidR="001D39AE" w:rsidRPr="00403C24" w:rsidRDefault="001D39AE" w:rsidP="00C86195">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произвольно и осознанно владеть общими приёмами решения задач.</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Коммуникативные универсальные учебные действия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учитывать разные мнения и стремиться к координации различных позиций в сотрудничестве;</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формулировать собственное мнение и позицию;</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договариваться и приходить к общему решению в совместной деятельности, в том числе в ситуации столкновения интересов;</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строить понятные для партнёра высказывания, учитывающие, что партнёр знает и видит, а что нет;</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задавать вопросы;</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контролировать действия партнёра;</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речь для регуляции своего действия;</w:t>
      </w:r>
    </w:p>
    <w:p w:rsidR="001D39AE" w:rsidRPr="00403C24" w:rsidRDefault="001D39AE" w:rsidP="00C86195">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учитывать и координировать в сотрудничестве позиции других людей, отличные от собственной;</w:t>
      </w:r>
    </w:p>
    <w:p w:rsidR="001D39AE" w:rsidRPr="00403C24" w:rsidRDefault="001D39AE" w:rsidP="00C86195">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учитывать разные мнения и интересы и обосновывать собственную позицию;</w:t>
      </w:r>
    </w:p>
    <w:p w:rsidR="001D39AE" w:rsidRPr="00403C24" w:rsidRDefault="001D39AE" w:rsidP="00C86195">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относительность мнений и подходов к решению проблемы;</w:t>
      </w:r>
    </w:p>
    <w:p w:rsidR="001D39AE" w:rsidRPr="00403C24" w:rsidRDefault="001D39AE" w:rsidP="00C86195">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D39AE" w:rsidRPr="00403C24" w:rsidRDefault="001D39AE" w:rsidP="00C86195">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продуктивно содействовать разрешению конфликтов на основе учёта интересов и позиций всех участников;</w:t>
      </w:r>
    </w:p>
    <w:p w:rsidR="001D39AE" w:rsidRPr="00403C24" w:rsidRDefault="001D39AE" w:rsidP="00C86195">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D39AE" w:rsidRPr="00403C24" w:rsidRDefault="001D39AE" w:rsidP="00C86195">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задавать вопросы, необходимые для организации собственной деятельности и сотрудничества с партнёром;</w:t>
      </w:r>
    </w:p>
    <w:p w:rsidR="001D39AE" w:rsidRPr="00403C24" w:rsidRDefault="001D39AE" w:rsidP="00C86195">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взаимный контроль и оказывать в сотрудничестве необходимую взаимопомощь;</w:t>
      </w:r>
    </w:p>
    <w:p w:rsidR="001D39AE" w:rsidRPr="00403C24" w:rsidRDefault="001D39AE" w:rsidP="00C86195">
      <w:pPr>
        <w:widowControl w:val="0"/>
        <w:numPr>
          <w:ilvl w:val="0"/>
          <w:numId w:val="3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1.2.1.1.</w:t>
      </w:r>
      <w:r w:rsidRPr="00403C24">
        <w:rPr>
          <w:rFonts w:ascii="Times New Roman" w:eastAsia="Times New Roman" w:hAnsi="Times New Roman" w:cs="Times New Roman"/>
          <w:b/>
          <w:sz w:val="28"/>
          <w:szCs w:val="28"/>
          <w:lang w:eastAsia="ru-RU"/>
        </w:rPr>
        <w:tab/>
        <w:t>Чтение. Работа с текстом</w:t>
      </w:r>
      <w:r w:rsidRPr="00403C24">
        <w:rPr>
          <w:rFonts w:ascii="Times New Roman" w:eastAsia="Times New Roman" w:hAnsi="Times New Roman" w:cs="Times New Roman"/>
          <w:sz w:val="28"/>
          <w:szCs w:val="28"/>
          <w:lang w:eastAsia="ru-RU"/>
        </w:rPr>
        <w:t xml:space="preserve"> (метапредметные результаты)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Работа с текстом: поиск информации и понимание прочитанного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находить в тексте конкретные сведения, факты, заданные в явном виде;</w:t>
      </w:r>
    </w:p>
    <w:p w:rsidR="001D39AE" w:rsidRPr="00403C24" w:rsidRDefault="001D39AE" w:rsidP="00C86195">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определять тему и главную мысль текста;</w:t>
      </w:r>
    </w:p>
    <w:p w:rsidR="001D39AE" w:rsidRPr="00403C24" w:rsidRDefault="001D39AE" w:rsidP="00C86195">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делить тексты на смысловые части, составлять план текста;</w:t>
      </w:r>
    </w:p>
    <w:p w:rsidR="001D39AE" w:rsidRPr="00403C24" w:rsidRDefault="001D39AE" w:rsidP="00C86195">
      <w:pPr>
        <w:widowControl w:val="0"/>
        <w:numPr>
          <w:ilvl w:val="0"/>
          <w:numId w:val="3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вычленять содержащиеся в тексте основные события 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устанавливать их последовательность;</w:t>
      </w:r>
    </w:p>
    <w:p w:rsidR="001D39AE" w:rsidRPr="00403C24" w:rsidRDefault="001D39AE" w:rsidP="00C86195">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упорядочивать информацию по заданному основанию;</w:t>
      </w:r>
    </w:p>
    <w:p w:rsidR="001D39AE" w:rsidRPr="00403C24" w:rsidRDefault="001D39AE" w:rsidP="00C86195">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сравнивать между собой объекты, описанные в тексте, выделяя 2—3 существенных признака;</w:t>
      </w:r>
    </w:p>
    <w:p w:rsidR="001D39AE" w:rsidRPr="00403C24" w:rsidRDefault="001D39AE" w:rsidP="00C86195">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понимать информацию, представленную в неявном виде (например, находить в тексте несколько примеров, доказывающих приведённое утверждение; </w:t>
      </w:r>
    </w:p>
    <w:p w:rsidR="001D39AE" w:rsidRPr="00403C24" w:rsidRDefault="001D39AE" w:rsidP="00C86195">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характеризовать явление по его описанию; выделять общий признак группы элементов);</w:t>
      </w:r>
    </w:p>
    <w:p w:rsidR="001D39AE" w:rsidRPr="00403C24" w:rsidRDefault="001D39AE" w:rsidP="00C86195">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информацию, представленную разными способами: словесно, в виде таблицы, схемы, диаграммы;</w:t>
      </w:r>
    </w:p>
    <w:p w:rsidR="001D39AE" w:rsidRPr="00403C24" w:rsidRDefault="001D39AE" w:rsidP="00C86195">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текст, опираясь не только на содержащуюся в нём информацию, но и на жанр, структуру, выразительные средства текста;</w:t>
      </w:r>
    </w:p>
    <w:p w:rsidR="001D39AE" w:rsidRPr="00403C24" w:rsidRDefault="001D39AE" w:rsidP="00C86195">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1D39AE" w:rsidRPr="00403C24" w:rsidRDefault="001D39AE" w:rsidP="00C86195">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ориентироваться в соответствующих возрасту словарях и справочниках.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формальные элементы текста (например, подзаголовки, сноски) для поиска нужной информации;</w:t>
      </w:r>
    </w:p>
    <w:p w:rsidR="001D39AE" w:rsidRPr="00403C24" w:rsidRDefault="001D39AE" w:rsidP="00C86195">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работать с несколькими источниками информации;</w:t>
      </w:r>
    </w:p>
    <w:p w:rsidR="001D39AE" w:rsidRPr="00403C24" w:rsidRDefault="001D39AE" w:rsidP="00C86195">
      <w:pPr>
        <w:widowControl w:val="0"/>
        <w:numPr>
          <w:ilvl w:val="0"/>
          <w:numId w:val="3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сопоставлять информацию, полученную из нескольких источников.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Работа с текстом: преобразование и интерпретация информации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пересказывать текст подробно и сжато, устно и письменно;</w:t>
      </w:r>
    </w:p>
    <w:p w:rsidR="001D39AE" w:rsidRPr="00403C24" w:rsidRDefault="001D39AE" w:rsidP="00C86195">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соотносить факты с общей идеей текста, устанавливать простые связи, не показанные в тексте напрямую;</w:t>
      </w:r>
    </w:p>
    <w:p w:rsidR="001D39AE" w:rsidRPr="00403C24" w:rsidRDefault="001D39AE" w:rsidP="00C86195">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формулировать несложные выводы, основываясь на тексте; </w:t>
      </w:r>
    </w:p>
    <w:p w:rsidR="001D39AE" w:rsidRPr="00403C24" w:rsidRDefault="001D39AE" w:rsidP="00C86195">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находить аргументы, подтверждающие вывод;</w:t>
      </w:r>
    </w:p>
    <w:p w:rsidR="001D39AE" w:rsidRPr="00403C24" w:rsidRDefault="001D39AE" w:rsidP="00C86195">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сопоставлять и обобщать содержащуюся в разных частях текста информацию;</w:t>
      </w:r>
    </w:p>
    <w:p w:rsidR="001D39AE" w:rsidRPr="00403C24" w:rsidRDefault="001D39AE" w:rsidP="00C86195">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на основании текста небольшое монологическое высказывание, отвечая на поставленный вопрос.</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делать выписки из прочитанных текстов с учётом цели их дальнейшего использования;</w:t>
      </w:r>
    </w:p>
    <w:p w:rsidR="001D39AE" w:rsidRPr="00403C24" w:rsidRDefault="001D39AE" w:rsidP="00C86195">
      <w:pPr>
        <w:widowControl w:val="0"/>
        <w:numPr>
          <w:ilvl w:val="0"/>
          <w:numId w:val="4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небольшие письменные аннотации к тексту, отзывы о прочитанном.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Работа с текстом: оценка информации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высказывать оценочные суждения и свою точку зрения о прочитанном тексте;</w:t>
      </w:r>
    </w:p>
    <w:p w:rsidR="001D39AE" w:rsidRPr="00403C24" w:rsidRDefault="001D39AE" w:rsidP="00C86195">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оценивать содержание, языковые особенности и структуру текста; </w:t>
      </w:r>
    </w:p>
    <w:p w:rsidR="001D39AE" w:rsidRPr="00403C24" w:rsidRDefault="001D39AE" w:rsidP="00C86195">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определять место и роль иллюстративного ряда в тексте;</w:t>
      </w:r>
    </w:p>
    <w:p w:rsidR="001D39AE" w:rsidRPr="00403C24" w:rsidRDefault="001D39AE" w:rsidP="00C86195">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D39AE" w:rsidRPr="00403C24" w:rsidRDefault="001D39AE" w:rsidP="00C86195">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участвовать в учебном диалоге при обсуждении прочитанного или прослушанного текста.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сопоставлять различные точки зрения;</w:t>
      </w:r>
    </w:p>
    <w:p w:rsidR="001D39AE" w:rsidRPr="00403C24" w:rsidRDefault="001D39AE" w:rsidP="00C86195">
      <w:pPr>
        <w:widowControl w:val="0"/>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соотносить позицию автора с собственной точкой зрения;</w:t>
      </w:r>
    </w:p>
    <w:p w:rsidR="001D39AE" w:rsidRPr="00403C24" w:rsidRDefault="001D39AE" w:rsidP="00C86195">
      <w:pPr>
        <w:widowControl w:val="0"/>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процессе работы с одним или несколькими источниками выявлять достоверную (противоречивую) информацию.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1.2.1.2.</w:t>
      </w:r>
      <w:r w:rsidRPr="00403C24">
        <w:rPr>
          <w:rFonts w:ascii="Times New Roman" w:eastAsia="Times New Roman" w:hAnsi="Times New Roman" w:cs="Times New Roman"/>
          <w:b/>
          <w:sz w:val="28"/>
          <w:szCs w:val="28"/>
          <w:lang w:eastAsia="ru-RU"/>
        </w:rPr>
        <w:tab/>
        <w:t xml:space="preserve">Формирование ИКТ­компетентности обучающихся </w:t>
      </w:r>
      <w:r w:rsidRPr="00403C24">
        <w:rPr>
          <w:rFonts w:ascii="Times New Roman" w:eastAsia="Times New Roman" w:hAnsi="Times New Roman" w:cs="Times New Roman"/>
          <w:sz w:val="28"/>
          <w:szCs w:val="28"/>
          <w:lang w:eastAsia="ru-RU"/>
        </w:rPr>
        <w:t>(метапредметные результаты)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Знакомство со средствами ИКТ, гигиена работы с компьютером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w:t>
      </w:r>
    </w:p>
    <w:p w:rsidR="001D39AE" w:rsidRPr="00403C24" w:rsidRDefault="001D39AE" w:rsidP="00C86195">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выполнять компенсирующие физические упражнения (мини­зарядку);</w:t>
      </w:r>
    </w:p>
    <w:p w:rsidR="001D39AE" w:rsidRPr="00403C24" w:rsidRDefault="001D39AE" w:rsidP="00C86195">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организовывать систему папок для хранения собственной информации в компьютере.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Технология ввода информации в компьютер: ввод текста, запись звука, изображения, цифровых данных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вводить информацию в компьютер с использованием различных технических средств (фото  и видеокамеры, микрофона и т. д.); </w:t>
      </w:r>
    </w:p>
    <w:p w:rsidR="001D39AE" w:rsidRPr="00403C24" w:rsidRDefault="001D39AE" w:rsidP="00C86195">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сохранять полученную информацию, набирать небольшие тексты на родном языке; </w:t>
      </w:r>
    </w:p>
    <w:p w:rsidR="001D39AE" w:rsidRPr="00403C24" w:rsidRDefault="001D39AE" w:rsidP="00C86195">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набирать короткие тексты на иностранном языке, использовать компьютерный перевод отдельных слов;</w:t>
      </w:r>
    </w:p>
    <w:p w:rsidR="001D39AE" w:rsidRPr="00403C24" w:rsidRDefault="001D39AE" w:rsidP="00C86195">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рисовать (создавать простые изображения) на графическом планшете;</w:t>
      </w:r>
    </w:p>
    <w:p w:rsidR="001D39AE" w:rsidRPr="00403C24" w:rsidRDefault="001D39AE" w:rsidP="00C86195">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сканировать рисунки и тексты.</w:t>
      </w:r>
    </w:p>
    <w:p w:rsidR="00592C2E" w:rsidRPr="00403C24" w:rsidRDefault="00592C2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r w:rsidRPr="00403C24">
        <w:rPr>
          <w:rFonts w:ascii="Times New Roman" w:eastAsia="Times New Roman" w:hAnsi="Times New Roman" w:cs="Times New Roman"/>
          <w:sz w:val="28"/>
          <w:szCs w:val="28"/>
          <w:lang w:eastAsia="ru-RU"/>
        </w:rPr>
        <w:t xml:space="preserve"> использовать программу распознавания сканированного текста на русском языке.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Обработка и поиск информации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1D39AE" w:rsidRPr="00403C24" w:rsidRDefault="001D39AE" w:rsidP="00C86195">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1D39AE" w:rsidRPr="00403C24" w:rsidRDefault="001D39AE" w:rsidP="00C86195">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D39AE" w:rsidRPr="00403C24" w:rsidRDefault="001D39AE" w:rsidP="00C86195">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1D39AE" w:rsidRPr="00403C24" w:rsidRDefault="001D39AE" w:rsidP="00C86195">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пользоваться основными функциями стандартного текстового редактора, использовать полуавтоматический орфографический контроль; </w:t>
      </w:r>
    </w:p>
    <w:p w:rsidR="001D39AE" w:rsidRPr="00403C24" w:rsidRDefault="001D39AE" w:rsidP="00C86195">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использовать, добавлять и удалять ссылки в сообщениях разного вида; </w:t>
      </w:r>
    </w:p>
    <w:p w:rsidR="001D39AE" w:rsidRPr="00403C24" w:rsidRDefault="001D39AE" w:rsidP="00C86195">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следовать основным правилам оформления текста;</w:t>
      </w:r>
    </w:p>
    <w:p w:rsidR="001D39AE" w:rsidRPr="00403C24" w:rsidRDefault="001D39AE" w:rsidP="00C86195">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D39AE" w:rsidRPr="00403C24" w:rsidRDefault="001D39AE" w:rsidP="00C86195">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заполнять учебные базы данных.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r w:rsidRPr="00403C24">
        <w:rPr>
          <w:rFonts w:ascii="Times New Roman" w:eastAsia="Times New Roman" w:hAnsi="Times New Roman" w:cs="Times New Roman"/>
          <w:sz w:val="28"/>
          <w:szCs w:val="28"/>
          <w:lang w:eastAsia="ru-RU"/>
        </w:rPr>
        <w:t xml:space="preserve">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Создание, представление и передача сообщений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4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текстовые сообщения с использованием средств ИКТ, редактировать, оформлять и сохранять их;</w:t>
      </w:r>
    </w:p>
    <w:p w:rsidR="001D39AE" w:rsidRPr="00403C24" w:rsidRDefault="001D39AE" w:rsidP="00C86195">
      <w:pPr>
        <w:widowControl w:val="0"/>
        <w:numPr>
          <w:ilvl w:val="0"/>
          <w:numId w:val="4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1D39AE" w:rsidRPr="00403C24" w:rsidRDefault="001D39AE" w:rsidP="00C86195">
      <w:pPr>
        <w:widowControl w:val="0"/>
        <w:numPr>
          <w:ilvl w:val="0"/>
          <w:numId w:val="4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D39AE" w:rsidRPr="00403C24" w:rsidRDefault="001D39AE" w:rsidP="00C86195">
      <w:pPr>
        <w:widowControl w:val="0"/>
        <w:numPr>
          <w:ilvl w:val="0"/>
          <w:numId w:val="4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простые схемы, диаграммы, планы и пр.;</w:t>
      </w:r>
    </w:p>
    <w:p w:rsidR="001D39AE" w:rsidRPr="00403C24" w:rsidRDefault="001D39AE" w:rsidP="00C86195">
      <w:pPr>
        <w:widowControl w:val="0"/>
        <w:numPr>
          <w:ilvl w:val="0"/>
          <w:numId w:val="4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1D39AE" w:rsidRPr="00403C24" w:rsidRDefault="001D39AE" w:rsidP="00C86195">
      <w:pPr>
        <w:widowControl w:val="0"/>
        <w:numPr>
          <w:ilvl w:val="0"/>
          <w:numId w:val="4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размещать сообщение в информационной образовательной среде образовательной организации;</w:t>
      </w:r>
    </w:p>
    <w:p w:rsidR="001D39AE" w:rsidRPr="00403C24" w:rsidRDefault="001D39AE" w:rsidP="00C86195">
      <w:pPr>
        <w:widowControl w:val="0"/>
        <w:numPr>
          <w:ilvl w:val="0"/>
          <w:numId w:val="4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представлять данные;</w:t>
      </w:r>
    </w:p>
    <w:p w:rsidR="001D39AE" w:rsidRPr="00403C24" w:rsidRDefault="001D39AE" w:rsidP="00C86195">
      <w:pPr>
        <w:widowControl w:val="0"/>
        <w:numPr>
          <w:ilvl w:val="0"/>
          <w:numId w:val="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Планирование деятельности, управление и организация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движущиеся модели и управлять ими в компьютерно управляемых средах (создание простейших роботов);</w:t>
      </w:r>
    </w:p>
    <w:p w:rsidR="001D39AE" w:rsidRPr="00403C24" w:rsidRDefault="001D39AE" w:rsidP="00C86195">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D39AE" w:rsidRPr="00403C24" w:rsidRDefault="001D39AE" w:rsidP="00C86195">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планировать несложные исследования объектов и процессов внешнего мира.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5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1D39AE" w:rsidRPr="00403C24" w:rsidRDefault="001D39AE" w:rsidP="00C86195">
      <w:pPr>
        <w:widowControl w:val="0"/>
        <w:numPr>
          <w:ilvl w:val="0"/>
          <w:numId w:val="5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моделировать объекты и процессы реального мира.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1.2.2.</w:t>
      </w:r>
      <w:r w:rsidRPr="00403C24">
        <w:rPr>
          <w:rFonts w:ascii="Times New Roman" w:eastAsia="Times New Roman" w:hAnsi="Times New Roman" w:cs="Times New Roman"/>
          <w:b/>
          <w:sz w:val="28"/>
          <w:szCs w:val="28"/>
          <w:lang w:eastAsia="ru-RU"/>
        </w:rPr>
        <w:tab/>
        <w:t>Русский язык</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 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 уровне начального общего образования:</w:t>
      </w:r>
    </w:p>
    <w:p w:rsidR="001D39AE" w:rsidRPr="00403C24" w:rsidRDefault="001D39AE" w:rsidP="00C86195">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научится осознавать безошибочное письмо как одно из проявлений собственного уровня культуры;</w:t>
      </w:r>
    </w:p>
    <w:p w:rsidR="001D39AE" w:rsidRPr="00403C24" w:rsidRDefault="001D39AE" w:rsidP="00C86195">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1D39AE" w:rsidRPr="00403C24" w:rsidRDefault="001D39AE" w:rsidP="00C86195">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w:t>
      </w:r>
    </w:p>
    <w:p w:rsidR="001D39AE" w:rsidRPr="00403C24" w:rsidRDefault="001D39AE" w:rsidP="00C86195">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 учебных, логических и познавательных (символико-моделирующих) универсальных учебных действий с языковыми единицами.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Содержательная линия «Система языка»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Раздел «Фонетика и графика»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5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звуки и буквы;</w:t>
      </w:r>
    </w:p>
    <w:p w:rsidR="001D39AE" w:rsidRPr="00403C24" w:rsidRDefault="001D39AE" w:rsidP="00C86195">
      <w:pPr>
        <w:widowControl w:val="0"/>
        <w:numPr>
          <w:ilvl w:val="0"/>
          <w:numId w:val="5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характеризовать звуки русского языка: гласные ударные/безударные; согласные твёрдые/мягкие, парные/непарные твёрдые и мягкие; </w:t>
      </w:r>
    </w:p>
    <w:p w:rsidR="001D39AE" w:rsidRPr="00403C24" w:rsidRDefault="001D39AE" w:rsidP="00C86195">
      <w:pPr>
        <w:widowControl w:val="0"/>
        <w:numPr>
          <w:ilvl w:val="0"/>
          <w:numId w:val="5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согласные звонкие/глухие, парные/непарные звонкие и глухие;</w:t>
      </w:r>
    </w:p>
    <w:p w:rsidR="001D39AE" w:rsidRPr="00403C24" w:rsidRDefault="001D39AE" w:rsidP="00C86195">
      <w:pPr>
        <w:widowControl w:val="0"/>
        <w:numPr>
          <w:ilvl w:val="0"/>
          <w:numId w:val="5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592C2E" w:rsidRPr="00403C24" w:rsidRDefault="00592C2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r w:rsidRPr="00403C24">
        <w:rPr>
          <w:rFonts w:ascii="Times New Roman" w:eastAsia="Times New Roman" w:hAnsi="Times New Roman" w:cs="Times New Roman"/>
          <w:sz w:val="28"/>
          <w:szCs w:val="28"/>
          <w:lang w:eastAsia="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Раздел «Орфоэпия»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5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1D39AE" w:rsidRPr="00403C24" w:rsidRDefault="001D39AE" w:rsidP="00C86195">
      <w:pPr>
        <w:widowControl w:val="0"/>
        <w:numPr>
          <w:ilvl w:val="0"/>
          <w:numId w:val="5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Раздел «Состав слова (морфемика)»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5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изменяемые и неизменяемые слова;</w:t>
      </w:r>
    </w:p>
    <w:p w:rsidR="001D39AE" w:rsidRPr="00403C24" w:rsidRDefault="001D39AE" w:rsidP="00C86195">
      <w:pPr>
        <w:widowControl w:val="0"/>
        <w:numPr>
          <w:ilvl w:val="0"/>
          <w:numId w:val="5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родственные (однокоренные) слова и формы слова;</w:t>
      </w:r>
    </w:p>
    <w:p w:rsidR="001D39AE" w:rsidRPr="00403C24" w:rsidRDefault="001D39AE" w:rsidP="00C86195">
      <w:pPr>
        <w:widowControl w:val="0"/>
        <w:numPr>
          <w:ilvl w:val="0"/>
          <w:numId w:val="5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находить в словах с однозначно выделяемыми морфемами окончание, корень, приставку, суффикс.</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морфемный анализ слова в соответствии с предложенным учебником алгоритмом, оценивать правильность его выполнения;</w:t>
      </w:r>
    </w:p>
    <w:p w:rsidR="001D39AE" w:rsidRPr="00403C24" w:rsidRDefault="001D39AE" w:rsidP="00C86195">
      <w:pPr>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результаты выполненного морфемного анализа для решения орфографических и/или речевых задач.</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Раздел «Лексика»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выявлять слова, значение которых требует уточнения;</w:t>
      </w:r>
    </w:p>
    <w:p w:rsidR="001D39AE" w:rsidRPr="00403C24" w:rsidRDefault="001D39AE" w:rsidP="00C86195">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определять значение слова по тексту или уточнять с помощью толкового словаря;</w:t>
      </w:r>
    </w:p>
    <w:p w:rsidR="001D39AE" w:rsidRPr="00403C24" w:rsidRDefault="001D39AE" w:rsidP="00C86195">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подбирать синонимы для устранения повторов в тексте.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5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подбирать антонимы для точной характеристики предметов при их сравнении;</w:t>
      </w:r>
    </w:p>
    <w:p w:rsidR="001D39AE" w:rsidRPr="00403C24" w:rsidRDefault="001D39AE" w:rsidP="00C86195">
      <w:pPr>
        <w:widowControl w:val="0"/>
        <w:numPr>
          <w:ilvl w:val="0"/>
          <w:numId w:val="5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употребление в тексте слов в прямом и переносном значении (простые случаи);</w:t>
      </w:r>
    </w:p>
    <w:p w:rsidR="001D39AE" w:rsidRPr="00403C24" w:rsidRDefault="001D39AE" w:rsidP="00C86195">
      <w:pPr>
        <w:widowControl w:val="0"/>
        <w:numPr>
          <w:ilvl w:val="0"/>
          <w:numId w:val="5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оценивать уместность использования слов в тексте;</w:t>
      </w:r>
    </w:p>
    <w:p w:rsidR="001D39AE" w:rsidRPr="00403C24" w:rsidRDefault="001D39AE" w:rsidP="00C86195">
      <w:pPr>
        <w:widowControl w:val="0"/>
        <w:numPr>
          <w:ilvl w:val="0"/>
          <w:numId w:val="5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выбирать слова из ряда предложенных для успешного решения коммуникативной задачи.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Раздел «Морфология»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5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распознавать грамматические признаки слов;</w:t>
      </w:r>
    </w:p>
    <w:p w:rsidR="001D39AE" w:rsidRPr="00403C24" w:rsidRDefault="001D39AE" w:rsidP="00C86195">
      <w:pPr>
        <w:widowControl w:val="0"/>
        <w:numPr>
          <w:ilvl w:val="0"/>
          <w:numId w:val="5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проводить морфологический разбор имён существительных, имён прилагательных, глаголов по предложенному в учебнике алгоритму; </w:t>
      </w:r>
    </w:p>
    <w:p w:rsidR="001D39AE" w:rsidRPr="00403C24" w:rsidRDefault="001D39AE" w:rsidP="00C86195">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оценивать правильность проведения морфологического разбора;</w:t>
      </w:r>
    </w:p>
    <w:p w:rsidR="001D39AE" w:rsidRPr="00403C24" w:rsidRDefault="001D39AE" w:rsidP="00C86195">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Раздел «Синтаксис»</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60"/>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различать предложение, словосочетание, слово;</w:t>
      </w:r>
    </w:p>
    <w:p w:rsidR="001D39AE" w:rsidRPr="00403C24" w:rsidRDefault="001D39AE" w:rsidP="00C86195">
      <w:pPr>
        <w:widowControl w:val="0"/>
        <w:numPr>
          <w:ilvl w:val="0"/>
          <w:numId w:val="60"/>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ab/>
        <w:t>устанавливать при помощи смысловых вопросов связь между словами в словосочетании и предложении;</w:t>
      </w:r>
    </w:p>
    <w:p w:rsidR="001D39AE" w:rsidRPr="00403C24" w:rsidRDefault="001D39AE" w:rsidP="00C86195">
      <w:pPr>
        <w:widowControl w:val="0"/>
        <w:numPr>
          <w:ilvl w:val="0"/>
          <w:numId w:val="60"/>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классифицировать предложения по цели высказывания, находить повествовательные/побудительные/вопросительные предложения;</w:t>
      </w:r>
    </w:p>
    <w:p w:rsidR="001D39AE" w:rsidRPr="00403C24" w:rsidRDefault="001D39AE" w:rsidP="00C86195">
      <w:pPr>
        <w:widowControl w:val="0"/>
        <w:numPr>
          <w:ilvl w:val="0"/>
          <w:numId w:val="60"/>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определять восклицательную/невосклицательную интонацию предложения;</w:t>
      </w:r>
    </w:p>
    <w:p w:rsidR="001D39AE" w:rsidRPr="00403C24" w:rsidRDefault="001D39AE" w:rsidP="00C86195">
      <w:pPr>
        <w:widowControl w:val="0"/>
        <w:numPr>
          <w:ilvl w:val="0"/>
          <w:numId w:val="60"/>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находить главные и второстепенные (без деления на виды) члены предложения;</w:t>
      </w:r>
    </w:p>
    <w:p w:rsidR="001D39AE" w:rsidRPr="00403C24" w:rsidRDefault="001D39AE" w:rsidP="00C86195">
      <w:pPr>
        <w:widowControl w:val="0"/>
        <w:numPr>
          <w:ilvl w:val="0"/>
          <w:numId w:val="60"/>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выделять предложения с однородными членами.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6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второстепенные члены предложения – определения, дополнения, обстоятельства;</w:t>
      </w:r>
    </w:p>
    <w:p w:rsidR="001D39AE" w:rsidRPr="00403C24" w:rsidRDefault="001D39AE" w:rsidP="00C86195">
      <w:pPr>
        <w:widowControl w:val="0"/>
        <w:numPr>
          <w:ilvl w:val="0"/>
          <w:numId w:val="6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D39AE" w:rsidRPr="00403C24" w:rsidRDefault="001D39AE" w:rsidP="00C86195">
      <w:pPr>
        <w:widowControl w:val="0"/>
        <w:numPr>
          <w:ilvl w:val="0"/>
          <w:numId w:val="6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простые и сложные предложения.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Содержательная линия «Орфография и пунктуация»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применять правила правописания (в объёме содержания курса);</w:t>
      </w:r>
    </w:p>
    <w:p w:rsidR="001D39AE" w:rsidRPr="00403C24" w:rsidRDefault="001D39AE" w:rsidP="00C86195">
      <w:pPr>
        <w:widowControl w:val="0"/>
        <w:numPr>
          <w:ilvl w:val="0"/>
          <w:numId w:val="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определять (уточнять) написание слова по орфографическому словарю учебника;</w:t>
      </w:r>
    </w:p>
    <w:p w:rsidR="001D39AE" w:rsidRPr="00403C24" w:rsidRDefault="001D39AE" w:rsidP="00C86195">
      <w:pPr>
        <w:widowControl w:val="0"/>
        <w:numPr>
          <w:ilvl w:val="0"/>
          <w:numId w:val="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безошибочно списывать текст объёмом 80—90 слов;</w:t>
      </w:r>
    </w:p>
    <w:p w:rsidR="001D39AE" w:rsidRPr="00403C24" w:rsidRDefault="001D39AE" w:rsidP="00C86195">
      <w:pPr>
        <w:widowControl w:val="0"/>
        <w:numPr>
          <w:ilvl w:val="0"/>
          <w:numId w:val="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писать под диктовку тексты объёмом 75—80 слов в соответствии с изученными правилами правописания;</w:t>
      </w:r>
    </w:p>
    <w:p w:rsidR="001D39AE" w:rsidRPr="00403C24" w:rsidRDefault="001D39AE" w:rsidP="00C86195">
      <w:pPr>
        <w:widowControl w:val="0"/>
        <w:numPr>
          <w:ilvl w:val="0"/>
          <w:numId w:val="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проверять собственный и предложенный текст, находить и исправлять орфографические и пунктуационные ошибки.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осознавать место возможного возникновения орфографической ошибки;</w:t>
      </w:r>
    </w:p>
    <w:p w:rsidR="001D39AE" w:rsidRPr="00403C24" w:rsidRDefault="001D39AE" w:rsidP="00C86195">
      <w:pPr>
        <w:widowControl w:val="0"/>
        <w:numPr>
          <w:ilvl w:val="0"/>
          <w:numId w:val="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подбирать примеры с определённой орфограммой;</w:t>
      </w:r>
    </w:p>
    <w:p w:rsidR="001D39AE" w:rsidRPr="00403C24" w:rsidRDefault="001D39AE" w:rsidP="00C86195">
      <w:pPr>
        <w:widowControl w:val="0"/>
        <w:numPr>
          <w:ilvl w:val="0"/>
          <w:numId w:val="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 составлении собственных текстов перефразировать записываемое, чтобы избежать орфографических и пунктуационных ошибок;</w:t>
      </w:r>
    </w:p>
    <w:p w:rsidR="001D39AE" w:rsidRPr="00403C24" w:rsidRDefault="001D39AE" w:rsidP="00C86195">
      <w:pPr>
        <w:widowControl w:val="0"/>
        <w:numPr>
          <w:ilvl w:val="0"/>
          <w:numId w:val="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Содержательная линия «Развитие речи»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D39AE" w:rsidRPr="00403C24" w:rsidRDefault="001D39AE" w:rsidP="00C86195">
      <w:pPr>
        <w:widowControl w:val="0"/>
        <w:numPr>
          <w:ilvl w:val="0"/>
          <w:numId w:val="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D39AE" w:rsidRPr="00403C24" w:rsidRDefault="001D39AE" w:rsidP="00C86195">
      <w:pPr>
        <w:widowControl w:val="0"/>
        <w:numPr>
          <w:ilvl w:val="0"/>
          <w:numId w:val="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выражать собственное мнение и аргументировать его;</w:t>
      </w:r>
    </w:p>
    <w:p w:rsidR="001D39AE" w:rsidRPr="00403C24" w:rsidRDefault="001D39AE" w:rsidP="00C86195">
      <w:pPr>
        <w:widowControl w:val="0"/>
        <w:numPr>
          <w:ilvl w:val="0"/>
          <w:numId w:val="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самостоятельно озаглавливать текст;</w:t>
      </w:r>
    </w:p>
    <w:p w:rsidR="001D39AE" w:rsidRPr="00403C24" w:rsidRDefault="001D39AE" w:rsidP="00C86195">
      <w:pPr>
        <w:widowControl w:val="0"/>
        <w:numPr>
          <w:ilvl w:val="0"/>
          <w:numId w:val="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план текста;</w:t>
      </w:r>
    </w:p>
    <w:p w:rsidR="001D39AE" w:rsidRPr="00403C24" w:rsidRDefault="001D39AE" w:rsidP="00C86195">
      <w:pPr>
        <w:widowControl w:val="0"/>
        <w:numPr>
          <w:ilvl w:val="0"/>
          <w:numId w:val="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сочинять письма, поздравительные открытки, записки и другие небольшие тексты для конкретных ситуаций общения.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тексты по предложенному заголовку;</w:t>
      </w:r>
    </w:p>
    <w:p w:rsidR="001D39AE" w:rsidRPr="00403C24" w:rsidRDefault="001D39AE" w:rsidP="00C86195">
      <w:pPr>
        <w:widowControl w:val="0"/>
        <w:numPr>
          <w:ilvl w:val="0"/>
          <w:numId w:val="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подробно или выборочно пересказывать текст;</w:t>
      </w:r>
    </w:p>
    <w:p w:rsidR="001D39AE" w:rsidRPr="00403C24" w:rsidRDefault="001D39AE" w:rsidP="00C86195">
      <w:pPr>
        <w:widowControl w:val="0"/>
        <w:numPr>
          <w:ilvl w:val="0"/>
          <w:numId w:val="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пересказывать текст от другого лица;</w:t>
      </w:r>
    </w:p>
    <w:p w:rsidR="001D39AE" w:rsidRPr="00403C24" w:rsidRDefault="001D39AE" w:rsidP="00C86195">
      <w:pPr>
        <w:widowControl w:val="0"/>
        <w:numPr>
          <w:ilvl w:val="0"/>
          <w:numId w:val="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устный рассказ на определённую тему с использованием разных типов речи: описание, повествование, рассуждение;</w:t>
      </w:r>
    </w:p>
    <w:p w:rsidR="001D39AE" w:rsidRPr="00403C24" w:rsidRDefault="001D39AE" w:rsidP="00C86195">
      <w:pPr>
        <w:widowControl w:val="0"/>
        <w:numPr>
          <w:ilvl w:val="0"/>
          <w:numId w:val="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анализировать и корректировать тексты с нарушенным порядком предложений, находить в тексте смысловые пропуски;</w:t>
      </w:r>
    </w:p>
    <w:p w:rsidR="001D39AE" w:rsidRPr="00403C24" w:rsidRDefault="001D39AE" w:rsidP="00C86195">
      <w:pPr>
        <w:widowControl w:val="0"/>
        <w:numPr>
          <w:ilvl w:val="0"/>
          <w:numId w:val="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корректировать тексты, в которых допущены нарушения культуры речи;</w:t>
      </w:r>
    </w:p>
    <w:p w:rsidR="001D39AE" w:rsidRPr="00403C24" w:rsidRDefault="001D39AE" w:rsidP="00C86195">
      <w:pPr>
        <w:widowControl w:val="0"/>
        <w:numPr>
          <w:ilvl w:val="0"/>
          <w:numId w:val="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1D39AE" w:rsidRPr="00403C24" w:rsidRDefault="001D39AE" w:rsidP="00C86195">
      <w:pPr>
        <w:widowControl w:val="0"/>
        <w:numPr>
          <w:ilvl w:val="0"/>
          <w:numId w:val="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D39AE" w:rsidRPr="00403C24" w:rsidRDefault="001D39AE" w:rsidP="00C86195">
      <w:pPr>
        <w:widowControl w:val="0"/>
        <w:numPr>
          <w:ilvl w:val="0"/>
          <w:numId w:val="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соблюдать нормы речевого взаимодействия при интерактивном общении (sms­сообщения, электронная почта, Интернет и другие виды и способы связи).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1.2.3.</w:t>
      </w:r>
      <w:r w:rsidRPr="00403C24">
        <w:rPr>
          <w:rFonts w:ascii="Times New Roman" w:eastAsia="Times New Roman" w:hAnsi="Times New Roman" w:cs="Times New Roman"/>
          <w:b/>
          <w:sz w:val="28"/>
          <w:szCs w:val="28"/>
          <w:lang w:eastAsia="ru-RU"/>
        </w:rPr>
        <w:tab/>
        <w:t>Литературное чтение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92C2E" w:rsidRPr="00403C24" w:rsidRDefault="00592C2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Виды речевой и читательской деятельности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осознавать значимость чтения для дальнейшего обучения, саморазвития;</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воспринимать чтение как источник эстетического, нравственного, познавательного опыта;</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прогнозировать содержание текста художественного произведения по заголовку, автору, жанру и осознавать цель чтения;</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со скоростью, позволяющей понимать смысл прочитанного;</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ориентироваться в содержании художественного, учебного и научно популярного текста, понимать его смысл (при чтении вслух и про себя, при прослушивании): </w:t>
      </w:r>
    </w:p>
    <w:p w:rsidR="001D39AE" w:rsidRPr="00403C24" w:rsidRDefault="001D39AE" w:rsidP="001D39AE">
      <w:pPr>
        <w:widowControl w:val="0"/>
        <w:autoSpaceDE w:val="0"/>
        <w:autoSpaceDN w:val="0"/>
        <w:adjustRightInd w:val="0"/>
        <w:spacing w:after="0" w:line="240" w:lineRule="auto"/>
        <w:ind w:left="720"/>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i/>
          <w:sz w:val="28"/>
          <w:szCs w:val="28"/>
          <w:lang w:eastAsia="ru-RU"/>
        </w:rPr>
        <w:t>для художественных текстов:</w:t>
      </w:r>
      <w:r w:rsidRPr="00403C24">
        <w:rPr>
          <w:rFonts w:ascii="Times New Roman" w:eastAsia="Times New Roman" w:hAnsi="Times New Roman" w:cs="Times New Roman"/>
          <w:b/>
          <w:sz w:val="28"/>
          <w:szCs w:val="28"/>
          <w:lang w:eastAsia="ru-RU"/>
        </w:rPr>
        <w:t xml:space="preserve"> </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определять главную мысль и героев произведения; </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воспроизводить в воображении словесные художественные образы и картины жизни, изображенные автором; </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этически оценивать поступки персонажей, формировать свое отношение к героям произведения; </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определять основные события и устанавливать их последовательность; </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озаглавливать текст, передавая в заголовке главную мысль текста;</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находить в тексте требуемую информацию (конкретные сведения, факты, описания), заданную в явном виде;</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задавать вопросы по содержанию произведения и отвечать на них, подтверждая ответ примерами из текста;</w:t>
      </w:r>
    </w:p>
    <w:p w:rsidR="001D39AE" w:rsidRPr="00403C24" w:rsidRDefault="001D39AE" w:rsidP="00C86195">
      <w:pPr>
        <w:widowControl w:val="0"/>
        <w:numPr>
          <w:ilvl w:val="0"/>
          <w:numId w:val="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объяснять значение слова с опорой на контекст, с использованием словарей и другой справочной литературы;</w:t>
      </w:r>
    </w:p>
    <w:p w:rsidR="001D39AE" w:rsidRPr="00403C24" w:rsidRDefault="001D39AE" w:rsidP="00C86195">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устанавливать взаимосвязь между событиями, фактами, поступками (мотивы, последствия), мыслями, чувствами героев, опираясь на содержание текста; </w:t>
      </w:r>
    </w:p>
    <w:p w:rsidR="001D39AE" w:rsidRPr="00403C24" w:rsidRDefault="001D39AE" w:rsidP="00C86195">
      <w:pPr>
        <w:widowControl w:val="0"/>
        <w:numPr>
          <w:ilvl w:val="0"/>
          <w:numId w:val="6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w:t>
      </w:r>
    </w:p>
    <w:p w:rsidR="001D39AE" w:rsidRPr="00403C24" w:rsidRDefault="001D39AE" w:rsidP="00C86195">
      <w:pPr>
        <w:widowControl w:val="0"/>
        <w:numPr>
          <w:ilvl w:val="0"/>
          <w:numId w:val="6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i/>
          <w:sz w:val="28"/>
          <w:szCs w:val="28"/>
          <w:lang w:eastAsia="ru-RU"/>
        </w:rPr>
        <w:t>для научно-популярных текстов:</w:t>
      </w:r>
    </w:p>
    <w:p w:rsidR="001D39AE" w:rsidRPr="00403C24" w:rsidRDefault="001D39AE" w:rsidP="00C86195">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определять основное содержание текста; </w:t>
      </w:r>
    </w:p>
    <w:p w:rsidR="001D39AE" w:rsidRPr="00403C24" w:rsidRDefault="001D39AE" w:rsidP="00C86195">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озаглавливать текст, в краткой форме отражая в названии основное содержание текста;</w:t>
      </w:r>
    </w:p>
    <w:p w:rsidR="001D39AE" w:rsidRPr="00403C24" w:rsidRDefault="001D39AE" w:rsidP="00C86195">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находить в тексте требуемую информацию (конкретные сведения, факты, описания явлений, процессов), заданную в явном виде; </w:t>
      </w:r>
    </w:p>
    <w:p w:rsidR="001D39AE" w:rsidRPr="00403C24" w:rsidRDefault="001D39AE" w:rsidP="00C86195">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задавать вопросы по содержанию текста и отвечать на них, подтверждая ответ примерами из текста;</w:t>
      </w:r>
    </w:p>
    <w:p w:rsidR="001D39AE" w:rsidRPr="00403C24" w:rsidRDefault="001D39AE" w:rsidP="00C86195">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объяснять значение слова с опорой на контекст, с использованием словарей и другой справочной литературы; </w:t>
      </w:r>
    </w:p>
    <w:p w:rsidR="001D39AE" w:rsidRPr="00403C24" w:rsidRDefault="001D39AE" w:rsidP="00C86195">
      <w:pPr>
        <w:widowControl w:val="0"/>
        <w:numPr>
          <w:ilvl w:val="0"/>
          <w:numId w:val="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простейшие приемы анализа различных видов текстов:</w:t>
      </w:r>
    </w:p>
    <w:p w:rsidR="001D39AE" w:rsidRPr="00403C24" w:rsidRDefault="001D39AE" w:rsidP="00C86195">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1D39AE" w:rsidRPr="00403C24" w:rsidRDefault="001D39AE" w:rsidP="00C86195">
      <w:pPr>
        <w:widowControl w:val="0"/>
        <w:numPr>
          <w:ilvl w:val="0"/>
          <w:numId w:val="6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использовать различные формы интерпретации содержания текстов;</w:t>
      </w:r>
    </w:p>
    <w:p w:rsidR="001D39AE" w:rsidRPr="00403C24" w:rsidRDefault="001D39AE" w:rsidP="00C86195">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формулировать простые выводы, основываясь на тексте; </w:t>
      </w:r>
    </w:p>
    <w:p w:rsidR="001D39AE" w:rsidRPr="00403C24" w:rsidRDefault="001D39AE" w:rsidP="00C86195">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D39AE" w:rsidRPr="00403C24" w:rsidRDefault="001D39AE" w:rsidP="00C86195">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1D39AE" w:rsidRPr="00403C24" w:rsidRDefault="001D39AE" w:rsidP="00C86195">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1D39AE" w:rsidRPr="00403C24" w:rsidRDefault="001D39AE" w:rsidP="00C86195">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1D39AE" w:rsidRPr="00403C24" w:rsidRDefault="001D39AE" w:rsidP="00C86195">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7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осмысливать эстетические и нравственные ценности художественного текста и высказывать суждение;</w:t>
      </w:r>
    </w:p>
    <w:p w:rsidR="001D39AE" w:rsidRPr="00403C24" w:rsidRDefault="001D39AE" w:rsidP="00C86195">
      <w:pPr>
        <w:widowControl w:val="0"/>
        <w:numPr>
          <w:ilvl w:val="0"/>
          <w:numId w:val="7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осмысливать эстетические и нравственные ценности художественного текста и высказывать собственное суждение;</w:t>
      </w:r>
    </w:p>
    <w:p w:rsidR="001D39AE" w:rsidRPr="00403C24" w:rsidRDefault="001D39AE" w:rsidP="00C86195">
      <w:pPr>
        <w:widowControl w:val="0"/>
        <w:numPr>
          <w:ilvl w:val="0"/>
          <w:numId w:val="7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1D39AE" w:rsidRPr="00403C24" w:rsidRDefault="001D39AE" w:rsidP="00C86195">
      <w:pPr>
        <w:widowControl w:val="0"/>
        <w:numPr>
          <w:ilvl w:val="0"/>
          <w:numId w:val="7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устанавливать ассоциации с жизненным опытом, с впечатлениями от восприятия других видов искусства; </w:t>
      </w:r>
    </w:p>
    <w:p w:rsidR="001D39AE" w:rsidRPr="00403C24" w:rsidRDefault="001D39AE" w:rsidP="00C86195">
      <w:pPr>
        <w:widowControl w:val="0"/>
        <w:numPr>
          <w:ilvl w:val="0"/>
          <w:numId w:val="7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по аналогии устные рассказы (повествование, рассуждение, описание).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Круг детского чтения (для всех видов текстов)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7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осуществлять выбор книги в библиотеке (или в контролируемом Интернете) по заданной тематике или по собственному желанию;</w:t>
      </w:r>
    </w:p>
    <w:p w:rsidR="001D39AE" w:rsidRPr="00403C24" w:rsidRDefault="001D39AE" w:rsidP="00C86195">
      <w:pPr>
        <w:widowControl w:val="0"/>
        <w:numPr>
          <w:ilvl w:val="0"/>
          <w:numId w:val="7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D39AE" w:rsidRPr="00403C24" w:rsidRDefault="001D39AE" w:rsidP="00C86195">
      <w:pPr>
        <w:widowControl w:val="0"/>
        <w:numPr>
          <w:ilvl w:val="0"/>
          <w:numId w:val="7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составлять аннотацию и краткий отзыв на прочитанное произведение по заданному образцу.</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работать с тематическим каталогом;</w:t>
      </w:r>
    </w:p>
    <w:p w:rsidR="001D39AE" w:rsidRPr="00403C24" w:rsidRDefault="001D39AE" w:rsidP="00C86195">
      <w:pPr>
        <w:widowControl w:val="0"/>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работать с детской периодикой;</w:t>
      </w:r>
    </w:p>
    <w:p w:rsidR="001D39AE" w:rsidRPr="00403C24" w:rsidRDefault="001D39AE" w:rsidP="00C86195">
      <w:pPr>
        <w:widowControl w:val="0"/>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самостоятельно писать отзыв о прочитанной книге (в свободной форме).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Литературоведческая пропедевтика (только для художественных текстов)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7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1D39AE" w:rsidRPr="00403C24" w:rsidRDefault="001D39AE" w:rsidP="00C86195">
      <w:pPr>
        <w:widowControl w:val="0"/>
        <w:numPr>
          <w:ilvl w:val="0"/>
          <w:numId w:val="7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отличать на практическом уровне прозаический текст от стихотворного, приводить примеры прозаических и стихотворных текстов;</w:t>
      </w:r>
    </w:p>
    <w:p w:rsidR="001D39AE" w:rsidRPr="00403C24" w:rsidRDefault="001D39AE" w:rsidP="00C86195">
      <w:pPr>
        <w:widowControl w:val="0"/>
        <w:numPr>
          <w:ilvl w:val="0"/>
          <w:numId w:val="7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различать художественные произведения разных жанров (рассказ, басня, сказка, загадка, пословица), приводить примеры этих произведений;</w:t>
      </w:r>
    </w:p>
    <w:p w:rsidR="001D39AE" w:rsidRPr="00403C24" w:rsidRDefault="001D39AE" w:rsidP="00C86195">
      <w:pPr>
        <w:widowControl w:val="0"/>
        <w:numPr>
          <w:ilvl w:val="0"/>
          <w:numId w:val="7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находить средства художественной выразительности (метафора, олицетворение, эпитет).</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7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воспринимать художественную литературу как вид искусства, приводить примеры проявления художественного вымысла в произведениях;</w:t>
      </w:r>
    </w:p>
    <w:p w:rsidR="001D39AE" w:rsidRPr="00403C24" w:rsidRDefault="001D39AE" w:rsidP="00C86195">
      <w:pPr>
        <w:widowControl w:val="0"/>
        <w:numPr>
          <w:ilvl w:val="0"/>
          <w:numId w:val="7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1D39AE" w:rsidRPr="00403C24" w:rsidRDefault="001D39AE" w:rsidP="00C86195">
      <w:pPr>
        <w:widowControl w:val="0"/>
        <w:numPr>
          <w:ilvl w:val="0"/>
          <w:numId w:val="7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определять позиции героев художественного текста, позицию автора художественного текста.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Творческая деятельность (только для художественных текстов)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7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по аналогии собственный текст в жанре сказки и загадки;</w:t>
      </w:r>
    </w:p>
    <w:p w:rsidR="001D39AE" w:rsidRPr="00403C24" w:rsidRDefault="001D39AE" w:rsidP="00C86195">
      <w:pPr>
        <w:widowControl w:val="0"/>
        <w:numPr>
          <w:ilvl w:val="0"/>
          <w:numId w:val="7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восстанавливать текст, дополняя его начало или окончание или пополняя его событиями;</w:t>
      </w:r>
    </w:p>
    <w:p w:rsidR="001D39AE" w:rsidRPr="00403C24" w:rsidRDefault="001D39AE" w:rsidP="00C86195">
      <w:pPr>
        <w:widowControl w:val="0"/>
        <w:numPr>
          <w:ilvl w:val="0"/>
          <w:numId w:val="7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устный рассказ по репродукциям картин художников и/или на основе личного опыта;</w:t>
      </w:r>
    </w:p>
    <w:p w:rsidR="001D39AE" w:rsidRPr="00403C24" w:rsidRDefault="001D39AE" w:rsidP="00C86195">
      <w:pPr>
        <w:widowControl w:val="0"/>
        <w:numPr>
          <w:ilvl w:val="0"/>
          <w:numId w:val="7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устный рассказ на основе прочитанных произведений с учетом коммуникативной задачи (для разных адресатов).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1D39AE" w:rsidRPr="00403C24" w:rsidRDefault="001D39AE" w:rsidP="00C86195">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писать сочинения по поводу прочитанного в виде читательской аннотации или отзыва;</w:t>
      </w:r>
    </w:p>
    <w:p w:rsidR="001D39AE" w:rsidRPr="00403C24" w:rsidRDefault="001D39AE" w:rsidP="00C86195">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серии иллюстраций с короткими текстами по содержанию прочитанного (прослушанного) произведения;</w:t>
      </w:r>
    </w:p>
    <w:p w:rsidR="001D39AE" w:rsidRPr="00403C24" w:rsidRDefault="001D39AE" w:rsidP="00C86195">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создавать проекты в виде книжек-самоделок, презентаций с аудиовизуальной поддержкой и пояснениями;</w:t>
      </w:r>
    </w:p>
    <w:p w:rsidR="001D39AE" w:rsidRPr="00403C24" w:rsidRDefault="001D39AE" w:rsidP="00C86195">
      <w:pPr>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r w:rsidRPr="00403C24">
        <w:rPr>
          <w:rFonts w:ascii="Times New Roman" w:eastAsia="Times New Roman" w:hAnsi="Times New Roman" w:cs="Times New Roman"/>
          <w:sz w:val="28"/>
          <w:szCs w:val="28"/>
          <w:lang w:eastAsia="ru-RU"/>
        </w:rPr>
        <w:tab/>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1.2.4.</w:t>
      </w:r>
      <w:r w:rsidRPr="00403C24">
        <w:rPr>
          <w:rFonts w:ascii="Times New Roman" w:eastAsia="Times New Roman" w:hAnsi="Times New Roman" w:cs="Times New Roman"/>
          <w:b/>
          <w:sz w:val="28"/>
          <w:szCs w:val="28"/>
          <w:lang w:eastAsia="ru-RU"/>
        </w:rPr>
        <w:tab/>
        <w:t>Иностранный язык (английский)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иностранного языка на уровне начального общего образования у обучающихся:</w:t>
      </w:r>
    </w:p>
    <w:p w:rsidR="001D39AE" w:rsidRPr="00403C24" w:rsidRDefault="001D39AE" w:rsidP="00C86195">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w:t>
      </w:r>
    </w:p>
    <w:p w:rsidR="001D39AE" w:rsidRPr="00403C24" w:rsidRDefault="001D39AE" w:rsidP="00C86195">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расширится лингвистический кругозор;</w:t>
      </w:r>
    </w:p>
    <w:p w:rsidR="001D39AE" w:rsidRPr="00403C24" w:rsidRDefault="001D39AE" w:rsidP="00C86195">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будет получено общее представление о строе изучаемого языка и его некоторых отличиях от родного языка;</w:t>
      </w:r>
    </w:p>
    <w:p w:rsidR="001D39AE" w:rsidRPr="00403C24" w:rsidRDefault="001D39AE" w:rsidP="00C86195">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1D39AE" w:rsidRPr="00403C24" w:rsidRDefault="001D39AE" w:rsidP="00C86195">
      <w:pPr>
        <w:widowControl w:val="0"/>
        <w:numPr>
          <w:ilvl w:val="0"/>
          <w:numId w:val="7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Коммуникативные умения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Говорение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7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участвовать в элементарных диалогах, соблюдая нормы речевого этикета, принятые в англоязычных странах;</w:t>
      </w:r>
    </w:p>
    <w:p w:rsidR="001D39AE" w:rsidRPr="00403C24" w:rsidRDefault="001D39AE" w:rsidP="00C86195">
      <w:pPr>
        <w:widowControl w:val="0"/>
        <w:numPr>
          <w:ilvl w:val="0"/>
          <w:numId w:val="7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небольшое описание предмета, картинки, персонажа;</w:t>
      </w:r>
    </w:p>
    <w:p w:rsidR="001D39AE" w:rsidRPr="00403C24" w:rsidRDefault="001D39AE" w:rsidP="00C86195">
      <w:pPr>
        <w:widowControl w:val="0"/>
        <w:numPr>
          <w:ilvl w:val="0"/>
          <w:numId w:val="7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рассказывать о себе, своей семье, друге.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8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воспроизводить наизусть небольшие произведения детского фольклора;</w:t>
      </w:r>
    </w:p>
    <w:p w:rsidR="001D39AE" w:rsidRPr="00403C24" w:rsidRDefault="001D39AE" w:rsidP="00C86195">
      <w:pPr>
        <w:widowControl w:val="0"/>
        <w:numPr>
          <w:ilvl w:val="0"/>
          <w:numId w:val="8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краткую характеристику персонажа;</w:t>
      </w:r>
    </w:p>
    <w:p w:rsidR="001D39AE" w:rsidRPr="00403C24" w:rsidRDefault="001D39AE" w:rsidP="00C86195">
      <w:pPr>
        <w:widowControl w:val="0"/>
        <w:numPr>
          <w:ilvl w:val="0"/>
          <w:numId w:val="8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кратко излагать содержание прочитанного текста.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Аудирование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8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1D39AE" w:rsidRPr="00403C24" w:rsidRDefault="001D39AE" w:rsidP="00C86195">
      <w:pPr>
        <w:widowControl w:val="0"/>
        <w:numPr>
          <w:ilvl w:val="0"/>
          <w:numId w:val="8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воспринимать на слух аудиотекст и полностью понимать содержащуюся в нём информацию;</w:t>
      </w:r>
    </w:p>
    <w:p w:rsidR="001D39AE" w:rsidRPr="00403C24" w:rsidRDefault="001D39AE" w:rsidP="00C86195">
      <w:pPr>
        <w:widowControl w:val="0"/>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контекстуальную или языковую догадку при восприятии на слух текстов, содержащих некоторые незнакомые слова.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Чтение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соотносить графический образ английского слова с его звуковым образом;</w:t>
      </w:r>
    </w:p>
    <w:p w:rsidR="001D39AE" w:rsidRPr="00403C24" w:rsidRDefault="001D39AE" w:rsidP="00C86195">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1D39AE" w:rsidRPr="00403C24" w:rsidRDefault="001D39AE" w:rsidP="00C86195">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про себя и понимать содержание небольшого текста, построенного в основном на изученном языковом материале;</w:t>
      </w:r>
    </w:p>
    <w:p w:rsidR="001D39AE" w:rsidRPr="00403C24" w:rsidRDefault="001D39AE" w:rsidP="00C86195">
      <w:pPr>
        <w:widowControl w:val="0"/>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про себя и находить в тексте необходимую информацию.</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8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догадываться о значении незнакомых слов по контексту;</w:t>
      </w:r>
    </w:p>
    <w:p w:rsidR="001D39AE" w:rsidRPr="00403C24" w:rsidRDefault="001D39AE" w:rsidP="00C86195">
      <w:pPr>
        <w:widowControl w:val="0"/>
        <w:numPr>
          <w:ilvl w:val="0"/>
          <w:numId w:val="8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не обращать внимания на незнакомые слова, не мешающие понимать основное содержание текста.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Письмо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8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выписывать из текста слова, словосочетания и предложения;</w:t>
      </w:r>
    </w:p>
    <w:p w:rsidR="001D39AE" w:rsidRPr="00403C24" w:rsidRDefault="001D39AE" w:rsidP="00C86195">
      <w:pPr>
        <w:widowControl w:val="0"/>
        <w:numPr>
          <w:ilvl w:val="0"/>
          <w:numId w:val="8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писать поздравительную открытку с Новым годом, Рождеством, днём рождения (с опорой на образец);</w:t>
      </w:r>
    </w:p>
    <w:p w:rsidR="001D39AE" w:rsidRPr="00403C24" w:rsidRDefault="001D39AE" w:rsidP="00C86195">
      <w:pPr>
        <w:widowControl w:val="0"/>
        <w:numPr>
          <w:ilvl w:val="0"/>
          <w:numId w:val="8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писать по образцу краткое письмо зарубежному другу.</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письменной форме кратко отвечать на вопросы к тексту;</w:t>
      </w:r>
    </w:p>
    <w:p w:rsidR="001D39AE" w:rsidRPr="00403C24" w:rsidRDefault="001D39AE" w:rsidP="00C86195">
      <w:pPr>
        <w:widowControl w:val="0"/>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рассказ в письменной форме по плану/ключевым словам;</w:t>
      </w:r>
    </w:p>
    <w:p w:rsidR="001D39AE" w:rsidRPr="00403C24" w:rsidRDefault="001D39AE" w:rsidP="00C86195">
      <w:pPr>
        <w:widowControl w:val="0"/>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заполнять простую анкету;</w:t>
      </w:r>
    </w:p>
    <w:p w:rsidR="001D39AE" w:rsidRPr="00403C24" w:rsidRDefault="001D39AE" w:rsidP="00C86195">
      <w:pPr>
        <w:widowControl w:val="0"/>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правильно оформлять конверт, сервисные поля в системе электронной почты (адрес, тема сообщения).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Языковые средства и навыки оперирования ими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Графика, каллиграфия, орфография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D39AE" w:rsidRPr="00403C24" w:rsidRDefault="001D39AE" w:rsidP="00C86195">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пользоваться английским алфавитом, знать последовательность букв в нём;</w:t>
      </w:r>
    </w:p>
    <w:p w:rsidR="001D39AE" w:rsidRPr="00403C24" w:rsidRDefault="001D39AE" w:rsidP="00C86195">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списывать текст;</w:t>
      </w:r>
    </w:p>
    <w:p w:rsidR="001D39AE" w:rsidRPr="00403C24" w:rsidRDefault="001D39AE" w:rsidP="00C86195">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восстанавливать слово в соответствии с решаемой учебной задачей;</w:t>
      </w:r>
    </w:p>
    <w:p w:rsidR="001D39AE" w:rsidRPr="00403C24" w:rsidRDefault="001D39AE" w:rsidP="00C86195">
      <w:pPr>
        <w:widowControl w:val="0"/>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отличать буквы от знаков транскрипции.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сравнивать и анализировать буквосочетания английского языка и их транскрипцию;</w:t>
      </w:r>
    </w:p>
    <w:p w:rsidR="001D39AE" w:rsidRPr="00403C24" w:rsidRDefault="001D39AE" w:rsidP="00C86195">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группировать слова в соответствии с изученными правилами чтения;</w:t>
      </w:r>
    </w:p>
    <w:p w:rsidR="001D39AE" w:rsidRPr="00403C24" w:rsidRDefault="001D39AE" w:rsidP="00C86195">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уточнять написание слова по словарю;</w:t>
      </w:r>
    </w:p>
    <w:p w:rsidR="001D39AE" w:rsidRPr="00403C24" w:rsidRDefault="001D39AE" w:rsidP="00C86195">
      <w:pPr>
        <w:widowControl w:val="0"/>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экранный перевод отдельных слов (с русского языка на иностранный и обратно).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Фонетическая сторона речи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на слух и адекватно произносить все звуки английского языка, соблюдая нормы произношения звуков;</w:t>
      </w:r>
    </w:p>
    <w:p w:rsidR="001D39AE" w:rsidRPr="00403C24" w:rsidRDefault="001D39AE" w:rsidP="00C86195">
      <w:pPr>
        <w:widowControl w:val="0"/>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соблюдать правильное ударение в изолированном слове, фразе;</w:t>
      </w:r>
    </w:p>
    <w:p w:rsidR="001D39AE" w:rsidRPr="00403C24" w:rsidRDefault="001D39AE" w:rsidP="00C86195">
      <w:pPr>
        <w:widowControl w:val="0"/>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коммуникативные типы предложений по интонации;</w:t>
      </w:r>
    </w:p>
    <w:p w:rsidR="001D39AE" w:rsidRPr="00403C24" w:rsidRDefault="001D39AE" w:rsidP="00C86195">
      <w:pPr>
        <w:widowControl w:val="0"/>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корректно произносить предложения с точки зрения их ритмико интонационных особенностей.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4B4BF9" w:rsidP="00C86195">
      <w:pPr>
        <w:widowControl w:val="0"/>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распознавать связующее </w:t>
      </w:r>
      <w:r w:rsidR="001D39AE" w:rsidRPr="00403C24">
        <w:rPr>
          <w:rFonts w:ascii="Times New Roman" w:eastAsia="Times New Roman" w:hAnsi="Times New Roman" w:cs="Times New Roman"/>
          <w:sz w:val="28"/>
          <w:szCs w:val="28"/>
          <w:lang w:eastAsia="ru-RU"/>
        </w:rPr>
        <w:t xml:space="preserve"> в речи и уметь его использовать;</w:t>
      </w:r>
    </w:p>
    <w:p w:rsidR="001D39AE" w:rsidRPr="00403C24" w:rsidRDefault="001D39AE" w:rsidP="00C86195">
      <w:pPr>
        <w:widowControl w:val="0"/>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соблюдать интонацию перечисления;</w:t>
      </w:r>
    </w:p>
    <w:p w:rsidR="001D39AE" w:rsidRPr="00403C24" w:rsidRDefault="001D39AE" w:rsidP="00C86195">
      <w:pPr>
        <w:widowControl w:val="0"/>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соблюдать правило отсутствия ударения на служебных словах (артиклях, союзах, предлогах);</w:t>
      </w:r>
    </w:p>
    <w:p w:rsidR="001D39AE" w:rsidRPr="00403C24" w:rsidRDefault="001D39AE" w:rsidP="00C86195">
      <w:pPr>
        <w:widowControl w:val="0"/>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изучаемые слова по транскрипции.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Лексическая сторона речи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1D39AE" w:rsidRPr="00403C24" w:rsidRDefault="001D39AE" w:rsidP="00C86195">
      <w:pPr>
        <w:widowControl w:val="0"/>
        <w:numPr>
          <w:ilvl w:val="0"/>
          <w:numId w:val="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оперировать в процессе общения активной лексикой в соответствии с коммуникативной задачей;</w:t>
      </w:r>
    </w:p>
    <w:p w:rsidR="001D39AE" w:rsidRPr="00403C24" w:rsidRDefault="001D39AE" w:rsidP="00C86195">
      <w:pPr>
        <w:widowControl w:val="0"/>
        <w:numPr>
          <w:ilvl w:val="0"/>
          <w:numId w:val="9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восстанавливать текст в соответствии с решаемой учебной задачей.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9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узнавать простые словообразовательные элементы;</w:t>
      </w:r>
    </w:p>
    <w:p w:rsidR="001D39AE" w:rsidRPr="00403C24" w:rsidRDefault="001D39AE" w:rsidP="00C86195">
      <w:pPr>
        <w:widowControl w:val="0"/>
        <w:numPr>
          <w:ilvl w:val="0"/>
          <w:numId w:val="9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опираться на языковую догадку в процессе чтения и аудирования (интернациональные и сложные слова).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Грамматическая сторона речи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9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распознавать и употреблять в речи основные коммуникативные типы предложений;</w:t>
      </w:r>
    </w:p>
    <w:p w:rsidR="001D39AE" w:rsidRPr="00403C24" w:rsidRDefault="001D39AE" w:rsidP="00C86195">
      <w:pPr>
        <w:widowControl w:val="0"/>
        <w:numPr>
          <w:ilvl w:val="0"/>
          <w:numId w:val="9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распознавать в тексте и употреблять в речи изученные части речи: существительные с определённым/неопределённым/нулевым артиклем;</w:t>
      </w:r>
    </w:p>
    <w:p w:rsidR="001D39AE" w:rsidRPr="00403C24" w:rsidRDefault="001D39AE" w:rsidP="00C86195">
      <w:pPr>
        <w:widowControl w:val="0"/>
        <w:numPr>
          <w:ilvl w:val="0"/>
          <w:numId w:val="9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существительные в единственном и множественном числе;</w:t>
      </w:r>
    </w:p>
    <w:p w:rsidR="001D39AE" w:rsidRPr="00403C24" w:rsidRDefault="001D39AE" w:rsidP="00C86195">
      <w:pPr>
        <w:widowControl w:val="0"/>
        <w:numPr>
          <w:ilvl w:val="0"/>
          <w:numId w:val="9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глагол­связку to be; </w:t>
      </w:r>
    </w:p>
    <w:p w:rsidR="001D39AE" w:rsidRPr="00403C24" w:rsidRDefault="001D39AE" w:rsidP="00C86195">
      <w:pPr>
        <w:widowControl w:val="0"/>
        <w:numPr>
          <w:ilvl w:val="0"/>
          <w:numId w:val="93"/>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403C24">
        <w:rPr>
          <w:rFonts w:ascii="Times New Roman" w:eastAsia="Times New Roman" w:hAnsi="Times New Roman" w:cs="Times New Roman"/>
          <w:sz w:val="28"/>
          <w:szCs w:val="28"/>
          <w:lang w:eastAsia="ru-RU"/>
        </w:rPr>
        <w:t>глаголы</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в</w:t>
      </w:r>
      <w:r w:rsidRPr="00403C24">
        <w:rPr>
          <w:rFonts w:ascii="Times New Roman" w:eastAsia="Times New Roman" w:hAnsi="Times New Roman" w:cs="Times New Roman"/>
          <w:sz w:val="28"/>
          <w:szCs w:val="28"/>
          <w:lang w:val="en-US" w:eastAsia="ru-RU"/>
        </w:rPr>
        <w:t xml:space="preserve"> Present, Past, Future Simple; </w:t>
      </w:r>
    </w:p>
    <w:p w:rsidR="001D39AE" w:rsidRPr="00403C24" w:rsidRDefault="001D39AE" w:rsidP="00C86195">
      <w:pPr>
        <w:widowControl w:val="0"/>
        <w:numPr>
          <w:ilvl w:val="0"/>
          <w:numId w:val="9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модальные глаголы can, may, must; </w:t>
      </w:r>
    </w:p>
    <w:p w:rsidR="001D39AE" w:rsidRPr="00403C24" w:rsidRDefault="001D39AE" w:rsidP="00C86195">
      <w:pPr>
        <w:widowControl w:val="0"/>
        <w:numPr>
          <w:ilvl w:val="0"/>
          <w:numId w:val="9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личные, притяжательные и указательные местоимения; прилагательные в положительной, сравнительной и превосходной степени; </w:t>
      </w:r>
    </w:p>
    <w:p w:rsidR="001D39AE" w:rsidRPr="00403C24" w:rsidRDefault="001D39AE" w:rsidP="00C86195">
      <w:pPr>
        <w:widowControl w:val="0"/>
        <w:numPr>
          <w:ilvl w:val="0"/>
          <w:numId w:val="9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количественные (до 100) и порядковые (до 30) числительные; </w:t>
      </w:r>
    </w:p>
    <w:p w:rsidR="001D39AE" w:rsidRPr="00403C24" w:rsidRDefault="001D39AE" w:rsidP="00C86195">
      <w:pPr>
        <w:widowControl w:val="0"/>
        <w:numPr>
          <w:ilvl w:val="0"/>
          <w:numId w:val="9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наиболее употребительные предлоги для выражения временны´х и пространственных отношений.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9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узнавать сложносочинённые предложения с союзами and и but;</w:t>
      </w:r>
    </w:p>
    <w:p w:rsidR="001D39AE" w:rsidRPr="00403C24" w:rsidRDefault="001D39AE" w:rsidP="00C86195">
      <w:pPr>
        <w:widowControl w:val="0"/>
        <w:numPr>
          <w:ilvl w:val="0"/>
          <w:numId w:val="94"/>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403C24">
        <w:rPr>
          <w:rFonts w:ascii="Times New Roman" w:eastAsia="Times New Roman" w:hAnsi="Times New Roman" w:cs="Times New Roman"/>
          <w:sz w:val="28"/>
          <w:szCs w:val="28"/>
          <w:lang w:eastAsia="ru-RU"/>
        </w:rPr>
        <w:t xml:space="preserve">использовать в речи безличные предложения (It’s cold. </w:t>
      </w:r>
      <w:r w:rsidRPr="00403C24">
        <w:rPr>
          <w:rFonts w:ascii="Times New Roman" w:eastAsia="Times New Roman" w:hAnsi="Times New Roman" w:cs="Times New Roman"/>
          <w:sz w:val="28"/>
          <w:szCs w:val="28"/>
          <w:lang w:val="en-US" w:eastAsia="ru-RU"/>
        </w:rPr>
        <w:t xml:space="preserve">It’s 5 o’clock. It’s interesting), </w:t>
      </w:r>
      <w:r w:rsidRPr="00403C24">
        <w:rPr>
          <w:rFonts w:ascii="Times New Roman" w:eastAsia="Times New Roman" w:hAnsi="Times New Roman" w:cs="Times New Roman"/>
          <w:sz w:val="28"/>
          <w:szCs w:val="28"/>
          <w:lang w:eastAsia="ru-RU"/>
        </w:rPr>
        <w:t>предложения</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с</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конструкцией</w:t>
      </w:r>
      <w:r w:rsidRPr="00403C24">
        <w:rPr>
          <w:rFonts w:ascii="Times New Roman" w:eastAsia="Times New Roman" w:hAnsi="Times New Roman" w:cs="Times New Roman"/>
          <w:sz w:val="28"/>
          <w:szCs w:val="28"/>
          <w:lang w:val="en-US" w:eastAsia="ru-RU"/>
        </w:rPr>
        <w:t xml:space="preserve"> there is/there are;</w:t>
      </w:r>
    </w:p>
    <w:p w:rsidR="001D39AE" w:rsidRPr="00403C24" w:rsidRDefault="001D39AE" w:rsidP="00C86195">
      <w:pPr>
        <w:widowControl w:val="0"/>
        <w:numPr>
          <w:ilvl w:val="0"/>
          <w:numId w:val="94"/>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403C24">
        <w:rPr>
          <w:rFonts w:ascii="Times New Roman" w:eastAsia="Times New Roman" w:hAnsi="Times New Roman" w:cs="Times New Roman"/>
          <w:sz w:val="28"/>
          <w:szCs w:val="28"/>
          <w:lang w:eastAsia="ru-RU"/>
        </w:rPr>
        <w:t xml:space="preserve">оперировать в речи неопределёнными местоимениями some, any (некоторые случаи употребления: Can I have some tea? </w:t>
      </w:r>
      <w:r w:rsidRPr="00403C24">
        <w:rPr>
          <w:rFonts w:ascii="Times New Roman" w:eastAsia="Times New Roman" w:hAnsi="Times New Roman" w:cs="Times New Roman"/>
          <w:sz w:val="28"/>
          <w:szCs w:val="28"/>
          <w:lang w:val="en-US" w:eastAsia="ru-RU"/>
        </w:rPr>
        <w:t>Is there any milk in the fridge? — No, there isn’t any);</w:t>
      </w:r>
    </w:p>
    <w:p w:rsidR="001D39AE" w:rsidRPr="00403C24" w:rsidRDefault="001D39AE" w:rsidP="00C86195">
      <w:pPr>
        <w:widowControl w:val="0"/>
        <w:numPr>
          <w:ilvl w:val="0"/>
          <w:numId w:val="94"/>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403C24">
        <w:rPr>
          <w:rFonts w:ascii="Times New Roman" w:eastAsia="Times New Roman" w:hAnsi="Times New Roman" w:cs="Times New Roman"/>
          <w:sz w:val="28"/>
          <w:szCs w:val="28"/>
          <w:lang w:eastAsia="ru-RU"/>
        </w:rPr>
        <w:t>оперировать</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в</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речи</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наречиями</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времени</w:t>
      </w:r>
      <w:r w:rsidRPr="00403C24">
        <w:rPr>
          <w:rFonts w:ascii="Times New Roman" w:eastAsia="Times New Roman" w:hAnsi="Times New Roman" w:cs="Times New Roman"/>
          <w:sz w:val="28"/>
          <w:szCs w:val="28"/>
          <w:lang w:val="en-US" w:eastAsia="ru-RU"/>
        </w:rPr>
        <w:t xml:space="preserve"> (yesterday, tomorrow, never, usually, often, sometimes); </w:t>
      </w:r>
      <w:r w:rsidRPr="00403C24">
        <w:rPr>
          <w:rFonts w:ascii="Times New Roman" w:eastAsia="Times New Roman" w:hAnsi="Times New Roman" w:cs="Times New Roman"/>
          <w:sz w:val="28"/>
          <w:szCs w:val="28"/>
          <w:lang w:eastAsia="ru-RU"/>
        </w:rPr>
        <w:t>наречиями</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степени</w:t>
      </w:r>
      <w:r w:rsidRPr="00403C24">
        <w:rPr>
          <w:rFonts w:ascii="Times New Roman" w:eastAsia="Times New Roman" w:hAnsi="Times New Roman" w:cs="Times New Roman"/>
          <w:sz w:val="28"/>
          <w:szCs w:val="28"/>
          <w:lang w:val="en-US" w:eastAsia="ru-RU"/>
        </w:rPr>
        <w:t xml:space="preserve"> (much, little, very);</w:t>
      </w:r>
    </w:p>
    <w:p w:rsidR="001D39AE" w:rsidRPr="00403C24" w:rsidRDefault="001D39AE" w:rsidP="00C86195">
      <w:pPr>
        <w:widowControl w:val="0"/>
        <w:numPr>
          <w:ilvl w:val="0"/>
          <w:numId w:val="9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1.2.5.</w:t>
      </w:r>
      <w:r w:rsidRPr="00403C24">
        <w:rPr>
          <w:rFonts w:ascii="Times New Roman" w:eastAsia="Times New Roman" w:hAnsi="Times New Roman" w:cs="Times New Roman"/>
          <w:b/>
          <w:sz w:val="28"/>
          <w:szCs w:val="28"/>
          <w:lang w:eastAsia="ru-RU"/>
        </w:rPr>
        <w:tab/>
        <w:t xml:space="preserve">Математика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курса математики обучающиеся на уровне начального общего образования: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приобретут в ходе работы с таблицами и диаграммами важные для практико 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Числа и величины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9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записывать, сравнивать, упорядочивать числа от нуля до миллиона;</w:t>
      </w:r>
    </w:p>
    <w:p w:rsidR="001D39AE" w:rsidRPr="00403C24" w:rsidRDefault="001D39AE" w:rsidP="00C86195">
      <w:pPr>
        <w:widowControl w:val="0"/>
        <w:numPr>
          <w:ilvl w:val="0"/>
          <w:numId w:val="9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D39AE" w:rsidRPr="00403C24" w:rsidRDefault="001D39AE" w:rsidP="00C86195">
      <w:pPr>
        <w:widowControl w:val="0"/>
        <w:numPr>
          <w:ilvl w:val="0"/>
          <w:numId w:val="9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группировать числа по заданному или самостоятельно установленному признаку;</w:t>
      </w:r>
    </w:p>
    <w:p w:rsidR="001D39AE" w:rsidRPr="00403C24" w:rsidRDefault="001D39AE" w:rsidP="00C86195">
      <w:pPr>
        <w:widowControl w:val="0"/>
        <w:numPr>
          <w:ilvl w:val="0"/>
          <w:numId w:val="9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классифицировать числа по одному или нескольким основаниям, объяснять свои действия;</w:t>
      </w:r>
    </w:p>
    <w:p w:rsidR="001D39AE" w:rsidRPr="00403C24" w:rsidRDefault="001D39AE" w:rsidP="00C86195">
      <w:pPr>
        <w:widowControl w:val="0"/>
        <w:numPr>
          <w:ilvl w:val="0"/>
          <w:numId w:val="9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выбирать единицу для измерения данной величины (длины, массы, площади, времени), объяснять свои действия.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Арифметические действия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1D39AE" w:rsidRPr="00403C24" w:rsidRDefault="001D39AE" w:rsidP="00C86195">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D39AE" w:rsidRPr="00403C24" w:rsidRDefault="001D39AE" w:rsidP="00C86195">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выделять неизвестный компонент арифметического действия и находить его значение;</w:t>
      </w:r>
    </w:p>
    <w:p w:rsidR="001D39AE" w:rsidRPr="00403C24" w:rsidRDefault="001D39AE" w:rsidP="00C86195">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вычислять значение числового выражения (содержащего 2—3 арифметических действия, со скобками и без скобок).</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9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действия с величинами;</w:t>
      </w:r>
    </w:p>
    <w:p w:rsidR="001D39AE" w:rsidRPr="00403C24" w:rsidRDefault="001D39AE" w:rsidP="00C86195">
      <w:pPr>
        <w:widowControl w:val="0"/>
        <w:numPr>
          <w:ilvl w:val="0"/>
          <w:numId w:val="9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свойства арифметических действий для удобства вычислений;</w:t>
      </w:r>
    </w:p>
    <w:p w:rsidR="001D39AE" w:rsidRPr="00403C24" w:rsidRDefault="001D39AE" w:rsidP="00C86195">
      <w:pPr>
        <w:widowControl w:val="0"/>
        <w:numPr>
          <w:ilvl w:val="0"/>
          <w:numId w:val="9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проводить проверку правильности вычислений (с помощью обратного действия, прикидки и оценки результата действия и др.).</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Работа с текстовыми задачами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9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1D39AE" w:rsidRPr="00403C24" w:rsidRDefault="001D39AE" w:rsidP="00C86195">
      <w:pPr>
        <w:widowControl w:val="0"/>
        <w:numPr>
          <w:ilvl w:val="0"/>
          <w:numId w:val="9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решать арифметическим способом (в 1—2 действия) учебные задачи и задачи, связанные с повседневной жизнью;</w:t>
      </w:r>
    </w:p>
    <w:p w:rsidR="001D39AE" w:rsidRPr="00403C24" w:rsidRDefault="001D39AE" w:rsidP="00C86195">
      <w:pPr>
        <w:widowControl w:val="0"/>
        <w:numPr>
          <w:ilvl w:val="0"/>
          <w:numId w:val="9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решать задачи на нахождение доли величины и величины по значению её доли (половина, треть, четверть, пятая, десятая часть);</w:t>
      </w:r>
    </w:p>
    <w:p w:rsidR="001D39AE" w:rsidRPr="00403C24" w:rsidRDefault="001D39AE" w:rsidP="00C86195">
      <w:pPr>
        <w:widowControl w:val="0"/>
        <w:numPr>
          <w:ilvl w:val="0"/>
          <w:numId w:val="9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оценивать правильность хода решения и реальность ответа на вопрос задачи.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9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решать задачи в 3—4 действия;</w:t>
      </w:r>
    </w:p>
    <w:p w:rsidR="001D39AE" w:rsidRPr="00403C24" w:rsidRDefault="001D39AE" w:rsidP="00C86195">
      <w:pPr>
        <w:widowControl w:val="0"/>
        <w:numPr>
          <w:ilvl w:val="0"/>
          <w:numId w:val="9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находить разные способы решения задачи.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Пространственные отношения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Геометрические фигуры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0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описывать взаимное расположение предметов в пространстве и на плоскости;</w:t>
      </w:r>
    </w:p>
    <w:p w:rsidR="001D39AE" w:rsidRPr="00403C24" w:rsidRDefault="001D39AE" w:rsidP="00C86195">
      <w:pPr>
        <w:widowControl w:val="0"/>
        <w:numPr>
          <w:ilvl w:val="0"/>
          <w:numId w:val="10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D39AE" w:rsidRPr="00403C24" w:rsidRDefault="001D39AE" w:rsidP="00C86195">
      <w:pPr>
        <w:widowControl w:val="0"/>
        <w:numPr>
          <w:ilvl w:val="0"/>
          <w:numId w:val="10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1D39AE" w:rsidRPr="00403C24" w:rsidRDefault="001D39AE" w:rsidP="00C86195">
      <w:pPr>
        <w:widowControl w:val="0"/>
        <w:numPr>
          <w:ilvl w:val="0"/>
          <w:numId w:val="10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свойства прямоугольника и квадрата для решения задач;</w:t>
      </w:r>
    </w:p>
    <w:p w:rsidR="001D39AE" w:rsidRPr="00403C24" w:rsidRDefault="001D39AE" w:rsidP="00C86195">
      <w:pPr>
        <w:widowControl w:val="0"/>
        <w:numPr>
          <w:ilvl w:val="0"/>
          <w:numId w:val="10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распознавать и называть геометрические тела (куб, шар);</w:t>
      </w:r>
    </w:p>
    <w:p w:rsidR="001D39AE" w:rsidRPr="00403C24" w:rsidRDefault="001D39AE" w:rsidP="00C86195">
      <w:pPr>
        <w:widowControl w:val="0"/>
        <w:numPr>
          <w:ilvl w:val="0"/>
          <w:numId w:val="10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соотносить реальные объекты с моделями геометрических фигур.</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r w:rsidRPr="00403C24">
        <w:rPr>
          <w:rFonts w:ascii="Times New Roman" w:eastAsia="Times New Roman" w:hAnsi="Times New Roman" w:cs="Times New Roman"/>
          <w:sz w:val="28"/>
          <w:szCs w:val="28"/>
          <w:lang w:eastAsia="ru-RU"/>
        </w:rPr>
        <w:t xml:space="preserve"> распознавать, различать и называть геометрические тела: параллелепипед, пирамиду, цилиндр, конус.</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Геометрические величины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0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измерять длину отрезка;</w:t>
      </w:r>
    </w:p>
    <w:p w:rsidR="001D39AE" w:rsidRPr="00403C24" w:rsidRDefault="001D39AE" w:rsidP="00C86195">
      <w:pPr>
        <w:widowControl w:val="0"/>
        <w:numPr>
          <w:ilvl w:val="0"/>
          <w:numId w:val="10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вычислять периметр треугольника, прямоугольника и квадрата, площадь прямоугольника и квадрата;</w:t>
      </w:r>
    </w:p>
    <w:p w:rsidR="001D39AE" w:rsidRPr="00403C24" w:rsidRDefault="001D39AE" w:rsidP="00C86195">
      <w:pPr>
        <w:widowControl w:val="0"/>
        <w:numPr>
          <w:ilvl w:val="0"/>
          <w:numId w:val="10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оценивать размеры геометрических объектов, расстояния приближённо (на глаз).</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r w:rsidRPr="00403C24">
        <w:rPr>
          <w:rFonts w:ascii="Times New Roman" w:eastAsia="Times New Roman" w:hAnsi="Times New Roman" w:cs="Times New Roman"/>
          <w:sz w:val="28"/>
          <w:szCs w:val="28"/>
          <w:lang w:eastAsia="ru-RU"/>
        </w:rPr>
        <w:t xml:space="preserve"> вычислять периметр многоугольника, площадь фигуры, составленной из прямоугольников.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Работа с информацией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0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несложные готовые таблицы;</w:t>
      </w:r>
    </w:p>
    <w:p w:rsidR="001D39AE" w:rsidRPr="00403C24" w:rsidRDefault="001D39AE" w:rsidP="00C86195">
      <w:pPr>
        <w:widowControl w:val="0"/>
        <w:numPr>
          <w:ilvl w:val="0"/>
          <w:numId w:val="10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заполнять несложные готовые таблицы;</w:t>
      </w:r>
    </w:p>
    <w:p w:rsidR="001D39AE" w:rsidRPr="00403C24" w:rsidRDefault="001D39AE" w:rsidP="00C86195">
      <w:pPr>
        <w:widowControl w:val="0"/>
        <w:numPr>
          <w:ilvl w:val="0"/>
          <w:numId w:val="10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несложные готовые столбчатые диаграммы.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0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 несложные готовые круговые диаграммы;</w:t>
      </w:r>
    </w:p>
    <w:p w:rsidR="001D39AE" w:rsidRPr="00403C24" w:rsidRDefault="001D39AE" w:rsidP="00C86195">
      <w:pPr>
        <w:widowControl w:val="0"/>
        <w:numPr>
          <w:ilvl w:val="0"/>
          <w:numId w:val="10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достраивать несложную готовую столбчатую диаграмму;</w:t>
      </w:r>
    </w:p>
    <w:p w:rsidR="001D39AE" w:rsidRPr="00403C24" w:rsidRDefault="001D39AE" w:rsidP="00C86195">
      <w:pPr>
        <w:widowControl w:val="0"/>
        <w:numPr>
          <w:ilvl w:val="0"/>
          <w:numId w:val="10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сравнивать и обобщать информацию, представленную в строках и столбцах несложных таблиц и диаграмм;</w:t>
      </w:r>
    </w:p>
    <w:p w:rsidR="001D39AE" w:rsidRPr="00403C24" w:rsidRDefault="001D39AE" w:rsidP="00C86195">
      <w:pPr>
        <w:widowControl w:val="0"/>
        <w:numPr>
          <w:ilvl w:val="0"/>
          <w:numId w:val="10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простейшие выражения, содержащие логические связки и слова («…и…», «если… то…», «верно/неверно, что…», «каждый», «все», «некоторые», «не»);</w:t>
      </w:r>
    </w:p>
    <w:p w:rsidR="001D39AE" w:rsidRPr="00403C24" w:rsidRDefault="001D39AE" w:rsidP="00C86195">
      <w:pPr>
        <w:widowControl w:val="0"/>
        <w:numPr>
          <w:ilvl w:val="0"/>
          <w:numId w:val="10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составлять, записывать и выполнять инструкцию (простой алгоритм), план поиска информации;</w:t>
      </w:r>
    </w:p>
    <w:p w:rsidR="001D39AE" w:rsidRPr="00403C24" w:rsidRDefault="001D39AE" w:rsidP="00C86195">
      <w:pPr>
        <w:widowControl w:val="0"/>
        <w:numPr>
          <w:ilvl w:val="0"/>
          <w:numId w:val="10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распознавать одну и ту же информацию, представленную в разной форме (таблицы и диаграммы);</w:t>
      </w:r>
    </w:p>
    <w:p w:rsidR="001D39AE" w:rsidRPr="00403C24" w:rsidRDefault="001D39AE" w:rsidP="00C86195">
      <w:pPr>
        <w:widowControl w:val="0"/>
        <w:numPr>
          <w:ilvl w:val="0"/>
          <w:numId w:val="10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планировать несложные исследования, собирать и представлять полученную информацию с помощью таблиц и диаграмм;</w:t>
      </w:r>
    </w:p>
    <w:p w:rsidR="001D39AE" w:rsidRPr="00403C24" w:rsidRDefault="001D39AE" w:rsidP="00C86195">
      <w:pPr>
        <w:widowControl w:val="0"/>
        <w:numPr>
          <w:ilvl w:val="0"/>
          <w:numId w:val="10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1.2.6.</w:t>
      </w:r>
      <w:r w:rsidRPr="00403C24">
        <w:rPr>
          <w:rFonts w:ascii="Times New Roman" w:eastAsia="Times New Roman" w:hAnsi="Times New Roman" w:cs="Times New Roman"/>
          <w:b/>
          <w:sz w:val="28"/>
          <w:szCs w:val="28"/>
          <w:lang w:eastAsia="ru-RU"/>
        </w:rPr>
        <w:tab/>
        <w:t>Основы религиозных культур и светской этики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 xml:space="preserve">Общие планируемые результаты.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освоения каждого модуля курса выпускник научится: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понимать значение нравственных норм и ценностей для достойной жизни личности, семьи, общества;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осознавать ценность человеческой жизни, необходимость стремления к нравственному совершенствованию и духовному развитию;</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ориентироваться в вопросах нравственного выбора на внутреннюю установку личности поступать согласно своей совести.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Планируемые результаты по учебному модулю</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Основы православной культуры</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ориентироваться в истории возникновения православной христианской</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религиозной традиции, истории ее формирования в России;</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на примере православной религиозной традиции понимать значение</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традиционных религий, религиозных культур в жизни людей, семей, народов, российского общества, в истории России;</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излагать свое мнение по поводу значения религии, религиозной культуры в жизни людей и общества;</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соотносить нравственные формы поведения с нормами православной</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христианской религиозной морали;</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осуществлять поиск необходимой информации для выполнения заданий;</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участвовать в диспутах, слушать собеседника и излагать свое мнение; готовить сообщения по выбранным темам.</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развивать нравственную рефлексию, совершенствовать морально-</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устанавливать взаимосвязь между содержанием православной культуры и поведением людей, общественными явлениями;</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DA3955" w:rsidRPr="00403C24" w:rsidRDefault="00DA3955" w:rsidP="00DA3955">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1.2.7.</w:t>
      </w:r>
      <w:r w:rsidRPr="00403C24">
        <w:rPr>
          <w:rFonts w:ascii="Times New Roman" w:eastAsia="Times New Roman" w:hAnsi="Times New Roman" w:cs="Times New Roman"/>
          <w:b/>
          <w:sz w:val="28"/>
          <w:szCs w:val="28"/>
          <w:lang w:eastAsia="ru-RU"/>
        </w:rPr>
        <w:tab/>
        <w:t>Окружающий мир</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курса «Окружающий мир» обучающиеся на уровне начального общего образования:</w:t>
      </w:r>
    </w:p>
    <w:p w:rsidR="001D39AE" w:rsidRPr="00403C24" w:rsidRDefault="001D39AE" w:rsidP="00C86195">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D39AE" w:rsidRPr="00403C24" w:rsidRDefault="001D39AE" w:rsidP="00C86195">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D39AE" w:rsidRPr="00403C24" w:rsidRDefault="001D39AE" w:rsidP="00C86195">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1D39AE" w:rsidRPr="00403C24" w:rsidRDefault="001D39AE" w:rsidP="00C86195">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1D39AE" w:rsidRPr="00403C24" w:rsidRDefault="001D39AE" w:rsidP="00C86195">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1D39AE" w:rsidRPr="00403C24" w:rsidRDefault="001D39AE" w:rsidP="00C86195">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1D39AE" w:rsidRPr="00403C24" w:rsidRDefault="001D39AE" w:rsidP="00C86195">
      <w:pPr>
        <w:widowControl w:val="0"/>
        <w:numPr>
          <w:ilvl w:val="0"/>
          <w:numId w:val="16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Человек и природа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узнавать изученные объекты и явления живой и неживой природы;</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описывать на основе предложенного плана изученные объекты и явления живой и неживой природы, выделять их существенные признаки;</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следовать инструкциям и правилам техники безопасности при проведении наблюдений и опытов;</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ab/>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готовые модели (глобус, карту, план) для объяснения явлений или описания свойств объектов;</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D39AE" w:rsidRPr="00403C24" w:rsidRDefault="001D39AE" w:rsidP="00C86195">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0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1D39AE" w:rsidRPr="00403C24" w:rsidRDefault="001D39AE" w:rsidP="00C86195">
      <w:pPr>
        <w:widowControl w:val="0"/>
        <w:numPr>
          <w:ilvl w:val="0"/>
          <w:numId w:val="10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1D39AE" w:rsidRPr="00403C24" w:rsidRDefault="001D39AE" w:rsidP="00C86195">
      <w:pPr>
        <w:widowControl w:val="0"/>
        <w:numPr>
          <w:ilvl w:val="0"/>
          <w:numId w:val="10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D39AE" w:rsidRPr="00403C24" w:rsidRDefault="001D39AE" w:rsidP="00C86195">
      <w:pPr>
        <w:widowControl w:val="0"/>
        <w:numPr>
          <w:ilvl w:val="0"/>
          <w:numId w:val="10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пользоваться простыми навыками самоконтроля самочувствия для сохранения здоровья; </w:t>
      </w:r>
    </w:p>
    <w:p w:rsidR="001D39AE" w:rsidRPr="00403C24" w:rsidRDefault="001D39AE" w:rsidP="00C86195">
      <w:pPr>
        <w:widowControl w:val="0"/>
        <w:numPr>
          <w:ilvl w:val="0"/>
          <w:numId w:val="10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осознанно соблюдать режим дня, правила рационального питания и личной гигиены;</w:t>
      </w:r>
    </w:p>
    <w:p w:rsidR="001D39AE" w:rsidRPr="00403C24" w:rsidRDefault="001D39AE" w:rsidP="00C86195">
      <w:pPr>
        <w:widowControl w:val="0"/>
        <w:numPr>
          <w:ilvl w:val="0"/>
          <w:numId w:val="10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правила безопасного поведения в доме, на улице, природной среде, оказывать первую помощь при несложных несчастных случаях;</w:t>
      </w:r>
    </w:p>
    <w:p w:rsidR="001D39AE" w:rsidRPr="00403C24" w:rsidRDefault="001D39AE" w:rsidP="00C86195">
      <w:pPr>
        <w:widowControl w:val="0"/>
        <w:numPr>
          <w:ilvl w:val="0"/>
          <w:numId w:val="10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92C2E" w:rsidRPr="00403C24" w:rsidRDefault="00592C2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592C2E" w:rsidRPr="00403C24" w:rsidRDefault="00592C2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Человек и общество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0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узнавать государственную символику Российской Федерации и своего региона; </w:t>
      </w:r>
    </w:p>
    <w:p w:rsidR="001D39AE" w:rsidRPr="00403C24" w:rsidRDefault="001D39AE" w:rsidP="00C86195">
      <w:pPr>
        <w:widowControl w:val="0"/>
        <w:numPr>
          <w:ilvl w:val="0"/>
          <w:numId w:val="10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описывать достопримечательности столицы и родного края;</w:t>
      </w:r>
    </w:p>
    <w:p w:rsidR="001D39AE" w:rsidRPr="00403C24" w:rsidRDefault="001D39AE" w:rsidP="00C86195">
      <w:pPr>
        <w:widowControl w:val="0"/>
        <w:numPr>
          <w:ilvl w:val="0"/>
          <w:numId w:val="10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находить на карте мира Российскую Федерацию, на карте России Москву, свой регион и его главный город;</w:t>
      </w:r>
    </w:p>
    <w:p w:rsidR="001D39AE" w:rsidRPr="00403C24" w:rsidRDefault="001D39AE" w:rsidP="00C86195">
      <w:pPr>
        <w:widowControl w:val="0"/>
        <w:numPr>
          <w:ilvl w:val="0"/>
          <w:numId w:val="10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D39AE" w:rsidRPr="00403C24" w:rsidRDefault="001D39AE" w:rsidP="00C86195">
      <w:pPr>
        <w:widowControl w:val="0"/>
        <w:numPr>
          <w:ilvl w:val="0"/>
          <w:numId w:val="10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w:t>
      </w:r>
    </w:p>
    <w:p w:rsidR="001D39AE" w:rsidRPr="00403C24" w:rsidRDefault="001D39AE" w:rsidP="00C86195">
      <w:pPr>
        <w:widowControl w:val="0"/>
        <w:numPr>
          <w:ilvl w:val="0"/>
          <w:numId w:val="10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основе имеющихся знаний отличать реальные исторические факты от вымыслов;</w:t>
      </w:r>
    </w:p>
    <w:p w:rsidR="001D39AE" w:rsidRPr="00403C24" w:rsidRDefault="001D39AE" w:rsidP="00C86195">
      <w:pPr>
        <w:widowControl w:val="0"/>
        <w:numPr>
          <w:ilvl w:val="0"/>
          <w:numId w:val="10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1D39AE" w:rsidRPr="00403C24" w:rsidRDefault="001D39AE" w:rsidP="00C86195">
      <w:pPr>
        <w:widowControl w:val="0"/>
        <w:numPr>
          <w:ilvl w:val="0"/>
          <w:numId w:val="10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осознавать свою неразрывную связь с разнообразными окружающими социальными группами;</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 xml:space="preserve">ориентироваться в важнейших для страны и личности событиях и фактах прошлого и настоящего; </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оценивать их возможное влияние на будущее, приобретая тем самым чувство исторической перспективы;</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участвовать в коллективной коммуникативной деятельности в информационной образовательной среде;</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 xml:space="preserve">определять общую цель в совместной деятельности и пути её достижения; </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договариваться о распределении функций и ролей;</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 xml:space="preserve"> осуществлять взаимный контроль в совместной деятельности; </w:t>
      </w:r>
    </w:p>
    <w:p w:rsidR="001D39AE" w:rsidRPr="00403C24" w:rsidRDefault="001D39AE" w:rsidP="00C86195">
      <w:pPr>
        <w:widowControl w:val="0"/>
        <w:numPr>
          <w:ilvl w:val="0"/>
          <w:numId w:val="10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адекватно оценивать собственное поведение и поведение окружающих.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1.2.8.</w:t>
      </w:r>
      <w:r w:rsidRPr="00403C24">
        <w:rPr>
          <w:rFonts w:ascii="Times New Roman" w:eastAsia="Times New Roman" w:hAnsi="Times New Roman" w:cs="Times New Roman"/>
          <w:b/>
          <w:sz w:val="28"/>
          <w:szCs w:val="28"/>
          <w:lang w:eastAsia="ru-RU"/>
        </w:rPr>
        <w:tab/>
        <w:t>Изобразительное искусство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изобразительного искусства на уровне начального общего образования у обучающихся:</w:t>
      </w:r>
    </w:p>
    <w:p w:rsidR="001D39AE" w:rsidRPr="00403C24" w:rsidRDefault="001D39AE" w:rsidP="00C86195">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D39AE" w:rsidRPr="00403C24" w:rsidRDefault="001D39AE" w:rsidP="00C86195">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1D39AE" w:rsidRPr="00403C24" w:rsidRDefault="001D39AE" w:rsidP="00C86195">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1D39AE" w:rsidRPr="00403C24" w:rsidRDefault="001D39AE" w:rsidP="00C86195">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1D39AE" w:rsidRPr="00403C24" w:rsidRDefault="001D39AE" w:rsidP="00C86195">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1D39AE" w:rsidRPr="00403C24" w:rsidRDefault="001D39AE" w:rsidP="00C86195">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Обучающиеся:</w:t>
      </w:r>
    </w:p>
    <w:p w:rsidR="001D39AE" w:rsidRPr="00403C24" w:rsidRDefault="001D39AE" w:rsidP="00C86195">
      <w:pPr>
        <w:widowControl w:val="0"/>
        <w:numPr>
          <w:ilvl w:val="0"/>
          <w:numId w:val="1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1D39AE" w:rsidRPr="00403C24" w:rsidRDefault="001D39AE" w:rsidP="00C86195">
      <w:pPr>
        <w:widowControl w:val="0"/>
        <w:numPr>
          <w:ilvl w:val="0"/>
          <w:numId w:val="1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1D39AE" w:rsidRPr="00403C24" w:rsidRDefault="001D39AE" w:rsidP="00C86195">
      <w:pPr>
        <w:widowControl w:val="0"/>
        <w:numPr>
          <w:ilvl w:val="0"/>
          <w:numId w:val="1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1D39AE" w:rsidRPr="00403C24" w:rsidRDefault="001D39AE" w:rsidP="00C86195">
      <w:pPr>
        <w:widowControl w:val="0"/>
        <w:numPr>
          <w:ilvl w:val="0"/>
          <w:numId w:val="1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1D39AE" w:rsidRPr="00403C24" w:rsidRDefault="001D39AE" w:rsidP="00C86195">
      <w:pPr>
        <w:widowControl w:val="0"/>
        <w:numPr>
          <w:ilvl w:val="0"/>
          <w:numId w:val="16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Восприятие искусства и виды художественной деятельности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0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D39AE" w:rsidRPr="00403C24" w:rsidRDefault="001D39AE" w:rsidP="00C86195">
      <w:pPr>
        <w:widowControl w:val="0"/>
        <w:numPr>
          <w:ilvl w:val="0"/>
          <w:numId w:val="10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основные виды и жанры пластических искусств, понимать их специфику;</w:t>
      </w:r>
    </w:p>
    <w:p w:rsidR="001D39AE" w:rsidRPr="00403C24" w:rsidRDefault="001D39AE" w:rsidP="00C86195">
      <w:pPr>
        <w:widowControl w:val="0"/>
        <w:numPr>
          <w:ilvl w:val="0"/>
          <w:numId w:val="10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эмоционально­ценностно относиться к природе, человеку, обществу; </w:t>
      </w:r>
    </w:p>
    <w:p w:rsidR="001D39AE" w:rsidRPr="00403C24" w:rsidRDefault="001D39AE" w:rsidP="00C86195">
      <w:pPr>
        <w:widowControl w:val="0"/>
        <w:numPr>
          <w:ilvl w:val="0"/>
          <w:numId w:val="10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1D39AE" w:rsidRPr="00403C24" w:rsidRDefault="001D39AE" w:rsidP="00C86195">
      <w:pPr>
        <w:widowControl w:val="0"/>
        <w:numPr>
          <w:ilvl w:val="0"/>
          <w:numId w:val="10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1D39AE" w:rsidRPr="00403C24" w:rsidRDefault="001D39AE" w:rsidP="00C86195">
      <w:pPr>
        <w:widowControl w:val="0"/>
        <w:numPr>
          <w:ilvl w:val="0"/>
          <w:numId w:val="10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92C2E" w:rsidRPr="00403C24" w:rsidRDefault="00592C2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592C2E" w:rsidRPr="00403C24" w:rsidRDefault="00592C2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воспринимать произведения изобразительного искусства;</w:t>
      </w:r>
    </w:p>
    <w:p w:rsidR="001D39AE" w:rsidRPr="00403C24" w:rsidRDefault="001D39AE" w:rsidP="00C86195">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участвовать в обсуждении их содержания и выразительных средств;</w:t>
      </w:r>
    </w:p>
    <w:p w:rsidR="001D39AE" w:rsidRPr="00403C24" w:rsidRDefault="001D39AE" w:rsidP="00C86195">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различать сюжет и содержание в знакомых произведениях;</w:t>
      </w:r>
    </w:p>
    <w:p w:rsidR="001D39AE" w:rsidRPr="00403C24" w:rsidRDefault="001D39AE" w:rsidP="00C86195">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видеть проявления прекрасного в произведениях искусства (картины, архитектура, скульптура и т. д.), в природе, на улице, в быту;</w:t>
      </w:r>
    </w:p>
    <w:p w:rsidR="001D39AE" w:rsidRPr="00403C24" w:rsidRDefault="001D39AE" w:rsidP="00C86195">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Азбука искусства. Как говорит искусство?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простые композиции на заданную тему на плоскости и в пространстве;</w:t>
      </w:r>
    </w:p>
    <w:p w:rsidR="001D39AE" w:rsidRPr="00403C24" w:rsidRDefault="001D39AE" w:rsidP="00C86195">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1D39AE" w:rsidRPr="00403C24" w:rsidRDefault="001D39AE" w:rsidP="00C86195">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1D39AE" w:rsidRPr="00403C24" w:rsidRDefault="001D39AE" w:rsidP="00C86195">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1D39AE" w:rsidRPr="00403C24" w:rsidRDefault="001D39AE" w:rsidP="00C86195">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наблюдать, сравнивать, сопоставлять и анализировать пространственную форму предмета; изображать предметы различной формы; </w:t>
      </w:r>
    </w:p>
    <w:p w:rsidR="001D39AE" w:rsidRPr="00403C24" w:rsidRDefault="001D39AE" w:rsidP="00C86195">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простые формы для создания выразительных образов в живописи, скульптуре, графике, художественном конструировании;</w:t>
      </w:r>
    </w:p>
    <w:p w:rsidR="001D39AE" w:rsidRPr="00403C24" w:rsidRDefault="001D39AE" w:rsidP="00C86195">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w:t>
      </w:r>
    </w:p>
    <w:p w:rsidR="001D39AE" w:rsidRPr="00403C24" w:rsidRDefault="001D39AE" w:rsidP="00C86195">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пользоваться средствами выразительности языка живописи, графики, скульптуры, декоративно­прикладного искусства, ху</w:t>
      </w:r>
      <w:r w:rsidR="00592C2E" w:rsidRPr="00403C24">
        <w:rPr>
          <w:rFonts w:ascii="Times New Roman" w:eastAsia="Times New Roman" w:hAnsi="Times New Roman" w:cs="Times New Roman"/>
          <w:sz w:val="28"/>
          <w:szCs w:val="28"/>
          <w:lang w:eastAsia="ru-RU"/>
        </w:rPr>
        <w:t xml:space="preserve">дожественного конструирования в </w:t>
      </w:r>
      <w:r w:rsidRPr="00403C24">
        <w:rPr>
          <w:rFonts w:ascii="Times New Roman" w:eastAsia="Times New Roman" w:hAnsi="Times New Roman" w:cs="Times New Roman"/>
          <w:sz w:val="28"/>
          <w:szCs w:val="28"/>
          <w:lang w:eastAsia="ru-RU"/>
        </w:rPr>
        <w:t xml:space="preserve">собственной художественно­творческой деятельности; </w:t>
      </w:r>
    </w:p>
    <w:p w:rsidR="001D39AE" w:rsidRPr="00403C24" w:rsidRDefault="001D39AE" w:rsidP="00C86195">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1D39AE" w:rsidRPr="00403C24" w:rsidRDefault="001D39AE" w:rsidP="00C86195">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1D39AE" w:rsidRPr="00403C24" w:rsidRDefault="001D39AE" w:rsidP="00C86195">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простые рисунки и орнаментальные композиции, используя язык компьютерной графики в программе Paint.</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Значимые темы искусства.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 чём говорит искусство?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осознавать значимые темы искусства и отражать их в собственной художественно­творческой деятельности;</w:t>
      </w:r>
    </w:p>
    <w:p w:rsidR="001D39AE" w:rsidRPr="00403C24" w:rsidRDefault="001D39AE" w:rsidP="00C86195">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1D39AE" w:rsidRPr="00403C24" w:rsidRDefault="001D39AE" w:rsidP="00C86195">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1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видеть, чувствовать и изображать красоту и разнообразие природы, человека, зданий, предметов;</w:t>
      </w:r>
    </w:p>
    <w:p w:rsidR="001D39AE" w:rsidRPr="00403C24" w:rsidRDefault="001D39AE" w:rsidP="00C86195">
      <w:pPr>
        <w:widowControl w:val="0"/>
        <w:numPr>
          <w:ilvl w:val="0"/>
          <w:numId w:val="11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1D39AE" w:rsidRPr="00403C24" w:rsidRDefault="001D39AE" w:rsidP="00C86195">
      <w:pPr>
        <w:widowControl w:val="0"/>
        <w:numPr>
          <w:ilvl w:val="0"/>
          <w:numId w:val="11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изображать пейзажи, натюрморты, портреты, выражая своё отношение к ним;</w:t>
      </w:r>
    </w:p>
    <w:p w:rsidR="001D39AE" w:rsidRPr="00403C24" w:rsidRDefault="001D39AE" w:rsidP="00C86195">
      <w:pPr>
        <w:widowControl w:val="0"/>
        <w:numPr>
          <w:ilvl w:val="0"/>
          <w:numId w:val="11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изображать многофигурные композиции на значимые жизненные темы и участвовать в коллективных работах на эти темы.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1.2.9.</w:t>
      </w:r>
      <w:r w:rsidRPr="00403C24">
        <w:rPr>
          <w:rFonts w:ascii="Times New Roman" w:eastAsia="Times New Roman" w:hAnsi="Times New Roman" w:cs="Times New Roman"/>
          <w:b/>
          <w:sz w:val="28"/>
          <w:szCs w:val="28"/>
          <w:lang w:eastAsia="ru-RU"/>
        </w:rPr>
        <w:tab/>
        <w:t>Музыка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Предметные результаты освоения программы должны отражать:</w:t>
      </w:r>
    </w:p>
    <w:p w:rsidR="001D39AE" w:rsidRPr="00403C24" w:rsidRDefault="001D39AE" w:rsidP="00C86195">
      <w:pPr>
        <w:widowControl w:val="0"/>
        <w:numPr>
          <w:ilvl w:val="0"/>
          <w:numId w:val="1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1D39AE" w:rsidRPr="00403C24" w:rsidRDefault="001D39AE" w:rsidP="00C86195">
      <w:pPr>
        <w:widowControl w:val="0"/>
        <w:numPr>
          <w:ilvl w:val="0"/>
          <w:numId w:val="1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D39AE" w:rsidRPr="00403C24" w:rsidRDefault="001D39AE" w:rsidP="00C86195">
      <w:pPr>
        <w:widowControl w:val="0"/>
        <w:numPr>
          <w:ilvl w:val="0"/>
          <w:numId w:val="1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умение воспринимать музыку и выражать свое отношение к музыкальному произведению;</w:t>
      </w:r>
    </w:p>
    <w:p w:rsidR="001D39AE" w:rsidRPr="00403C24" w:rsidRDefault="001D39AE" w:rsidP="00C86195">
      <w:pPr>
        <w:widowControl w:val="0"/>
        <w:numPr>
          <w:ilvl w:val="0"/>
          <w:numId w:val="16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Предметные результаты по видам деятельности обучающихся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Слушание музыки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Обучающийся: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Узнает изученные музыкальные произведения и называет имена их авторов.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8. Определяет жанровую основу в пройденных музыкальных произведениях.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9. Имеет слуховой багаж из прослушанных произведений народной музыки, отечественной и зарубежной классики.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10. Умеет импровизировать под музыку с использованием танцевальных, маршеобразных движений, пластического интонирования.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Хоровое пение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Обучающийся: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Знает слова и мелодию Гимна Российской Федерации.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Знает о способах и приемах выразительного музыкального интонирования.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 Соблюдает при пении певческую установку. Использует в процессе пения правильное певческое дыхание.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7. Исполняет одноголосные произведения, а также произведения с элементами двухголосия.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Игра в детском инструментальном оркестре (ансамбле)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Обучающийся: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Умеет исполнять различные ритмические группы в оркестровых партиях.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 Использует возможности различных инструментов в ансамбле и оркестре, в том числе тембровые возможности синтезатора.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Основы музыкальной грамоты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 xml:space="preserve">Объем музыкальной грамоты и теоретических понятий: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Звук. Свойства музыкального звука: высота, длительность, тембр, громкость.</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2. Мелодия.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4. Лад: мажор, минор; тональность, тоника.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5. 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6. 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7. Музыкальные жанры. Песня, танец, марш. Инструментальный концерт. Музыкально-сценические жанры: балет, опера, мюзикл.</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8. 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 xml:space="preserve">В результате изучения музыки на уровне начального общего образования </w:t>
      </w:r>
      <w:r w:rsidRPr="00403C24">
        <w:rPr>
          <w:rFonts w:ascii="Times New Roman" w:eastAsia="Times New Roman" w:hAnsi="Times New Roman" w:cs="Times New Roman"/>
          <w:b/>
          <w:sz w:val="28"/>
          <w:szCs w:val="28"/>
          <w:lang w:eastAsia="ru-RU"/>
        </w:rPr>
        <w:t>обучающийся получит возможность научиться:</w:t>
      </w:r>
    </w:p>
    <w:p w:rsidR="001D39AE" w:rsidRPr="00403C24" w:rsidRDefault="001D39AE" w:rsidP="00C86195">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1D39AE" w:rsidRPr="00403C24" w:rsidRDefault="001D39AE" w:rsidP="00C86195">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организовывать культурный досуг, самостоятельную музыкально-творческую деятельность; музицировать;</w:t>
      </w:r>
    </w:p>
    <w:p w:rsidR="001D39AE" w:rsidRPr="00403C24" w:rsidRDefault="001D39AE" w:rsidP="00C86195">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использовать систему графических знаков для ориентации в нотном письме при пении простейших мелодий;</w:t>
      </w:r>
    </w:p>
    <w:p w:rsidR="001D39AE" w:rsidRPr="00403C24" w:rsidRDefault="001D39AE" w:rsidP="00C86195">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D39AE" w:rsidRPr="00403C24" w:rsidRDefault="001D39AE" w:rsidP="00C86195">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D39AE" w:rsidRPr="00403C24" w:rsidRDefault="001D39AE" w:rsidP="00C86195">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1.2.10. Технология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изучения курса «Технологии» обучающиеся на уровне начального общего образования:</w:t>
      </w:r>
    </w:p>
    <w:p w:rsidR="001D39AE" w:rsidRPr="00403C24" w:rsidRDefault="001D39AE" w:rsidP="00C86195">
      <w:pPr>
        <w:widowControl w:val="0"/>
        <w:numPr>
          <w:ilvl w:val="0"/>
          <w:numId w:val="16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1D39AE" w:rsidRPr="00403C24" w:rsidRDefault="001D39AE" w:rsidP="00C86195">
      <w:pPr>
        <w:widowControl w:val="0"/>
        <w:numPr>
          <w:ilvl w:val="0"/>
          <w:numId w:val="16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1D39AE" w:rsidRPr="00403C24" w:rsidRDefault="001D39AE" w:rsidP="00C86195">
      <w:pPr>
        <w:widowControl w:val="0"/>
        <w:numPr>
          <w:ilvl w:val="0"/>
          <w:numId w:val="16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получат общее представление о мире профессий, их социальном значении, истории возникновения и развития;</w:t>
      </w:r>
    </w:p>
    <w:p w:rsidR="001D39AE" w:rsidRPr="00403C24" w:rsidRDefault="001D39AE" w:rsidP="00C86195">
      <w:pPr>
        <w:widowControl w:val="0"/>
        <w:numPr>
          <w:ilvl w:val="0"/>
          <w:numId w:val="16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Обучающиеся:</w:t>
      </w:r>
    </w:p>
    <w:p w:rsidR="001D39AE" w:rsidRPr="00403C24" w:rsidRDefault="001D39AE" w:rsidP="00C86195">
      <w:pPr>
        <w:widowControl w:val="0"/>
        <w:numPr>
          <w:ilvl w:val="0"/>
          <w:numId w:val="16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1D39AE" w:rsidRPr="00403C24" w:rsidRDefault="001D39AE" w:rsidP="00C86195">
      <w:pPr>
        <w:widowControl w:val="0"/>
        <w:numPr>
          <w:ilvl w:val="0"/>
          <w:numId w:val="16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1D39AE" w:rsidRPr="00403C24" w:rsidRDefault="001D39AE" w:rsidP="00C86195">
      <w:pPr>
        <w:widowControl w:val="0"/>
        <w:numPr>
          <w:ilvl w:val="0"/>
          <w:numId w:val="16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1D39AE" w:rsidRPr="00403C24" w:rsidRDefault="001D39AE" w:rsidP="00C86195">
      <w:pPr>
        <w:widowControl w:val="0"/>
        <w:numPr>
          <w:ilvl w:val="0"/>
          <w:numId w:val="16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1D39AE" w:rsidRPr="00403C24" w:rsidRDefault="001D39AE" w:rsidP="00C86195">
      <w:pPr>
        <w:widowControl w:val="0"/>
        <w:numPr>
          <w:ilvl w:val="0"/>
          <w:numId w:val="16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Общекультурные и общетрудовые компетенции. Основы культуры труда, самообслуживание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1D39AE" w:rsidRPr="00403C24" w:rsidRDefault="001D39AE" w:rsidP="00C86195">
      <w:pPr>
        <w:widowControl w:val="0"/>
        <w:numPr>
          <w:ilvl w:val="0"/>
          <w:numId w:val="1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D39AE" w:rsidRPr="00403C24" w:rsidRDefault="001D39AE" w:rsidP="00C86195">
      <w:pPr>
        <w:widowControl w:val="0"/>
        <w:numPr>
          <w:ilvl w:val="0"/>
          <w:numId w:val="1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D39AE" w:rsidRPr="00403C24" w:rsidRDefault="001D39AE" w:rsidP="00C86195">
      <w:pPr>
        <w:widowControl w:val="0"/>
        <w:numPr>
          <w:ilvl w:val="0"/>
          <w:numId w:val="1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доступные действия по самообслуживанию и доступные виды домашнего труда.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уважительно относиться к труду людей;</w:t>
      </w:r>
    </w:p>
    <w:p w:rsidR="001D39AE" w:rsidRPr="00403C24" w:rsidRDefault="001D39AE" w:rsidP="00C86195">
      <w:pPr>
        <w:widowControl w:val="0"/>
        <w:numPr>
          <w:ilvl w:val="0"/>
          <w:numId w:val="1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1D39AE" w:rsidRPr="00403C24" w:rsidRDefault="001D39AE" w:rsidP="00C86195">
      <w:pPr>
        <w:widowControl w:val="0"/>
        <w:numPr>
          <w:ilvl w:val="0"/>
          <w:numId w:val="11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Технология ручной обработки материалов. Элементы графической грамоты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1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D39AE" w:rsidRPr="00403C24" w:rsidRDefault="001D39AE" w:rsidP="00C86195">
      <w:pPr>
        <w:widowControl w:val="0"/>
        <w:numPr>
          <w:ilvl w:val="0"/>
          <w:numId w:val="11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D39AE" w:rsidRPr="00403C24" w:rsidRDefault="001D39AE" w:rsidP="00C86195">
      <w:pPr>
        <w:widowControl w:val="0"/>
        <w:numPr>
          <w:ilvl w:val="0"/>
          <w:numId w:val="11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1D39AE" w:rsidRPr="00403C24" w:rsidRDefault="001D39AE" w:rsidP="00C86195">
      <w:pPr>
        <w:widowControl w:val="0"/>
        <w:numPr>
          <w:ilvl w:val="0"/>
          <w:numId w:val="11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символические действия моделирования и преобразования модели и работать с простейшей технической</w:t>
      </w:r>
      <w:r w:rsidR="007D3CAC">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1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1D39AE" w:rsidRPr="00403C24" w:rsidRDefault="001D39AE" w:rsidP="00C86195">
      <w:pPr>
        <w:widowControl w:val="0"/>
        <w:numPr>
          <w:ilvl w:val="0"/>
          <w:numId w:val="11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Конструирование и моделирование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анализировать устройство изделия: выделять детали, их форму, определять взаимное расположение, виды соединения деталей;</w:t>
      </w:r>
    </w:p>
    <w:p w:rsidR="001D39AE" w:rsidRPr="00403C24" w:rsidRDefault="001D39AE" w:rsidP="00C86195">
      <w:pPr>
        <w:widowControl w:val="0"/>
        <w:numPr>
          <w:ilvl w:val="0"/>
          <w:numId w:val="1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1D39AE" w:rsidRPr="00403C24" w:rsidRDefault="001D39AE" w:rsidP="00C86195">
      <w:pPr>
        <w:widowControl w:val="0"/>
        <w:numPr>
          <w:ilvl w:val="0"/>
          <w:numId w:val="11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изготавливать несложные конструкции изделий по рисунку, простейшему чертежу или эскизу, образцу и доступным заданным условиям.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2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соотносить объёмную конструкцию, основанную на правильных геометрических формах, с изображениями их развёрток;</w:t>
      </w:r>
    </w:p>
    <w:p w:rsidR="001D39AE" w:rsidRPr="00403C24" w:rsidRDefault="001D39AE" w:rsidP="00C86195">
      <w:pPr>
        <w:widowControl w:val="0"/>
        <w:numPr>
          <w:ilvl w:val="0"/>
          <w:numId w:val="12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Практика работы на компьютере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2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w:t>
      </w:r>
    </w:p>
    <w:p w:rsidR="001D39AE" w:rsidRPr="00403C24" w:rsidRDefault="001D39AE" w:rsidP="00C86195">
      <w:pPr>
        <w:widowControl w:val="0"/>
        <w:numPr>
          <w:ilvl w:val="0"/>
          <w:numId w:val="12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выполнять компенсирующие физические упражнения (мини­зарядку);</w:t>
      </w:r>
    </w:p>
    <w:p w:rsidR="001D39AE" w:rsidRPr="00403C24" w:rsidRDefault="001D39AE" w:rsidP="00C86195">
      <w:pPr>
        <w:widowControl w:val="0"/>
        <w:numPr>
          <w:ilvl w:val="0"/>
          <w:numId w:val="12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пользоваться компьютером для поиска и воспроизведения необходимой информации;</w:t>
      </w:r>
    </w:p>
    <w:p w:rsidR="001D39AE" w:rsidRPr="00403C24" w:rsidRDefault="001D39AE" w:rsidP="00C86195">
      <w:pPr>
        <w:widowControl w:val="0"/>
        <w:numPr>
          <w:ilvl w:val="0"/>
          <w:numId w:val="121"/>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r w:rsidRPr="00403C24">
        <w:rPr>
          <w:rFonts w:ascii="Times New Roman" w:eastAsia="Times New Roman" w:hAnsi="Times New Roman" w:cs="Times New Roman"/>
          <w:sz w:val="28"/>
          <w:szCs w:val="28"/>
          <w:lang w:eastAsia="ru-RU"/>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1.2.11. Физическая культура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(для обучающихся, не имеющих противопоказаний для занятий физической культурой или существенных ограничений по нагрузке)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Знания о физической культуре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2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ориентироваться в понятиях «физическая культура», «режим дня»; </w:t>
      </w:r>
    </w:p>
    <w:p w:rsidR="001D39AE" w:rsidRPr="00403C24" w:rsidRDefault="001D39AE" w:rsidP="00C86195">
      <w:pPr>
        <w:widowControl w:val="0"/>
        <w:numPr>
          <w:ilvl w:val="0"/>
          <w:numId w:val="12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1D39AE" w:rsidRPr="00403C24" w:rsidRDefault="001D39AE" w:rsidP="00C86195">
      <w:pPr>
        <w:widowControl w:val="0"/>
        <w:numPr>
          <w:ilvl w:val="0"/>
          <w:numId w:val="12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1D39AE" w:rsidRPr="00403C24" w:rsidRDefault="001D39AE" w:rsidP="00C86195">
      <w:pPr>
        <w:widowControl w:val="0"/>
        <w:numPr>
          <w:ilvl w:val="0"/>
          <w:numId w:val="12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1D39AE" w:rsidRPr="00403C24" w:rsidRDefault="001D39AE" w:rsidP="00C86195">
      <w:pPr>
        <w:widowControl w:val="0"/>
        <w:numPr>
          <w:ilvl w:val="0"/>
          <w:numId w:val="12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2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выявлять связь занятий физической культурой с трудовой и оборонной деятельностью;</w:t>
      </w:r>
    </w:p>
    <w:p w:rsidR="001D39AE" w:rsidRPr="00403C24" w:rsidRDefault="001D39AE" w:rsidP="00C86195">
      <w:pPr>
        <w:widowControl w:val="0"/>
        <w:numPr>
          <w:ilvl w:val="0"/>
          <w:numId w:val="12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Способы физкультурной деятельности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отбирать упражнения для комплексов утренней зарядки и физкультминуток и выполнять их в соответствии с изученными правилами;</w:t>
      </w:r>
    </w:p>
    <w:p w:rsidR="001D39AE" w:rsidRPr="00403C24" w:rsidRDefault="001D39AE" w:rsidP="00C86195">
      <w:pPr>
        <w:widowControl w:val="0"/>
        <w:numPr>
          <w:ilvl w:val="0"/>
          <w:numId w:val="1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D39AE" w:rsidRPr="00403C24" w:rsidRDefault="001D39AE" w:rsidP="00C86195">
      <w:pPr>
        <w:widowControl w:val="0"/>
        <w:numPr>
          <w:ilvl w:val="0"/>
          <w:numId w:val="12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D39AE" w:rsidRPr="00403C24" w:rsidRDefault="001D39AE" w:rsidP="00C86195">
      <w:pPr>
        <w:widowControl w:val="0"/>
        <w:numPr>
          <w:ilvl w:val="0"/>
          <w:numId w:val="1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целенаправленно отбирать физические упражнения для индивидуальных занятий по развитию физических качеств;</w:t>
      </w:r>
    </w:p>
    <w:p w:rsidR="001D39AE" w:rsidRPr="00403C24" w:rsidRDefault="001D39AE" w:rsidP="00C86195">
      <w:pPr>
        <w:widowControl w:val="0"/>
        <w:numPr>
          <w:ilvl w:val="0"/>
          <w:numId w:val="1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простейшие приёмы оказания доврачебной помощи при травмах и ушибах.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Физическое совершенствование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научится:</w:t>
      </w:r>
    </w:p>
    <w:p w:rsidR="001D39AE" w:rsidRPr="00403C24" w:rsidRDefault="001D39AE" w:rsidP="00C86195">
      <w:pPr>
        <w:widowControl w:val="0"/>
        <w:numPr>
          <w:ilvl w:val="0"/>
          <w:numId w:val="12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1D39AE" w:rsidRPr="00403C24" w:rsidRDefault="001D39AE" w:rsidP="00C86195">
      <w:pPr>
        <w:widowControl w:val="0"/>
        <w:numPr>
          <w:ilvl w:val="0"/>
          <w:numId w:val="12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организующие строевые команды и приёмы;</w:t>
      </w:r>
    </w:p>
    <w:p w:rsidR="001D39AE" w:rsidRPr="00403C24" w:rsidRDefault="001D39AE" w:rsidP="00C86195">
      <w:pPr>
        <w:widowControl w:val="0"/>
        <w:numPr>
          <w:ilvl w:val="0"/>
          <w:numId w:val="12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акробатические упражнения (кувырки, стойки, перекаты);</w:t>
      </w:r>
    </w:p>
    <w:p w:rsidR="001D39AE" w:rsidRPr="00403C24" w:rsidRDefault="001D39AE" w:rsidP="00C86195">
      <w:pPr>
        <w:widowControl w:val="0"/>
        <w:numPr>
          <w:ilvl w:val="0"/>
          <w:numId w:val="12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гимнастические упражнения на спортивных снарядах (перекладина, гимнастическое бревно);</w:t>
      </w:r>
    </w:p>
    <w:p w:rsidR="001D39AE" w:rsidRPr="00403C24" w:rsidRDefault="001D39AE" w:rsidP="00C86195">
      <w:pPr>
        <w:widowControl w:val="0"/>
        <w:numPr>
          <w:ilvl w:val="0"/>
          <w:numId w:val="12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легкоатлетические упражнения (бег, прыжки, метания и броски мячей разного веса и объёма);</w:t>
      </w:r>
    </w:p>
    <w:p w:rsidR="001D39AE" w:rsidRPr="00403C24" w:rsidRDefault="001D39AE" w:rsidP="00C86195">
      <w:pPr>
        <w:widowControl w:val="0"/>
        <w:numPr>
          <w:ilvl w:val="0"/>
          <w:numId w:val="12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игровые действия и упражнения из подвижных игр разной функциональной направленности.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Выпускник получит возможность научиться:</w:t>
      </w:r>
    </w:p>
    <w:p w:rsidR="001D39AE" w:rsidRPr="00403C24" w:rsidRDefault="001D39AE" w:rsidP="00C86195">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сохранять правильную осанку, оптимальное телосложение;</w:t>
      </w:r>
    </w:p>
    <w:p w:rsidR="001D39AE" w:rsidRPr="00403C24" w:rsidRDefault="001D39AE" w:rsidP="00C86195">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эстетически красиво гимнастические и акробатические комбинации;</w:t>
      </w:r>
    </w:p>
    <w:p w:rsidR="001D39AE" w:rsidRPr="00403C24" w:rsidRDefault="001D39AE" w:rsidP="00C86195">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играть в баскетбол, футбол и волейбол по упрощённым правилам;</w:t>
      </w:r>
    </w:p>
    <w:p w:rsidR="001D39AE" w:rsidRPr="00403C24" w:rsidRDefault="001D39AE" w:rsidP="00C86195">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тестовые нормативы по физической подготовке;</w:t>
      </w:r>
    </w:p>
    <w:p w:rsidR="001D39AE" w:rsidRPr="00403C24" w:rsidRDefault="001D39AE" w:rsidP="00C86195">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плавать, в том числе спортивными способами;</w:t>
      </w:r>
    </w:p>
    <w:p w:rsidR="001D39AE" w:rsidRPr="00403C24" w:rsidRDefault="001D39AE" w:rsidP="00C86195">
      <w:pPr>
        <w:widowControl w:val="0"/>
        <w:numPr>
          <w:ilvl w:val="0"/>
          <w:numId w:val="12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выполнять передвижения на лыжах (для снежных регионов России).</w:t>
      </w:r>
    </w:p>
    <w:p w:rsidR="001D39AE" w:rsidRPr="00403C24" w:rsidRDefault="001D39AE" w:rsidP="001D39AE">
      <w:pPr>
        <w:autoSpaceDE w:val="0"/>
        <w:autoSpaceDN w:val="0"/>
        <w:adjustRightInd w:val="0"/>
        <w:spacing w:after="0" w:line="240" w:lineRule="auto"/>
        <w:ind w:firstLine="454"/>
        <w:jc w:val="both"/>
        <w:rPr>
          <w:rFonts w:ascii="Times New Roman" w:eastAsia="Calibri" w:hAnsi="Times New Roman" w:cs="Times New Roman"/>
          <w:b/>
          <w:sz w:val="28"/>
          <w:szCs w:val="28"/>
        </w:rPr>
      </w:pPr>
      <w:bookmarkStart w:id="5" w:name="bookmark77"/>
      <w:r w:rsidRPr="00403C24">
        <w:rPr>
          <w:rFonts w:ascii="Times New Roman" w:eastAsia="Calibri" w:hAnsi="Times New Roman" w:cs="Times New Roman"/>
          <w:b/>
          <w:sz w:val="28"/>
          <w:szCs w:val="28"/>
        </w:rPr>
        <w:t>1.3. Система  оценки  достижения планируемых  результатов освоения основной образовательной программы</w:t>
      </w:r>
      <w:bookmarkEnd w:id="5"/>
      <w:r w:rsidRPr="00403C24">
        <w:rPr>
          <w:rFonts w:ascii="Times New Roman" w:eastAsia="Calibri" w:hAnsi="Times New Roman" w:cs="Times New Roman"/>
          <w:b/>
          <w:sz w:val="28"/>
          <w:szCs w:val="28"/>
        </w:rPr>
        <w:t xml:space="preserve"> начального общего образования</w:t>
      </w:r>
    </w:p>
    <w:p w:rsidR="001D39AE" w:rsidRPr="00403C24" w:rsidRDefault="001D39AE" w:rsidP="001D39AE">
      <w:pPr>
        <w:autoSpaceDE w:val="0"/>
        <w:autoSpaceDN w:val="0"/>
        <w:adjustRightInd w:val="0"/>
        <w:spacing w:after="0" w:line="240" w:lineRule="auto"/>
        <w:ind w:firstLine="454"/>
        <w:jc w:val="both"/>
        <w:rPr>
          <w:rFonts w:ascii="Times New Roman" w:eastAsia="Calibri" w:hAnsi="Times New Roman" w:cs="Times New Roman"/>
          <w:b/>
          <w:color w:val="000000"/>
          <w:sz w:val="28"/>
          <w:szCs w:val="28"/>
        </w:rPr>
      </w:pPr>
      <w:r w:rsidRPr="00403C24">
        <w:rPr>
          <w:rFonts w:ascii="Times New Roman" w:eastAsia="Calibri" w:hAnsi="Times New Roman" w:cs="Times New Roman"/>
          <w:b/>
          <w:color w:val="000000"/>
          <w:sz w:val="28"/>
          <w:szCs w:val="28"/>
        </w:rPr>
        <w:t>1.3.1.</w:t>
      </w:r>
      <w:r w:rsidRPr="00403C24">
        <w:rPr>
          <w:rFonts w:ascii="Times New Roman" w:eastAsia="Calibri" w:hAnsi="Times New Roman" w:cs="Times New Roman"/>
          <w:b/>
          <w:color w:val="000000"/>
          <w:sz w:val="28"/>
          <w:szCs w:val="28"/>
        </w:rPr>
        <w:tab/>
        <w:t>Общие положения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sz w:val="28"/>
          <w:szCs w:val="28"/>
          <w:lang w:val="x-none" w:eastAsia="ru-RU"/>
        </w:rPr>
        <w:t>Оценка</w:t>
      </w:r>
      <w:r w:rsidRPr="00403C24">
        <w:rPr>
          <w:rFonts w:ascii="Times New Roman" w:eastAsia="Times New Roman" w:hAnsi="Times New Roman" w:cs="Times New Roman"/>
          <w:sz w:val="28"/>
          <w:szCs w:val="28"/>
          <w:lang w:val="x-none" w:eastAsia="ru-RU"/>
        </w:rPr>
        <w:t xml:space="preserve"> – мнение человека о ценности, уровне и качестве чего-либо или кого-либо (личное мнение о конкретной работе конкретного человека). Оценка – это процесс, деятельность по оцениванию.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b/>
          <w:i/>
          <w:sz w:val="28"/>
          <w:szCs w:val="28"/>
          <w:lang w:val="x-none" w:eastAsia="ru-RU"/>
        </w:rPr>
        <w:t>Структура оценочной деятельности:</w:t>
      </w:r>
    </w:p>
    <w:p w:rsidR="001D39AE" w:rsidRPr="00403C24" w:rsidRDefault="001D39AE" w:rsidP="001D39AE">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восприятие объекта оценки</w:t>
      </w:r>
      <w:r w:rsidRPr="00403C24">
        <w:rPr>
          <w:rFonts w:ascii="Times New Roman" w:eastAsia="Times New Roman" w:hAnsi="Times New Roman" w:cs="Times New Roman"/>
          <w:sz w:val="28"/>
          <w:szCs w:val="28"/>
          <w:lang w:eastAsia="ru-RU"/>
        </w:rPr>
        <w:t xml:space="preserve"> (деятельность ученика)</w:t>
      </w:r>
      <w:r w:rsidRPr="00403C24">
        <w:rPr>
          <w:rFonts w:ascii="Times New Roman" w:eastAsia="Times New Roman" w:hAnsi="Times New Roman" w:cs="Times New Roman"/>
          <w:sz w:val="28"/>
          <w:szCs w:val="28"/>
          <w:lang w:val="x-none" w:eastAsia="ru-RU"/>
        </w:rPr>
        <w:t>;</w:t>
      </w:r>
    </w:p>
    <w:p w:rsidR="001D39AE" w:rsidRPr="00403C24" w:rsidRDefault="001D39AE" w:rsidP="001D39AE">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выбор оценочных оснований;</w:t>
      </w:r>
    </w:p>
    <w:p w:rsidR="001D39AE" w:rsidRPr="00403C24" w:rsidRDefault="001D39AE" w:rsidP="001D39AE">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процесс сравнения;</w:t>
      </w:r>
    </w:p>
    <w:p w:rsidR="001D39AE" w:rsidRPr="00403C24" w:rsidRDefault="001D39AE" w:rsidP="001D39AE">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отображение результатов оценивания в  форме отметки.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b/>
          <w:i/>
          <w:sz w:val="28"/>
          <w:szCs w:val="28"/>
          <w:lang w:val="x-none" w:eastAsia="ru-RU"/>
        </w:rPr>
        <w:t>Три стратегии оценивания:</w:t>
      </w:r>
    </w:p>
    <w:p w:rsidR="001D39AE" w:rsidRPr="00403C24" w:rsidRDefault="001D39AE" w:rsidP="001D39A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sz w:val="28"/>
          <w:szCs w:val="28"/>
          <w:lang w:val="x-none" w:eastAsia="ru-RU"/>
        </w:rPr>
        <w:t xml:space="preserve">нормативная стратегия (сравнение результатов с нормой оценивания, зафиксированной в положении о </w:t>
      </w:r>
      <w:r w:rsidRPr="00403C24">
        <w:rPr>
          <w:rFonts w:ascii="Times New Roman" w:eastAsia="Times New Roman" w:hAnsi="Times New Roman" w:cs="Times New Roman"/>
          <w:sz w:val="28"/>
          <w:szCs w:val="28"/>
          <w:lang w:eastAsia="ru-RU"/>
        </w:rPr>
        <w:t xml:space="preserve">текущей, </w:t>
      </w:r>
      <w:r w:rsidRPr="00403C24">
        <w:rPr>
          <w:rFonts w:ascii="Times New Roman" w:eastAsia="Times New Roman" w:hAnsi="Times New Roman" w:cs="Times New Roman"/>
          <w:sz w:val="28"/>
          <w:szCs w:val="28"/>
          <w:lang w:val="x-none" w:eastAsia="ru-RU"/>
        </w:rPr>
        <w:t xml:space="preserve">промежуточной и итоговой аттестации обучающихся </w:t>
      </w:r>
      <w:r w:rsidRPr="00403C24">
        <w:rPr>
          <w:rFonts w:ascii="Times New Roman" w:eastAsia="Times New Roman" w:hAnsi="Times New Roman" w:cs="Times New Roman"/>
          <w:sz w:val="28"/>
          <w:szCs w:val="28"/>
          <w:lang w:eastAsia="ru-RU"/>
        </w:rPr>
        <w:t>школы</w:t>
      </w:r>
      <w:r w:rsidRPr="00403C24">
        <w:rPr>
          <w:rFonts w:ascii="Times New Roman" w:eastAsia="Times New Roman" w:hAnsi="Times New Roman" w:cs="Times New Roman"/>
          <w:sz w:val="28"/>
          <w:szCs w:val="28"/>
          <w:lang w:val="x-none" w:eastAsia="ru-RU"/>
        </w:rPr>
        <w:t>);</w:t>
      </w:r>
    </w:p>
    <w:p w:rsidR="001D39AE" w:rsidRPr="00403C24" w:rsidRDefault="001D39AE" w:rsidP="001D39A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sz w:val="28"/>
          <w:szCs w:val="28"/>
          <w:lang w:val="x-none" w:eastAsia="ru-RU"/>
        </w:rPr>
        <w:t>сравнительная стратегия (сравнение результатов одного ребенка с результатами другого);</w:t>
      </w:r>
    </w:p>
    <w:p w:rsidR="001D39AE" w:rsidRPr="00403C24" w:rsidRDefault="001D39AE" w:rsidP="001D39A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sz w:val="28"/>
          <w:szCs w:val="28"/>
          <w:lang w:val="x-none" w:eastAsia="ru-RU"/>
        </w:rPr>
        <w:t>личностная стратегия (сравнение сегодняшних результатов ученика с его    вчерашними).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b/>
          <w:i/>
          <w:sz w:val="28"/>
          <w:szCs w:val="28"/>
          <w:lang w:val="x-none" w:eastAsia="ru-RU"/>
        </w:rPr>
        <w:t>Цели оценочной деятельности:</w:t>
      </w:r>
    </w:p>
    <w:p w:rsidR="001D39AE" w:rsidRPr="00403C24" w:rsidRDefault="001D39AE" w:rsidP="001D39AE">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b/>
          <w:sz w:val="28"/>
          <w:szCs w:val="28"/>
          <w:lang w:val="x-none" w:eastAsia="ru-RU"/>
        </w:rPr>
        <w:t>мотивационная</w:t>
      </w:r>
      <w:r w:rsidRPr="00403C24">
        <w:rPr>
          <w:rFonts w:ascii="Times New Roman" w:eastAsia="Times New Roman" w:hAnsi="Times New Roman" w:cs="Times New Roman"/>
          <w:sz w:val="28"/>
          <w:szCs w:val="28"/>
          <w:lang w:val="x-none" w:eastAsia="ru-RU"/>
        </w:rPr>
        <w:t xml:space="preserve"> – оценка поощряет образовательную деятельность ученика и стимулирует ее продолжение (сильный внешний стимул);</w:t>
      </w:r>
    </w:p>
    <w:p w:rsidR="001D39AE" w:rsidRPr="00403C24" w:rsidRDefault="001D39AE" w:rsidP="001D39AE">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b/>
          <w:sz w:val="28"/>
          <w:szCs w:val="28"/>
          <w:lang w:val="x-none" w:eastAsia="ru-RU"/>
        </w:rPr>
        <w:t xml:space="preserve">информационная </w:t>
      </w:r>
      <w:r w:rsidRPr="00403C24">
        <w:rPr>
          <w:rFonts w:ascii="Times New Roman" w:eastAsia="Times New Roman" w:hAnsi="Times New Roman" w:cs="Times New Roman"/>
          <w:sz w:val="28"/>
          <w:szCs w:val="28"/>
          <w:lang w:val="x-none" w:eastAsia="ru-RU"/>
        </w:rPr>
        <w:t>– свидетельствует о степени успешности ученика в достижении образовательных стандартов, овладении знаниями, умениями и способами деятельности, развитии способностей, личностных образовательных приращениях;</w:t>
      </w:r>
    </w:p>
    <w:p w:rsidR="001D39AE" w:rsidRPr="00403C24" w:rsidRDefault="001D39AE" w:rsidP="001D39AE">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b/>
          <w:sz w:val="28"/>
          <w:szCs w:val="28"/>
          <w:lang w:val="x-none" w:eastAsia="ru-RU"/>
        </w:rPr>
        <w:t>диагностическая</w:t>
      </w:r>
      <w:r w:rsidRPr="00403C24">
        <w:rPr>
          <w:rFonts w:ascii="Times New Roman" w:eastAsia="Times New Roman" w:hAnsi="Times New Roman" w:cs="Times New Roman"/>
          <w:sz w:val="28"/>
          <w:szCs w:val="28"/>
          <w:lang w:val="x-none" w:eastAsia="ru-RU"/>
        </w:rPr>
        <w:t xml:space="preserve"> – указывает на причины</w:t>
      </w:r>
      <w:r w:rsidRPr="00403C24">
        <w:rPr>
          <w:rFonts w:ascii="Times New Roman" w:eastAsia="Times New Roman" w:hAnsi="Times New Roman" w:cs="Times New Roman"/>
          <w:sz w:val="28"/>
          <w:szCs w:val="28"/>
          <w:lang w:eastAsia="ru-RU"/>
        </w:rPr>
        <w:t xml:space="preserve"> успешности или не успешности</w:t>
      </w:r>
      <w:r w:rsidRPr="00403C24">
        <w:rPr>
          <w:rFonts w:ascii="Times New Roman" w:eastAsia="Times New Roman" w:hAnsi="Times New Roman" w:cs="Times New Roman"/>
          <w:sz w:val="28"/>
          <w:szCs w:val="28"/>
          <w:lang w:val="x-none" w:eastAsia="ru-RU"/>
        </w:rPr>
        <w:t xml:space="preserve"> тех или иных </w:t>
      </w:r>
      <w:r w:rsidRPr="00403C24">
        <w:rPr>
          <w:rFonts w:ascii="Times New Roman" w:eastAsia="Times New Roman" w:hAnsi="Times New Roman" w:cs="Times New Roman"/>
          <w:sz w:val="28"/>
          <w:szCs w:val="28"/>
          <w:lang w:eastAsia="ru-RU"/>
        </w:rPr>
        <w:t xml:space="preserve">учебных </w:t>
      </w:r>
      <w:r w:rsidRPr="00403C24">
        <w:rPr>
          <w:rFonts w:ascii="Times New Roman" w:eastAsia="Times New Roman" w:hAnsi="Times New Roman" w:cs="Times New Roman"/>
          <w:sz w:val="28"/>
          <w:szCs w:val="28"/>
          <w:lang w:val="x-none" w:eastAsia="ru-RU"/>
        </w:rPr>
        <w:t xml:space="preserve"> результатов ученика;</w:t>
      </w:r>
    </w:p>
    <w:p w:rsidR="001D39AE" w:rsidRPr="00403C24" w:rsidRDefault="001D39AE" w:rsidP="001D39AE">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b/>
          <w:sz w:val="28"/>
          <w:szCs w:val="28"/>
          <w:lang w:val="x-none" w:eastAsia="ru-RU"/>
        </w:rPr>
        <w:t xml:space="preserve">воспитательная </w:t>
      </w:r>
      <w:r w:rsidRPr="00403C24">
        <w:rPr>
          <w:rFonts w:ascii="Times New Roman" w:eastAsia="Times New Roman" w:hAnsi="Times New Roman" w:cs="Times New Roman"/>
          <w:sz w:val="28"/>
          <w:szCs w:val="28"/>
          <w:lang w:val="x-none" w:eastAsia="ru-RU"/>
        </w:rPr>
        <w:t>– формирует самосознание и адекватную самооценку учебной деятельности школьника.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i/>
          <w:sz w:val="28"/>
          <w:szCs w:val="28"/>
          <w:lang w:eastAsia="ru-RU"/>
        </w:rPr>
        <w:t>Функции оценочной деятельности</w:t>
      </w:r>
      <w:r w:rsidRPr="00403C24">
        <w:rPr>
          <w:rFonts w:ascii="Times New Roman" w:eastAsia="Times New Roman" w:hAnsi="Times New Roman" w:cs="Times New Roman"/>
          <w:sz w:val="28"/>
          <w:szCs w:val="28"/>
          <w:lang w:eastAsia="ru-RU"/>
        </w:rPr>
        <w:t>: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b/>
          <w:i/>
          <w:sz w:val="28"/>
          <w:szCs w:val="28"/>
          <w:lang w:val="x-none" w:eastAsia="ru-RU"/>
        </w:rPr>
        <w:t>Критерии, процедуры, инструментарий оценивания результатов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val="x-none" w:eastAsia="ru-RU"/>
        </w:rPr>
        <w:t xml:space="preserve">Система оценивания учебных результатов младших школьников  осуществляется по традиционной  пятибалльной шкале измерения.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i/>
          <w:sz w:val="28"/>
          <w:szCs w:val="28"/>
          <w:lang w:val="x-none" w:eastAsia="ru-RU"/>
        </w:rPr>
        <w:t>Критерии (как?)</w:t>
      </w:r>
      <w:r w:rsidRPr="00403C24">
        <w:rPr>
          <w:rFonts w:ascii="Times New Roman" w:eastAsia="Times New Roman" w:hAnsi="Times New Roman" w:cs="Times New Roman"/>
          <w:sz w:val="28"/>
          <w:szCs w:val="28"/>
          <w:lang w:val="x-none" w:eastAsia="ru-RU"/>
        </w:rPr>
        <w:t xml:space="preserve"> оценивания</w:t>
      </w:r>
      <w:r w:rsidRPr="00403C24">
        <w:rPr>
          <w:rFonts w:ascii="Times New Roman" w:eastAsia="Times New Roman" w:hAnsi="Times New Roman" w:cs="Times New Roman"/>
          <w:sz w:val="28"/>
          <w:szCs w:val="28"/>
          <w:lang w:eastAsia="ru-RU"/>
        </w:rPr>
        <w:t>:</w:t>
      </w:r>
    </w:p>
    <w:p w:rsidR="001D39AE" w:rsidRPr="00403C24" w:rsidRDefault="001D39AE" w:rsidP="001D39AE">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базовый уровень достижений –   освоение учебных действий с опорной системой знаний. Овладение базовым уровнем является достаточным для продолжения обучения на основном уровне общего образования. Достижению базового уровня соответствует оценка «удовлетворительно» (или отметка «3»).</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Два уровня, превышающие базовый:</w:t>
      </w:r>
    </w:p>
    <w:p w:rsidR="001D39AE" w:rsidRPr="00403C24" w:rsidRDefault="001D39AE" w:rsidP="001D39AE">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повышенный уровень достижения планируемых результатов, оценка «хорошо» (отметка «4»);</w:t>
      </w:r>
    </w:p>
    <w:p w:rsidR="001D39AE" w:rsidRPr="00403C24" w:rsidRDefault="001D39AE" w:rsidP="001D39AE">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высокий уровень достижения планируемых результатов, оценка «отлично» (отметка «5»).</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Два уровня ниже базового:</w:t>
      </w:r>
    </w:p>
    <w:p w:rsidR="001D39AE" w:rsidRPr="00403C24" w:rsidRDefault="001D39AE" w:rsidP="001D39AE">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пониженный уровень достижений, оценка «неудовлетворительно» (отметка «2»);</w:t>
      </w:r>
    </w:p>
    <w:p w:rsidR="001D39AE" w:rsidRPr="00403C24" w:rsidRDefault="001D39AE" w:rsidP="001D39AE">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низкий уровень достижений, оценка «плохо» (отметка «1»);</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Используются следующие  </w:t>
      </w:r>
      <w:r w:rsidRPr="00403C24">
        <w:rPr>
          <w:rFonts w:ascii="Times New Roman" w:eastAsia="Times New Roman" w:hAnsi="Times New Roman" w:cs="Times New Roman"/>
          <w:b/>
          <w:i/>
          <w:sz w:val="28"/>
          <w:szCs w:val="28"/>
          <w:lang w:val="x-none" w:eastAsia="ru-RU"/>
        </w:rPr>
        <w:t>инструменты</w:t>
      </w:r>
      <w:r w:rsidRPr="00403C24">
        <w:rPr>
          <w:rFonts w:ascii="Times New Roman" w:eastAsia="Times New Roman" w:hAnsi="Times New Roman" w:cs="Times New Roman"/>
          <w:sz w:val="28"/>
          <w:szCs w:val="28"/>
          <w:lang w:val="x-none" w:eastAsia="ru-RU"/>
        </w:rPr>
        <w:t xml:space="preserve"> (способы) и </w:t>
      </w:r>
      <w:r w:rsidRPr="00403C24">
        <w:rPr>
          <w:rFonts w:ascii="Times New Roman" w:eastAsia="Times New Roman" w:hAnsi="Times New Roman" w:cs="Times New Roman"/>
          <w:b/>
          <w:i/>
          <w:sz w:val="28"/>
          <w:szCs w:val="28"/>
          <w:lang w:val="x-none" w:eastAsia="ru-RU"/>
        </w:rPr>
        <w:t>процедуры</w:t>
      </w:r>
      <w:r w:rsidRPr="00403C24">
        <w:rPr>
          <w:rFonts w:ascii="Times New Roman" w:eastAsia="Times New Roman" w:hAnsi="Times New Roman" w:cs="Times New Roman"/>
          <w:sz w:val="28"/>
          <w:szCs w:val="28"/>
          <w:lang w:val="x-none" w:eastAsia="ru-RU"/>
        </w:rPr>
        <w:t xml:space="preserve"> оценивания учебных результатов:</w:t>
      </w:r>
      <w:r w:rsidRPr="00403C24">
        <w:rPr>
          <w:rFonts w:ascii="Times New Roman" w:eastAsia="Times New Roman" w:hAnsi="Times New Roman" w:cs="Times New Roman"/>
          <w:b/>
          <w:i/>
          <w:sz w:val="28"/>
          <w:szCs w:val="28"/>
          <w:lang w:val="x-none" w:eastAsia="ru-RU"/>
        </w:rPr>
        <w:t xml:space="preserve"> </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val="x-none" w:eastAsia="ru-RU"/>
        </w:rPr>
        <w:t>практическая работа</w:t>
      </w:r>
      <w:r w:rsidRPr="00403C24">
        <w:rPr>
          <w:rFonts w:ascii="Times New Roman" w:eastAsia="Times New Roman" w:hAnsi="Times New Roman" w:cs="Times New Roman"/>
          <w:i/>
          <w:sz w:val="28"/>
          <w:szCs w:val="28"/>
          <w:lang w:eastAsia="ru-RU"/>
        </w:rPr>
        <w:t xml:space="preserve"> (лабораторная работа, миниэксперимент, экспериментально-опытная работа)</w:t>
      </w:r>
      <w:r w:rsidRPr="00403C24">
        <w:rPr>
          <w:rFonts w:ascii="Times New Roman" w:eastAsia="Times New Roman" w:hAnsi="Times New Roman" w:cs="Times New Roman"/>
          <w:i/>
          <w:sz w:val="28"/>
          <w:szCs w:val="28"/>
          <w:lang w:val="x-none" w:eastAsia="ru-RU"/>
        </w:rPr>
        <w:t>;</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val="x-none" w:eastAsia="ru-RU"/>
        </w:rPr>
        <w:t>контрольная работа (контрольный диктант);</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eastAsia="ru-RU"/>
        </w:rPr>
        <w:t>контрольное списывание;</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eastAsia="ru-RU"/>
        </w:rPr>
        <w:t>словарный диктант, математический диктант;</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eastAsia="ru-RU"/>
        </w:rPr>
        <w:t>орфографический, предупредительный</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i/>
          <w:sz w:val="28"/>
          <w:szCs w:val="28"/>
          <w:lang w:val="x-none" w:eastAsia="ru-RU"/>
        </w:rPr>
        <w:t>диктант;</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eastAsia="ru-RU"/>
        </w:rPr>
        <w:t>самостоятельная работа;</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b/>
          <w:i/>
          <w:sz w:val="28"/>
          <w:szCs w:val="28"/>
          <w:lang w:val="x-none" w:eastAsia="ru-RU"/>
        </w:rPr>
      </w:pPr>
      <w:r w:rsidRPr="00403C24">
        <w:rPr>
          <w:rFonts w:ascii="Times New Roman" w:eastAsia="Times New Roman" w:hAnsi="Times New Roman" w:cs="Times New Roman"/>
          <w:i/>
          <w:sz w:val="28"/>
          <w:szCs w:val="28"/>
          <w:lang w:eastAsia="ru-RU"/>
        </w:rPr>
        <w:t>изложения, сочинения;</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eastAsia="ru-RU"/>
        </w:rPr>
        <w:t xml:space="preserve">все виды </w:t>
      </w:r>
      <w:r w:rsidRPr="00403C24">
        <w:rPr>
          <w:rFonts w:ascii="Times New Roman" w:eastAsia="Times New Roman" w:hAnsi="Times New Roman" w:cs="Times New Roman"/>
          <w:i/>
          <w:sz w:val="28"/>
          <w:szCs w:val="28"/>
          <w:lang w:val="x-none" w:eastAsia="ru-RU"/>
        </w:rPr>
        <w:t>тестировани</w:t>
      </w:r>
      <w:r w:rsidRPr="00403C24">
        <w:rPr>
          <w:rFonts w:ascii="Times New Roman" w:eastAsia="Times New Roman" w:hAnsi="Times New Roman" w:cs="Times New Roman"/>
          <w:i/>
          <w:sz w:val="28"/>
          <w:szCs w:val="28"/>
          <w:lang w:eastAsia="ru-RU"/>
        </w:rPr>
        <w:t>й</w:t>
      </w:r>
      <w:r w:rsidRPr="00403C24">
        <w:rPr>
          <w:rFonts w:ascii="Times New Roman" w:eastAsia="Times New Roman" w:hAnsi="Times New Roman" w:cs="Times New Roman"/>
          <w:i/>
          <w:sz w:val="28"/>
          <w:szCs w:val="28"/>
          <w:lang w:val="x-none" w:eastAsia="ru-RU"/>
        </w:rPr>
        <w:t>;</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val="x-none" w:eastAsia="ru-RU"/>
        </w:rPr>
        <w:t>фронтальный, индивидуальный опрос;</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val="x-none" w:eastAsia="ru-RU"/>
        </w:rPr>
        <w:t>защита проекта;</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val="x-none" w:eastAsia="ru-RU"/>
        </w:rPr>
        <w:t>презентация исследовательской деятельности;</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val="x-none" w:eastAsia="ru-RU"/>
        </w:rPr>
        <w:t>творческий отчет;</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val="x-none" w:eastAsia="ru-RU"/>
        </w:rPr>
        <w:t>сообщение по интересующей теме,</w:t>
      </w:r>
    </w:p>
    <w:p w:rsidR="001D39AE" w:rsidRPr="00403C24" w:rsidRDefault="001D39AE" w:rsidP="001D39AE">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i/>
          <w:sz w:val="28"/>
          <w:szCs w:val="28"/>
          <w:lang w:val="x-none" w:eastAsia="ru-RU"/>
        </w:rPr>
      </w:pPr>
      <w:r w:rsidRPr="00403C24">
        <w:rPr>
          <w:rFonts w:ascii="Times New Roman" w:eastAsia="Times New Roman" w:hAnsi="Times New Roman" w:cs="Times New Roman"/>
          <w:i/>
          <w:sz w:val="28"/>
          <w:szCs w:val="28"/>
          <w:lang w:val="x-none" w:eastAsia="ru-RU"/>
        </w:rPr>
        <w:t>олимпиада</w:t>
      </w:r>
      <w:r w:rsidRPr="00403C24">
        <w:rPr>
          <w:rFonts w:ascii="Times New Roman" w:eastAsia="Times New Roman" w:hAnsi="Times New Roman" w:cs="Times New Roman"/>
          <w:i/>
          <w:sz w:val="28"/>
          <w:szCs w:val="28"/>
          <w:lang w:eastAsia="ru-RU"/>
        </w:rPr>
        <w:t xml:space="preserve"> и др.</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При организации системы оценки достижения планируемых результатов освоения основной образовательной программы начального общего образования школы учитываются  также результаты ежегодного самообследования школы.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Результативность (качество деятельности) школы оценивается по критериям.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Критерии и показатели качества образования в школе,</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b/>
          <w:sz w:val="28"/>
          <w:szCs w:val="28"/>
          <w:lang w:eastAsia="ru-RU"/>
        </w:rPr>
        <w:t>реализующей основную образовательную программу начального общего образования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810"/>
      </w:tblGrid>
      <w:tr w:rsidR="001D39AE" w:rsidRPr="00403C24" w:rsidTr="001D39AE">
        <w:tc>
          <w:tcPr>
            <w:tcW w:w="269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Критерии качества образования</w:t>
            </w:r>
          </w:p>
        </w:tc>
        <w:tc>
          <w:tcPr>
            <w:tcW w:w="7810"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Показатели качества образования</w:t>
            </w:r>
          </w:p>
        </w:tc>
      </w:tr>
      <w:tr w:rsidR="001D39AE" w:rsidRPr="00403C24" w:rsidTr="001D39AE">
        <w:tc>
          <w:tcPr>
            <w:tcW w:w="269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1.Достижение высокого качества и доступности общего образования</w:t>
            </w:r>
          </w:p>
        </w:tc>
        <w:tc>
          <w:tcPr>
            <w:tcW w:w="7810" w:type="dxa"/>
            <w:shd w:val="clear" w:color="auto" w:fill="auto"/>
          </w:tcPr>
          <w:p w:rsidR="001D39AE" w:rsidRPr="00403C24" w:rsidRDefault="001D39AE" w:rsidP="00C86195">
            <w:pPr>
              <w:widowControl w:val="0"/>
              <w:numPr>
                <w:ilvl w:val="0"/>
                <w:numId w:val="1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доля обучающихся начальной школы, занимающихся по программам развивающего обучения;</w:t>
            </w:r>
          </w:p>
          <w:p w:rsidR="001D39AE" w:rsidRPr="00403C24" w:rsidRDefault="001D39AE" w:rsidP="00C86195">
            <w:pPr>
              <w:widowControl w:val="0"/>
              <w:numPr>
                <w:ilvl w:val="0"/>
                <w:numId w:val="1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доля обучающихся начального уровня проявивших себя в исследовательской и проектной деятельности;</w:t>
            </w:r>
          </w:p>
          <w:p w:rsidR="001D39AE" w:rsidRPr="00403C24" w:rsidRDefault="001D39AE" w:rsidP="00C86195">
            <w:pPr>
              <w:widowControl w:val="0"/>
              <w:numPr>
                <w:ilvl w:val="0"/>
                <w:numId w:val="1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доля обучающихся 4-х классов, успешно прошедших промежуточную аттестацию в независимой форме;</w:t>
            </w:r>
          </w:p>
          <w:p w:rsidR="001D39AE" w:rsidRPr="00403C24" w:rsidRDefault="001D39AE" w:rsidP="00C86195">
            <w:pPr>
              <w:widowControl w:val="0"/>
              <w:numPr>
                <w:ilvl w:val="0"/>
                <w:numId w:val="1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доля обучающихся 4-х классов, подтвердивших результаты итоговой оценки при промежуточной аттестации в независимой форме;</w:t>
            </w:r>
          </w:p>
          <w:p w:rsidR="001D39AE" w:rsidRPr="00403C24" w:rsidRDefault="001D39AE" w:rsidP="00C86195">
            <w:pPr>
              <w:widowControl w:val="0"/>
              <w:numPr>
                <w:ilvl w:val="0"/>
                <w:numId w:val="1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динамика качества знаний («5») обучающихся 2-4-х классов в сравнении с предыдущим учебным годом;</w:t>
            </w:r>
          </w:p>
          <w:p w:rsidR="001D39AE" w:rsidRPr="00403C24" w:rsidRDefault="001D39AE" w:rsidP="00C86195">
            <w:pPr>
              <w:widowControl w:val="0"/>
              <w:numPr>
                <w:ilvl w:val="0"/>
                <w:numId w:val="1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динамика уровня обученности («5» и «4») обучающихся 2-4-х классов в сравнении с предыдущим учебным годом;</w:t>
            </w:r>
          </w:p>
          <w:p w:rsidR="001D39AE" w:rsidRPr="00403C24" w:rsidRDefault="001D39AE" w:rsidP="00C86195">
            <w:pPr>
              <w:widowControl w:val="0"/>
              <w:numPr>
                <w:ilvl w:val="0"/>
                <w:numId w:val="1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результативность участия во Всероссийской олимпиаде школьников (муниципальный, региональный, всероссийский этапы);</w:t>
            </w:r>
          </w:p>
          <w:p w:rsidR="001D39AE" w:rsidRPr="00403C24" w:rsidRDefault="001D39AE" w:rsidP="00C86195">
            <w:pPr>
              <w:widowControl w:val="0"/>
              <w:numPr>
                <w:ilvl w:val="0"/>
                <w:numId w:val="1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результативность участия в международных олимпиадах по общеобразовательным предметам школьников;</w:t>
            </w:r>
          </w:p>
          <w:p w:rsidR="001D39AE" w:rsidRPr="00403C24" w:rsidRDefault="001D39AE" w:rsidP="00C86195">
            <w:pPr>
              <w:widowControl w:val="0"/>
              <w:numPr>
                <w:ilvl w:val="0"/>
                <w:numId w:val="16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результативность участия обучающихся в научно-практических конференциях (муниципального, регионального, всероссийского, международного уровней).</w:t>
            </w:r>
          </w:p>
        </w:tc>
      </w:tr>
      <w:tr w:rsidR="001D39AE" w:rsidRPr="00403C24" w:rsidTr="001D39AE">
        <w:tc>
          <w:tcPr>
            <w:tcW w:w="269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2.Система условий реализации Программы</w:t>
            </w:r>
          </w:p>
        </w:tc>
        <w:tc>
          <w:tcPr>
            <w:tcW w:w="7810" w:type="dxa"/>
            <w:shd w:val="clear" w:color="auto" w:fill="auto"/>
          </w:tcPr>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укомплектованность штата педагогических работников в период учебного года;</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доля педагогических работников, имеющих высшую квалификационную категорию;</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организация работы по повышению квалификации педагогических работников;</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результат представления педагогического опыта на муниципальном, региональном и Всероссийском уровнях;</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участие в конкурсах  профессионального мастерства;</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наличие и санитарное состояние работающих пищеблока и медицинского кабинета;</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наличие  компьютерных классов, спортивного зала, актового зала;</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создание условий, отвечающих требованиям СанПиНа, для удовлетворения социального заказа родителей;</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доля рабочих мест педагогов-предметников, оборудованных персональными компьютерами;</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количество форм и способов, используемых при организации учебно-воспитательного процесса в образовательном учреждении (очная, очно-заочная, семейная, самообразование, экстернат, индивидуальное обучение на дому, обучение детей в лечебно-профилактических учреждениях, обучение с использованием дистанционных технологий);</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доля обучающихся, обеспеченных полным комплектом учебников из фонда школы;</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наличие медиатеки и обеспечение свободного доступа к ней обучающихся и педагогов;</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обеспечение здоровьесбережения и безопасности участников образовательного процесса;</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доля дней, пропущенных обучающимися по болезни;</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доля учащихся, охваченных двухразовым горячим питанием;</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наличие зафиксированных несчастных случаев во время учебно-воспитательного процесса, произошедших по вине школы (по результатам служебного расследования);</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организация работы специальных медицинских групп по физической культуре;</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организация работы лагеря с дневным пребыванием детей в летний период на базе школы: при условии отсутствия замечаний за период работы;</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организация педагогической деятельности, направленной на формирование здорового образа жизни обучающихся;</w:t>
            </w:r>
          </w:p>
          <w:p w:rsidR="001D39AE" w:rsidRPr="00403C24" w:rsidRDefault="001D39AE" w:rsidP="00C86195">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организация работы по устранению предписаний проверяющих организаций.  </w:t>
            </w:r>
          </w:p>
        </w:tc>
      </w:tr>
      <w:tr w:rsidR="001D39AE" w:rsidRPr="00403C24" w:rsidTr="001D39AE">
        <w:tc>
          <w:tcPr>
            <w:tcW w:w="269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3.Формирование системы воспитательной работы</w:t>
            </w:r>
          </w:p>
        </w:tc>
        <w:tc>
          <w:tcPr>
            <w:tcW w:w="7810"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наличие ученического органа самоуправления, деятельность которого регламентирована уставом ОУ;</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деятельность детских объединений, организаций;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деятельность школьных  средств массовой информации (газета, радио, телевидение);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  доля обучающихся, принявших участие в школьных  конкурсах;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5) количество направлений, по которым организовано дополнительное образование;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6) доля обучающихся, занимающихся в творческих объединениях и спортивных секциях, действующих в школе;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7) количество проведённых мероприятий, направленных на формирование ученического портфолио;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8) доля обучающихся, состоящих на учёте в подразделении по делам несовершеннолетних органов УВД;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9) доля обучающихся, состоящих на внутришкольном контроле за пропуски учебных занятий без уважительной причины;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10) отсутствие фактов административных правонарушений, совершённых обучающимися (употребление спиртных напитков, табакокурение, мелкое хулиганство и др.);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11) отсутствие фактов преступлений, совершенных обучающимися.</w:t>
            </w:r>
          </w:p>
        </w:tc>
      </w:tr>
      <w:tr w:rsidR="001D39AE" w:rsidRPr="00403C24" w:rsidTr="001D39AE">
        <w:tc>
          <w:tcPr>
            <w:tcW w:w="269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4.Формирование позитивного имиджа школы</w:t>
            </w:r>
          </w:p>
        </w:tc>
        <w:tc>
          <w:tcPr>
            <w:tcW w:w="7810"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участие в интеллектуальных конкурсных мероприятиях (конкурсы, фестивали, интеллектуальные марафоны, смотры знаний);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участие в мероприятиях художественно – эстетической направленности (концерты, праздники искусства, утренники, выставки, ярмарки поделок и др.);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участие в мероприятиях военно-патриотической, экологической, туристическо - краеведческой, поисковой  направленности;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 участие в спортивных состязаниях;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5) организация и проведение социально значимых мероприятий по инициативе школы;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6) число положительных публикаций о школе в СМИ, сети Интернет, программ на радио, телевидении за отчетный период.</w:t>
            </w:r>
          </w:p>
        </w:tc>
      </w:tr>
      <w:tr w:rsidR="001D39AE" w:rsidRPr="00403C24" w:rsidTr="001D39AE">
        <w:tc>
          <w:tcPr>
            <w:tcW w:w="269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5.Эффективность управленческой деятельности</w:t>
            </w:r>
          </w:p>
        </w:tc>
        <w:tc>
          <w:tcPr>
            <w:tcW w:w="7810"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качество стратегического развития;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доля выполненных решений педагогического совета;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3)доля выполненных решений Управляющего совета, связанных с организацией учебно-воспитательного процесса и управления финансовыми ресурсами;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4)привлечение родителей к организации учебно-воспитательного процесса;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5)привлечение ресурсов сторонних организаций;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6)привлечение и закрепление молодых специалистов;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7)результативность использования информационно-коммуникативных технологий в управленческой деятельности;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8)обеспечение работы сайта школы;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9)организация предоставления муниципальных услуг в электронном виде;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10)доля педагогических работников, использующих возможности Интернета для организации учебно-воспитательного процесса;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11)обеспечение работы автоматизированной системы управления в соответствии с установленными требованиями;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12)наличие опубликованного в СМИ, отдельным изданием, в сети Интернет публичного отчета об общеобразовательной и финансово-хозяйственной деятельности  школы по состоянию на 1 августа;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13)отсутствие фактов нарушения норм действующего законодательства в сфере образования;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14)отсутствие нарушений трудового законодательства;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15)доля рабочих мест, аттестованных по условиям труда специализированными организациями;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16) функционирование автоматизированного рабочего места по мониторингу энергоэффективности;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17) доля привлеченных внебюджетных средств от размера бюджетного финансирования по нормативу.</w:t>
            </w:r>
          </w:p>
        </w:tc>
      </w:tr>
    </w:tbl>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1.3.2.</w:t>
      </w:r>
      <w:r w:rsidRPr="00403C24">
        <w:rPr>
          <w:rFonts w:ascii="Times New Roman" w:eastAsia="Times New Roman" w:hAnsi="Times New Roman" w:cs="Times New Roman"/>
          <w:b/>
          <w:sz w:val="28"/>
          <w:szCs w:val="28"/>
          <w:lang w:eastAsia="ru-RU"/>
        </w:rPr>
        <w:tab/>
        <w:t>Особенности оценки личностных, метапредметных и предметных результатов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i/>
          <w:sz w:val="28"/>
          <w:szCs w:val="28"/>
          <w:lang w:eastAsia="ru-RU"/>
        </w:rPr>
        <w:t>Основное содержание оценки личностных результатов</w:t>
      </w:r>
      <w:r w:rsidRPr="00403C24">
        <w:rPr>
          <w:rFonts w:ascii="Times New Roman" w:eastAsia="Times New Roman" w:hAnsi="Times New Roman" w:cs="Times New Roman"/>
          <w:sz w:val="28"/>
          <w:szCs w:val="28"/>
          <w:lang w:eastAsia="ru-RU"/>
        </w:rPr>
        <w:t xml:space="preserve"> при получении  начального общего образования строится вокруг оценки: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сформированности внутренней позиции обучающегося, которая находит отражение в эмоционально 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К их осуществлению  привлекаются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школы.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i/>
          <w:sz w:val="28"/>
          <w:szCs w:val="28"/>
          <w:lang w:eastAsia="ru-RU"/>
        </w:rPr>
        <w:t>Основным объектом оценки метапредметных результатов</w:t>
      </w:r>
      <w:r w:rsidRPr="00403C24">
        <w:rPr>
          <w:rFonts w:ascii="Times New Roman" w:eastAsia="Times New Roman" w:hAnsi="Times New Roman" w:cs="Times New Roman"/>
          <w:sz w:val="28"/>
          <w:szCs w:val="28"/>
          <w:lang w:eastAsia="ru-RU"/>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умение осуществлять информационный поиск, сбор и выделение существенной информации из различных информационных источников;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Основное содержание оценки метапредметных результатов</w:t>
      </w:r>
      <w:r w:rsidRPr="00403C24">
        <w:rPr>
          <w:rFonts w:ascii="Times New Roman" w:eastAsia="Times New Roman" w:hAnsi="Times New Roman" w:cs="Times New Roman"/>
          <w:sz w:val="28"/>
          <w:szCs w:val="28"/>
          <w:lang w:eastAsia="ru-RU"/>
        </w:rPr>
        <w:t xml:space="preserve">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Оценка предметных результатов</w:t>
      </w:r>
      <w:r w:rsidRPr="00403C24">
        <w:rPr>
          <w:rFonts w:ascii="Times New Roman" w:eastAsia="Times New Roman" w:hAnsi="Times New Roman" w:cs="Times New Roman"/>
          <w:sz w:val="28"/>
          <w:szCs w:val="28"/>
          <w:lang w:eastAsia="ru-RU"/>
        </w:rPr>
        <w:t xml:space="preserve"> представляет собой оценку достижения обучающимся планируемых результатов по отдельным предметам.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Система предметных знаний</w:t>
      </w:r>
      <w:r w:rsidRPr="00403C24">
        <w:rPr>
          <w:rFonts w:ascii="Times New Roman" w:eastAsia="Times New Roman" w:hAnsi="Times New Roman" w:cs="Times New Roman"/>
          <w:sz w:val="28"/>
          <w:szCs w:val="28"/>
          <w:lang w:eastAsia="ru-RU"/>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sz w:val="28"/>
          <w:szCs w:val="28"/>
          <w:lang w:eastAsia="ru-RU"/>
        </w:rPr>
        <w:t>К опорным знаниям</w:t>
      </w:r>
      <w:r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b/>
          <w:sz w:val="28"/>
          <w:szCs w:val="28"/>
          <w:lang w:eastAsia="ru-RU"/>
        </w:rPr>
        <w:t xml:space="preserve">относятся, </w:t>
      </w:r>
      <w:r w:rsidRPr="00403C24">
        <w:rPr>
          <w:rFonts w:ascii="Times New Roman" w:eastAsia="Times New Roman" w:hAnsi="Times New Roman" w:cs="Times New Roman"/>
          <w:sz w:val="28"/>
          <w:szCs w:val="28"/>
          <w:lang w:eastAsia="ru-RU"/>
        </w:rPr>
        <w:t>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Поэтому </w:t>
      </w:r>
      <w:r w:rsidRPr="00403C24">
        <w:rPr>
          <w:rFonts w:ascii="Times New Roman" w:eastAsia="Times New Roman" w:hAnsi="Times New Roman" w:cs="Times New Roman"/>
          <w:b/>
          <w:sz w:val="28"/>
          <w:szCs w:val="28"/>
          <w:lang w:eastAsia="ru-RU"/>
        </w:rPr>
        <w:t>объектом оценки предметных результатов</w:t>
      </w:r>
      <w:r w:rsidRPr="00403C24">
        <w:rPr>
          <w:rFonts w:ascii="Times New Roman" w:eastAsia="Times New Roman" w:hAnsi="Times New Roman" w:cs="Times New Roman"/>
          <w:sz w:val="28"/>
          <w:szCs w:val="28"/>
          <w:lang w:eastAsia="ru-RU"/>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Способы оценки метапредметных и предметных результатов:</w:t>
      </w:r>
    </w:p>
    <w:p w:rsidR="001D39AE" w:rsidRPr="00403C24" w:rsidRDefault="001D39AE" w:rsidP="001D39A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текущее оценивание предметных и метапредметных результатов  (комплексная система оценивания предметных и метапредметных учебных достижений младших школьников в урочное время);</w:t>
      </w:r>
    </w:p>
    <w:p w:rsidR="001D39AE" w:rsidRPr="00403C24" w:rsidRDefault="001D39AE" w:rsidP="001D39A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промежуточное оценивание (оценивание учебных достижений</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младших школьников  за  четверть, за учебный год);</w:t>
      </w:r>
    </w:p>
    <w:p w:rsidR="001D39AE" w:rsidRPr="00403C24" w:rsidRDefault="001D39AE" w:rsidP="001D39A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итоговое оценивание (оценивание учебных достижений младших школьников  по итогам начального общего образования, по окончанию 4 класса);</w:t>
      </w:r>
    </w:p>
    <w:p w:rsidR="001D39AE" w:rsidRPr="00403C24" w:rsidRDefault="001D39AE" w:rsidP="001D39A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оценивание индивидуального образовательного продвижения (портфолио индивидуальных достижений).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1.3.3.</w:t>
      </w:r>
      <w:r w:rsidRPr="00403C24">
        <w:rPr>
          <w:rFonts w:ascii="Times New Roman" w:eastAsia="Times New Roman" w:hAnsi="Times New Roman" w:cs="Times New Roman"/>
          <w:b/>
          <w:sz w:val="28"/>
          <w:szCs w:val="28"/>
          <w:lang w:eastAsia="ru-RU"/>
        </w:rPr>
        <w:tab/>
        <w:t>Портфель достижений как инструмент оценки динамики индивидуальных образовательных достижений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Одним из наиболее адекватных инструментов для оценки динамики образовательных достижений служит портфель достижений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поддерживать высокую учебную мотивацию обучающихся;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поощрять их активность и самостоятельность, расширять возможности обучения и самообучения;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развивать навыки рефлексивной и оценочной (в том числе самооценочной) деятельности обучающихся;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формировать умение учиться — ставить цели, планировать и организовывать собственную учебную деятельность.</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по русскому (родному)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по математике —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основной образовательной программы начального общего образования.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 результатам оценки, которая формируется на основе материалов портфеля достижений, делаются выводы:</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1.3.4.</w:t>
      </w:r>
      <w:r w:rsidRPr="00403C24">
        <w:rPr>
          <w:rFonts w:ascii="Times New Roman" w:eastAsia="Times New Roman" w:hAnsi="Times New Roman" w:cs="Times New Roman"/>
          <w:b/>
          <w:sz w:val="28"/>
          <w:szCs w:val="28"/>
          <w:lang w:eastAsia="ru-RU"/>
        </w:rPr>
        <w:tab/>
        <w:t>Итоговая оценка выпускника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rsidR="001D39AE" w:rsidRPr="00403C24" w:rsidRDefault="001D39AE" w:rsidP="001D39A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системы знаний и представлений о природе, обществе, человеке, технологии;</w:t>
      </w:r>
    </w:p>
    <w:p w:rsidR="001D39AE" w:rsidRPr="00403C24" w:rsidRDefault="001D39AE" w:rsidP="001D39A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обобщенных способов деятельности, умений в учебно-познавательной и практической деятельности;</w:t>
      </w:r>
    </w:p>
    <w:p w:rsidR="001D39AE" w:rsidRPr="00403C24" w:rsidRDefault="001D39AE" w:rsidP="001D39A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коммуникативных и информационных умений;</w:t>
      </w:r>
    </w:p>
    <w:p w:rsidR="001D39AE" w:rsidRPr="00403C24" w:rsidRDefault="001D39AE" w:rsidP="001D39AE">
      <w:pPr>
        <w:widowControl w:val="0"/>
        <w:numPr>
          <w:ilvl w:val="0"/>
          <w:numId w:val="2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системы знаний об основах здорового и безопасного образа жизни.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Итоговая оценка качества освоения обучающимися основной образовательной программы начального общего образования осуществляется школой.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итоговой оценке  выделены две составляющие:</w:t>
      </w:r>
    </w:p>
    <w:p w:rsidR="001D39AE" w:rsidRPr="00403C24" w:rsidRDefault="001D39AE" w:rsidP="00C86195">
      <w:pPr>
        <w:widowControl w:val="0"/>
        <w:numPr>
          <w:ilvl w:val="0"/>
          <w:numId w:val="13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1D39AE" w:rsidRPr="00403C24" w:rsidRDefault="001D39AE" w:rsidP="00C86195">
      <w:pPr>
        <w:widowControl w:val="0"/>
        <w:numPr>
          <w:ilvl w:val="0"/>
          <w:numId w:val="13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1D39AE" w:rsidRPr="00403C24" w:rsidRDefault="001D39AE" w:rsidP="00C86195">
      <w:pPr>
        <w:widowControl w:val="0"/>
        <w:numPr>
          <w:ilvl w:val="0"/>
          <w:numId w:val="1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ценностные ориентации обучающегося;</w:t>
      </w:r>
    </w:p>
    <w:p w:rsidR="001D39AE" w:rsidRPr="00403C24" w:rsidRDefault="001D39AE" w:rsidP="00C86195">
      <w:pPr>
        <w:widowControl w:val="0"/>
        <w:numPr>
          <w:ilvl w:val="0"/>
          <w:numId w:val="13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индивидуальные личностные характеристики, в том числе патриотизм, толерантность, гуманизм и др.</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Обобщенная оценка этих и других личностных результатов учебной деятельности обучающихся  осуществляется в ходе различных мониторинговых исследований.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(родному) языку и математике и овладение следующими метапредметными действиями: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речевыми, среди которых следует выделить навыки осознанного чтения и работы с информацией;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коммуникативными, необходимыми для учебного сотрудничества с учителем и сверстниками.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Проверка итоговых учебных результатов осуществляется, как минимум,  по результатам трех итоговых работ:</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1) итоговой работы по русскому языку;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2) итоговой работы по математике; </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3) итоговой комплексной работы на межпредметной основе.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 этом накопленные отметки характеризуют выполнение всей совокупности планируемых результатов, а также динамику образовательных достижений учащихся за период обучения.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основании отметок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 заданий базового уровня.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Выпускник овладел опорной системой знаний, необходимой для продолжения образования на следующем  уровне осознанного произвольного овладения учебными действиями.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Выпускник не овладел опорной системой знаний и учебными действиями, необходимыми для продолжения образования на следующем уровне.</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 заданий базового уровня.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Решение об успешном освоении программы начального образования и переводе выпускника на следующий уровень общего образования принимается педагогическим советом школы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B54556" w:rsidRPr="00403C24" w:rsidRDefault="00B54556" w:rsidP="002A1630">
      <w:pPr>
        <w:widowControl w:val="0"/>
        <w:autoSpaceDE w:val="0"/>
        <w:autoSpaceDN w:val="0"/>
        <w:adjustRightInd w:val="0"/>
        <w:spacing w:after="0" w:line="321" w:lineRule="exact"/>
        <w:ind w:firstLine="454"/>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Перевод процентного показателя в отметку по 5-ти балльной шкале осуществляется по следующей схеме:</w:t>
      </w:r>
    </w:p>
    <w:p w:rsidR="00B54556" w:rsidRPr="00403C24" w:rsidRDefault="00B54556"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260"/>
        <w:gridCol w:w="2747"/>
      </w:tblGrid>
      <w:tr w:rsidR="00B54556" w:rsidRPr="00403C24" w:rsidTr="00B54556">
        <w:trPr>
          <w:trHeight w:val="646"/>
        </w:trPr>
        <w:tc>
          <w:tcPr>
            <w:tcW w:w="3402"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Качество освоения программы</w:t>
            </w:r>
          </w:p>
        </w:tc>
        <w:tc>
          <w:tcPr>
            <w:tcW w:w="3260"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Уровень достижений</w:t>
            </w:r>
          </w:p>
        </w:tc>
        <w:tc>
          <w:tcPr>
            <w:tcW w:w="2747"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Отметка по 5-ти балльной шкале</w:t>
            </w:r>
          </w:p>
        </w:tc>
      </w:tr>
      <w:tr w:rsidR="00B54556" w:rsidRPr="00403C24" w:rsidTr="00B54556">
        <w:trPr>
          <w:trHeight w:val="330"/>
        </w:trPr>
        <w:tc>
          <w:tcPr>
            <w:tcW w:w="3402"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90 - 100 %</w:t>
            </w:r>
          </w:p>
        </w:tc>
        <w:tc>
          <w:tcPr>
            <w:tcW w:w="3260"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высокий</w:t>
            </w:r>
          </w:p>
        </w:tc>
        <w:tc>
          <w:tcPr>
            <w:tcW w:w="2747"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«5»</w:t>
            </w:r>
          </w:p>
        </w:tc>
      </w:tr>
      <w:tr w:rsidR="00B54556" w:rsidRPr="00403C24" w:rsidTr="00B54556">
        <w:trPr>
          <w:trHeight w:val="330"/>
        </w:trPr>
        <w:tc>
          <w:tcPr>
            <w:tcW w:w="3402"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70 – 94 %</w:t>
            </w:r>
          </w:p>
        </w:tc>
        <w:tc>
          <w:tcPr>
            <w:tcW w:w="3260"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повышенный</w:t>
            </w:r>
          </w:p>
        </w:tc>
        <w:tc>
          <w:tcPr>
            <w:tcW w:w="2747"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«4»</w:t>
            </w:r>
          </w:p>
        </w:tc>
      </w:tr>
      <w:tr w:rsidR="00B54556" w:rsidRPr="00403C24" w:rsidTr="00B54556">
        <w:trPr>
          <w:trHeight w:val="330"/>
        </w:trPr>
        <w:tc>
          <w:tcPr>
            <w:tcW w:w="3402"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50  69 %</w:t>
            </w:r>
          </w:p>
        </w:tc>
        <w:tc>
          <w:tcPr>
            <w:tcW w:w="3260"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средний</w:t>
            </w:r>
          </w:p>
        </w:tc>
        <w:tc>
          <w:tcPr>
            <w:tcW w:w="2747"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«3»</w:t>
            </w:r>
          </w:p>
        </w:tc>
      </w:tr>
      <w:tr w:rsidR="00B54556" w:rsidRPr="00403C24" w:rsidTr="00B54556">
        <w:trPr>
          <w:trHeight w:val="330"/>
        </w:trPr>
        <w:tc>
          <w:tcPr>
            <w:tcW w:w="3402"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менее 50 %</w:t>
            </w:r>
          </w:p>
        </w:tc>
        <w:tc>
          <w:tcPr>
            <w:tcW w:w="3260"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ниже среднего</w:t>
            </w:r>
          </w:p>
        </w:tc>
        <w:tc>
          <w:tcPr>
            <w:tcW w:w="2747" w:type="dxa"/>
            <w:tcBorders>
              <w:top w:val="single" w:sz="4" w:space="0" w:color="auto"/>
              <w:left w:val="single" w:sz="4" w:space="0" w:color="auto"/>
              <w:bottom w:val="single" w:sz="4" w:space="0" w:color="auto"/>
              <w:right w:val="single" w:sz="4" w:space="0" w:color="auto"/>
            </w:tcBorders>
            <w:hideMark/>
          </w:tcPr>
          <w:p w:rsidR="00B54556" w:rsidRPr="00403C24" w:rsidRDefault="00B54556" w:rsidP="00B54556">
            <w:pPr>
              <w:widowControl w:val="0"/>
              <w:autoSpaceDE w:val="0"/>
              <w:autoSpaceDN w:val="0"/>
              <w:adjustRightInd w:val="0"/>
              <w:spacing w:after="0" w:line="321" w:lineRule="exact"/>
              <w:jc w:val="center"/>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«2»</w:t>
            </w:r>
          </w:p>
        </w:tc>
      </w:tr>
    </w:tbl>
    <w:p w:rsidR="00B54556" w:rsidRPr="00403C24" w:rsidRDefault="00B54556"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случае, если полученные ребенком итоговые отметки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Решение педагогического совета о переводе выпускника принимается одновременно с рассмотрением и утверждением характеристики выпускника начальной школы, в которой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отмечаются образовательные достижения и положительные качества выпускника;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даются психолого-педагогические рекомендации, призванные обеспечить успешную реализацию намеченных задач на следующем уровне обучения.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Все выводы и оценки, включаемые в характеристику, должны быть под-тверждены материалами портфолио и другими объективными показателями.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Оценка результатов деятельности  начального образования осуществляется в ходе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с учетом</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результатов мониторинговых исследований разного уровня (федерального, регионального, муниципального);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условий реализации образовательной программы начального образования;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особенностей контингента обучающихся.</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Предметом оценки в ходе данных процедур является также внутренняя оценочная деятельность школы и педагогов, и в частности — отслеживание динамики учебных достижений выпускников начальных классов школы.</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i/>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bookmarkStart w:id="6" w:name="bookmark83"/>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71C93" w:rsidRDefault="00971C9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М</w:t>
      </w:r>
      <w:r w:rsidRPr="00403C24">
        <w:rPr>
          <w:rFonts w:ascii="Times New Roman" w:eastAsia="Times New Roman" w:hAnsi="Times New Roman" w:cs="Times New Roman"/>
          <w:b/>
          <w:sz w:val="28"/>
          <w:szCs w:val="28"/>
          <w:lang w:val="x-none" w:eastAsia="ru-RU"/>
        </w:rPr>
        <w:t>ониторинг реализации Программы</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за 2019-2020 учебный год</w:t>
      </w:r>
    </w:p>
    <w:p w:rsidR="00592C2E" w:rsidRPr="00403C24" w:rsidRDefault="00592C2E" w:rsidP="00592C2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r w:rsidRPr="00403C24">
        <w:rPr>
          <w:rFonts w:ascii="Times New Roman" w:eastAsia="Times New Roman" w:hAnsi="Times New Roman" w:cs="Times New Roman"/>
          <w:b/>
          <w:sz w:val="28"/>
          <w:szCs w:val="28"/>
          <w:lang w:eastAsia="ru-RU"/>
        </w:rPr>
        <w:t>М</w:t>
      </w:r>
      <w:r w:rsidRPr="00403C24">
        <w:rPr>
          <w:rFonts w:ascii="Times New Roman" w:eastAsia="Times New Roman" w:hAnsi="Times New Roman" w:cs="Times New Roman"/>
          <w:b/>
          <w:sz w:val="28"/>
          <w:szCs w:val="28"/>
          <w:lang w:val="x-none" w:eastAsia="ru-RU"/>
        </w:rPr>
        <w:t>ониторинг реализации Программы</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за 2020-2021 учебный год</w:t>
      </w:r>
    </w:p>
    <w:p w:rsidR="001D39AE" w:rsidRPr="00403C24" w:rsidRDefault="001D39AE" w:rsidP="00592C2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r w:rsidRPr="00403C24">
        <w:rPr>
          <w:rFonts w:ascii="Times New Roman" w:eastAsia="Times New Roman" w:hAnsi="Times New Roman" w:cs="Times New Roman"/>
          <w:b/>
          <w:sz w:val="28"/>
          <w:szCs w:val="28"/>
          <w:lang w:eastAsia="ru-RU"/>
        </w:rPr>
        <w:t>М</w:t>
      </w:r>
      <w:r w:rsidRPr="00403C24">
        <w:rPr>
          <w:rFonts w:ascii="Times New Roman" w:eastAsia="Times New Roman" w:hAnsi="Times New Roman" w:cs="Times New Roman"/>
          <w:b/>
          <w:sz w:val="28"/>
          <w:szCs w:val="28"/>
          <w:lang w:val="x-none" w:eastAsia="ru-RU"/>
        </w:rPr>
        <w:t>ониторинг реализации Программы</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за 2021-2022 учебный год</w:t>
      </w:r>
    </w:p>
    <w:p w:rsidR="001D39AE" w:rsidRPr="00403C24" w:rsidRDefault="001D39AE" w:rsidP="00592C2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r w:rsidRPr="00403C24">
        <w:rPr>
          <w:rFonts w:ascii="Times New Roman" w:eastAsia="Times New Roman" w:hAnsi="Times New Roman" w:cs="Times New Roman"/>
          <w:b/>
          <w:sz w:val="28"/>
          <w:szCs w:val="28"/>
          <w:lang w:eastAsia="ru-RU"/>
        </w:rPr>
        <w:t>М</w:t>
      </w:r>
      <w:r w:rsidRPr="00403C24">
        <w:rPr>
          <w:rFonts w:ascii="Times New Roman" w:eastAsia="Times New Roman" w:hAnsi="Times New Roman" w:cs="Times New Roman"/>
          <w:b/>
          <w:sz w:val="28"/>
          <w:szCs w:val="28"/>
          <w:lang w:val="x-none" w:eastAsia="ru-RU"/>
        </w:rPr>
        <w:t>ониторинг реализации Программы</w:t>
      </w:r>
    </w:p>
    <w:p w:rsidR="001D39AE" w:rsidRPr="00403C24" w:rsidRDefault="001D39AE" w:rsidP="00592C2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за 2022-2023 учебный год</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Pr="00403C24"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Итоговый м</w:t>
      </w:r>
      <w:r w:rsidRPr="00403C24">
        <w:rPr>
          <w:rFonts w:ascii="Times New Roman" w:eastAsia="Times New Roman" w:hAnsi="Times New Roman" w:cs="Times New Roman"/>
          <w:b/>
          <w:sz w:val="28"/>
          <w:szCs w:val="28"/>
          <w:lang w:val="x-none" w:eastAsia="ru-RU"/>
        </w:rPr>
        <w:t>ониторинг</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val="x-none" w:eastAsia="ru-RU"/>
        </w:rPr>
        <w:t xml:space="preserve"> реализации Программы</w:t>
      </w:r>
      <w:r w:rsidRPr="00403C24">
        <w:rPr>
          <w:rFonts w:ascii="Times New Roman" w:eastAsia="Times New Roman" w:hAnsi="Times New Roman" w:cs="Times New Roman"/>
          <w:b/>
          <w:sz w:val="28"/>
          <w:szCs w:val="28"/>
          <w:lang w:eastAsia="ru-RU"/>
        </w:rPr>
        <w:t xml:space="preserve"> за 4 года</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br w:type="page"/>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2D3D87" w:rsidRPr="00403C24" w:rsidRDefault="002D3D8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2D3D87"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56"/>
          <w:szCs w:val="56"/>
          <w:lang w:val="x-none" w:eastAsia="ru-RU"/>
        </w:rPr>
      </w:pPr>
      <w:r w:rsidRPr="002D3D87">
        <w:rPr>
          <w:rFonts w:ascii="Times New Roman" w:eastAsia="Times New Roman" w:hAnsi="Times New Roman" w:cs="Times New Roman"/>
          <w:b/>
          <w:sz w:val="56"/>
          <w:szCs w:val="56"/>
          <w:lang w:val="x-none" w:eastAsia="ru-RU"/>
        </w:rPr>
        <w:t>2. СОДЕРЖАТЕЛЬНЫЙ РАЗДЕЛ</w:t>
      </w:r>
      <w:bookmarkStart w:id="7" w:name="bookmark84"/>
      <w:bookmarkEnd w:id="6"/>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4785"/>
      </w:tblGrid>
      <w:tr w:rsidR="001D39AE" w:rsidRPr="00403C24" w:rsidTr="001D39AE">
        <w:tc>
          <w:tcPr>
            <w:tcW w:w="4785" w:type="dxa"/>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r>
    </w:tbl>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D3D87" w:rsidRDefault="002D3D87"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D3D87" w:rsidRPr="00403C24" w:rsidRDefault="002D3D87"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Программа</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формирования у обучающихся 1-4 классов универсальных учебных действий в</w:t>
      </w:r>
    </w:p>
    <w:p w:rsidR="001D39AE" w:rsidRPr="00403C24" w:rsidRDefault="001D39AE" w:rsidP="001D39AE">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МОУ «СОШ № 21»</w:t>
      </w:r>
    </w:p>
    <w:p w:rsidR="001D39AE" w:rsidRPr="00403C24" w:rsidRDefault="001D39AE" w:rsidP="001D39AE">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Энгельсского муниципального района</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p>
    <w:p w:rsidR="00FB28D3" w:rsidRPr="002D3D87" w:rsidRDefault="002D3D87" w:rsidP="002D3D87">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2019-2023 г</w:t>
      </w:r>
    </w:p>
    <w:p w:rsidR="00FB28D3" w:rsidRPr="00403C24" w:rsidRDefault="00FB28D3" w:rsidP="00FB28D3">
      <w:pPr>
        <w:widowControl w:val="0"/>
        <w:autoSpaceDE w:val="0"/>
        <w:autoSpaceDN w:val="0"/>
        <w:adjustRightInd w:val="0"/>
        <w:spacing w:after="0" w:line="240" w:lineRule="auto"/>
        <w:ind w:right="-94"/>
        <w:rPr>
          <w:rFonts w:ascii="Times New Roman" w:eastAsia="Times New Roman" w:hAnsi="Times New Roman" w:cs="Times New Roman"/>
          <w:b/>
          <w:sz w:val="28"/>
          <w:szCs w:val="28"/>
          <w:lang w:eastAsia="ru-RU"/>
        </w:rPr>
      </w:pPr>
    </w:p>
    <w:p w:rsidR="001D39AE" w:rsidRPr="00403C24" w:rsidRDefault="001D39AE" w:rsidP="00FB28D3">
      <w:pPr>
        <w:widowControl w:val="0"/>
        <w:autoSpaceDE w:val="0"/>
        <w:autoSpaceDN w:val="0"/>
        <w:adjustRightInd w:val="0"/>
        <w:spacing w:after="0" w:line="240" w:lineRule="auto"/>
        <w:ind w:right="-94"/>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          </w:t>
      </w:r>
      <w:r w:rsidR="00647084" w:rsidRPr="00403C24">
        <w:rPr>
          <w:rFonts w:ascii="Times New Roman" w:eastAsia="Calibri" w:hAnsi="Times New Roman" w:cs="Times New Roman"/>
          <w:sz w:val="28"/>
          <w:szCs w:val="28"/>
        </w:rPr>
        <w:t xml:space="preserve">                             </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Пояснительная записка</w:t>
      </w:r>
    </w:p>
    <w:p w:rsidR="0027643C" w:rsidRPr="0027643C" w:rsidRDefault="0027643C" w:rsidP="00C86195">
      <w:pPr>
        <w:widowControl w:val="0"/>
        <w:numPr>
          <w:ilvl w:val="0"/>
          <w:numId w:val="227"/>
        </w:numPr>
        <w:tabs>
          <w:tab w:val="left" w:pos="1637"/>
          <w:tab w:val="left" w:pos="1638"/>
        </w:tabs>
        <w:autoSpaceDE w:val="0"/>
        <w:autoSpaceDN w:val="0"/>
        <w:spacing w:before="95" w:after="0" w:line="240" w:lineRule="auto"/>
        <w:outlineLvl w:val="1"/>
        <w:rPr>
          <w:rFonts w:ascii="Times New Roman" w:eastAsia="Times New Roman" w:hAnsi="Times New Roman" w:cs="Times New Roman"/>
          <w:b/>
          <w:bCs/>
          <w:sz w:val="24"/>
          <w:szCs w:val="24"/>
        </w:rPr>
      </w:pPr>
      <w:bookmarkStart w:id="8" w:name="bookmark160"/>
      <w:bookmarkEnd w:id="7"/>
      <w:r w:rsidRPr="0027643C">
        <w:rPr>
          <w:rFonts w:ascii="Times New Roman" w:eastAsia="Times New Roman" w:hAnsi="Times New Roman" w:cs="Times New Roman"/>
          <w:b/>
          <w:bCs/>
          <w:sz w:val="24"/>
          <w:szCs w:val="24"/>
        </w:rPr>
        <w:t>Содержательный</w:t>
      </w:r>
      <w:r w:rsidRPr="0027643C">
        <w:rPr>
          <w:rFonts w:ascii="Times New Roman" w:eastAsia="Times New Roman" w:hAnsi="Times New Roman" w:cs="Times New Roman"/>
          <w:b/>
          <w:bCs/>
          <w:spacing w:val="-9"/>
          <w:sz w:val="24"/>
          <w:szCs w:val="24"/>
        </w:rPr>
        <w:t xml:space="preserve"> </w:t>
      </w:r>
      <w:r w:rsidRPr="0027643C">
        <w:rPr>
          <w:rFonts w:ascii="Times New Roman" w:eastAsia="Times New Roman" w:hAnsi="Times New Roman" w:cs="Times New Roman"/>
          <w:b/>
          <w:bCs/>
          <w:sz w:val="24"/>
          <w:szCs w:val="24"/>
        </w:rPr>
        <w:t>раздел</w:t>
      </w:r>
    </w:p>
    <w:p w:rsidR="0027643C" w:rsidRPr="0027643C" w:rsidRDefault="0027643C" w:rsidP="0027643C">
      <w:pPr>
        <w:widowControl w:val="0"/>
        <w:autoSpaceDE w:val="0"/>
        <w:autoSpaceDN w:val="0"/>
        <w:spacing w:before="5" w:after="0" w:line="240" w:lineRule="auto"/>
        <w:rPr>
          <w:rFonts w:ascii="Times New Roman" w:eastAsia="Times New Roman" w:hAnsi="Times New Roman" w:cs="Times New Roman"/>
          <w:b/>
          <w:sz w:val="34"/>
          <w:szCs w:val="24"/>
        </w:rPr>
      </w:pPr>
    </w:p>
    <w:p w:rsidR="0027643C" w:rsidRPr="0027643C" w:rsidRDefault="0027643C" w:rsidP="00C86195">
      <w:pPr>
        <w:widowControl w:val="0"/>
        <w:numPr>
          <w:ilvl w:val="1"/>
          <w:numId w:val="227"/>
        </w:numPr>
        <w:tabs>
          <w:tab w:val="left" w:pos="1637"/>
          <w:tab w:val="left" w:pos="1638"/>
          <w:tab w:val="left" w:pos="3156"/>
          <w:tab w:val="left" w:pos="5036"/>
          <w:tab w:val="left" w:pos="6933"/>
          <w:tab w:val="left" w:pos="8125"/>
          <w:tab w:val="left" w:pos="9468"/>
        </w:tabs>
        <w:autoSpaceDE w:val="0"/>
        <w:autoSpaceDN w:val="0"/>
        <w:spacing w:after="0" w:line="278" w:lineRule="auto"/>
        <w:ind w:right="549" w:firstLine="707"/>
        <w:outlineLvl w:val="2"/>
        <w:rPr>
          <w:rFonts w:ascii="Times New Roman" w:eastAsia="Times New Roman" w:hAnsi="Times New Roman" w:cs="Times New Roman"/>
          <w:b/>
          <w:bCs/>
          <w:i/>
          <w:iCs/>
          <w:sz w:val="24"/>
          <w:szCs w:val="24"/>
          <w:u w:color="000000"/>
        </w:rPr>
      </w:pPr>
      <w:bookmarkStart w:id="9" w:name="_bookmark24"/>
      <w:bookmarkEnd w:id="9"/>
      <w:r w:rsidRPr="0027643C">
        <w:rPr>
          <w:rFonts w:ascii="Times New Roman" w:eastAsia="Times New Roman" w:hAnsi="Times New Roman" w:cs="Times New Roman"/>
          <w:b/>
          <w:bCs/>
          <w:i/>
          <w:iCs/>
          <w:sz w:val="24"/>
          <w:szCs w:val="24"/>
          <w:u w:color="000000"/>
        </w:rPr>
        <w:t>Программа</w:t>
      </w:r>
      <w:r w:rsidRPr="0027643C">
        <w:rPr>
          <w:rFonts w:ascii="Times New Roman" w:eastAsia="Times New Roman" w:hAnsi="Times New Roman" w:cs="Times New Roman"/>
          <w:b/>
          <w:bCs/>
          <w:i/>
          <w:iCs/>
          <w:sz w:val="24"/>
          <w:szCs w:val="24"/>
          <w:u w:color="000000"/>
        </w:rPr>
        <w:tab/>
        <w:t>формирования</w:t>
      </w:r>
      <w:r w:rsidRPr="0027643C">
        <w:rPr>
          <w:rFonts w:ascii="Times New Roman" w:eastAsia="Times New Roman" w:hAnsi="Times New Roman" w:cs="Times New Roman"/>
          <w:b/>
          <w:bCs/>
          <w:i/>
          <w:iCs/>
          <w:sz w:val="24"/>
          <w:szCs w:val="24"/>
          <w:u w:color="000000"/>
        </w:rPr>
        <w:tab/>
        <w:t>универсальных</w:t>
      </w:r>
      <w:r w:rsidRPr="0027643C">
        <w:rPr>
          <w:rFonts w:ascii="Times New Roman" w:eastAsia="Times New Roman" w:hAnsi="Times New Roman" w:cs="Times New Roman"/>
          <w:b/>
          <w:bCs/>
          <w:i/>
          <w:iCs/>
          <w:sz w:val="24"/>
          <w:szCs w:val="24"/>
          <w:u w:color="000000"/>
        </w:rPr>
        <w:tab/>
        <w:t>учебных</w:t>
      </w:r>
      <w:r w:rsidRPr="0027643C">
        <w:rPr>
          <w:rFonts w:ascii="Times New Roman" w:eastAsia="Times New Roman" w:hAnsi="Times New Roman" w:cs="Times New Roman"/>
          <w:b/>
          <w:bCs/>
          <w:i/>
          <w:iCs/>
          <w:sz w:val="24"/>
          <w:szCs w:val="24"/>
          <w:u w:color="000000"/>
        </w:rPr>
        <w:tab/>
        <w:t>действий</w:t>
      </w:r>
      <w:r w:rsidRPr="0027643C">
        <w:rPr>
          <w:rFonts w:ascii="Times New Roman" w:eastAsia="Times New Roman" w:hAnsi="Times New Roman" w:cs="Times New Roman"/>
          <w:b/>
          <w:bCs/>
          <w:i/>
          <w:iCs/>
          <w:sz w:val="24"/>
          <w:szCs w:val="24"/>
          <w:u w:color="000000"/>
        </w:rPr>
        <w:tab/>
      </w:r>
      <w:r w:rsidRPr="0027643C">
        <w:rPr>
          <w:rFonts w:ascii="Times New Roman" w:eastAsia="Times New Roman" w:hAnsi="Times New Roman" w:cs="Times New Roman"/>
          <w:b/>
          <w:bCs/>
          <w:i/>
          <w:iCs/>
          <w:spacing w:val="-2"/>
          <w:sz w:val="24"/>
          <w:szCs w:val="24"/>
          <w:u w:color="000000"/>
        </w:rPr>
        <w:t>у</w:t>
      </w:r>
      <w:r w:rsidRPr="0027643C">
        <w:rPr>
          <w:rFonts w:ascii="Times New Roman" w:eastAsia="Times New Roman" w:hAnsi="Times New Roman" w:cs="Times New Roman"/>
          <w:b/>
          <w:bCs/>
          <w:i/>
          <w:iCs/>
          <w:spacing w:val="-57"/>
          <w:sz w:val="24"/>
          <w:szCs w:val="24"/>
          <w:u w:color="000000"/>
        </w:rPr>
        <w:t xml:space="preserve"> </w:t>
      </w:r>
      <w:r w:rsidRPr="0027643C">
        <w:rPr>
          <w:rFonts w:ascii="Times New Roman" w:eastAsia="Times New Roman" w:hAnsi="Times New Roman" w:cs="Times New Roman"/>
          <w:b/>
          <w:bCs/>
          <w:i/>
          <w:iCs/>
          <w:sz w:val="24"/>
          <w:szCs w:val="24"/>
          <w:u w:color="000000"/>
        </w:rPr>
        <w:t>обучающихся</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при получении</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начального общего</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образования</w:t>
      </w:r>
    </w:p>
    <w:p w:rsidR="0027643C" w:rsidRPr="0027643C" w:rsidRDefault="0027643C" w:rsidP="0027643C">
      <w:pPr>
        <w:widowControl w:val="0"/>
        <w:autoSpaceDE w:val="0"/>
        <w:autoSpaceDN w:val="0"/>
        <w:spacing w:before="8" w:after="0" w:line="240" w:lineRule="auto"/>
        <w:rPr>
          <w:rFonts w:ascii="Times New Roman" w:eastAsia="Times New Roman" w:hAnsi="Times New Roman" w:cs="Times New Roman"/>
          <w:b/>
          <w:i/>
          <w:sz w:val="30"/>
          <w:szCs w:val="24"/>
        </w:rPr>
      </w:pPr>
    </w:p>
    <w:p w:rsidR="0027643C" w:rsidRPr="0027643C" w:rsidRDefault="0027643C" w:rsidP="00C91C6A">
      <w:pPr>
        <w:widowControl w:val="0"/>
        <w:tabs>
          <w:tab w:val="left" w:pos="1638"/>
        </w:tabs>
        <w:autoSpaceDE w:val="0"/>
        <w:autoSpaceDN w:val="0"/>
        <w:spacing w:after="0" w:line="278" w:lineRule="auto"/>
        <w:ind w:left="929" w:right="552"/>
        <w:rPr>
          <w:rFonts w:ascii="Times New Roman" w:eastAsia="Times New Roman" w:hAnsi="Times New Roman" w:cs="Times New Roman"/>
          <w:b/>
          <w:i/>
          <w:sz w:val="24"/>
        </w:rPr>
      </w:pPr>
      <w:bookmarkStart w:id="10" w:name="_bookmark25"/>
      <w:bookmarkEnd w:id="10"/>
      <w:r w:rsidRPr="0027643C">
        <w:rPr>
          <w:rFonts w:ascii="Times New Roman" w:eastAsia="Times New Roman" w:hAnsi="Times New Roman" w:cs="Times New Roman"/>
          <w:b/>
          <w:i/>
          <w:sz w:val="24"/>
          <w:u w:val="thick"/>
        </w:rPr>
        <w:t>Цели</w:t>
      </w:r>
      <w:r w:rsidRPr="0027643C">
        <w:rPr>
          <w:rFonts w:ascii="Times New Roman" w:eastAsia="Times New Roman" w:hAnsi="Times New Roman" w:cs="Times New Roman"/>
          <w:b/>
          <w:i/>
          <w:spacing w:val="23"/>
          <w:sz w:val="24"/>
          <w:u w:val="thick"/>
        </w:rPr>
        <w:t xml:space="preserve"> </w:t>
      </w:r>
      <w:r w:rsidRPr="0027643C">
        <w:rPr>
          <w:rFonts w:ascii="Times New Roman" w:eastAsia="Times New Roman" w:hAnsi="Times New Roman" w:cs="Times New Roman"/>
          <w:b/>
          <w:i/>
          <w:sz w:val="24"/>
          <w:u w:val="thick"/>
        </w:rPr>
        <w:t>и</w:t>
      </w:r>
      <w:r w:rsidRPr="0027643C">
        <w:rPr>
          <w:rFonts w:ascii="Times New Roman" w:eastAsia="Times New Roman" w:hAnsi="Times New Roman" w:cs="Times New Roman"/>
          <w:b/>
          <w:i/>
          <w:spacing w:val="23"/>
          <w:sz w:val="24"/>
          <w:u w:val="thick"/>
        </w:rPr>
        <w:t xml:space="preserve"> </w:t>
      </w:r>
      <w:r w:rsidRPr="0027643C">
        <w:rPr>
          <w:rFonts w:ascii="Times New Roman" w:eastAsia="Times New Roman" w:hAnsi="Times New Roman" w:cs="Times New Roman"/>
          <w:b/>
          <w:i/>
          <w:sz w:val="24"/>
          <w:u w:val="thick"/>
        </w:rPr>
        <w:t>задачи</w:t>
      </w:r>
      <w:r w:rsidRPr="0027643C">
        <w:rPr>
          <w:rFonts w:ascii="Times New Roman" w:eastAsia="Times New Roman" w:hAnsi="Times New Roman" w:cs="Times New Roman"/>
          <w:b/>
          <w:i/>
          <w:spacing w:val="23"/>
          <w:sz w:val="24"/>
          <w:u w:val="thick"/>
        </w:rPr>
        <w:t xml:space="preserve"> </w:t>
      </w:r>
      <w:r w:rsidRPr="0027643C">
        <w:rPr>
          <w:rFonts w:ascii="Times New Roman" w:eastAsia="Times New Roman" w:hAnsi="Times New Roman" w:cs="Times New Roman"/>
          <w:b/>
          <w:i/>
          <w:sz w:val="24"/>
          <w:u w:val="thick"/>
        </w:rPr>
        <w:t>программы,</w:t>
      </w:r>
      <w:r w:rsidRPr="0027643C">
        <w:rPr>
          <w:rFonts w:ascii="Times New Roman" w:eastAsia="Times New Roman" w:hAnsi="Times New Roman" w:cs="Times New Roman"/>
          <w:b/>
          <w:i/>
          <w:spacing w:val="22"/>
          <w:sz w:val="24"/>
          <w:u w:val="thick"/>
        </w:rPr>
        <w:t xml:space="preserve"> </w:t>
      </w:r>
      <w:r w:rsidRPr="0027643C">
        <w:rPr>
          <w:rFonts w:ascii="Times New Roman" w:eastAsia="Times New Roman" w:hAnsi="Times New Roman" w:cs="Times New Roman"/>
          <w:b/>
          <w:i/>
          <w:sz w:val="24"/>
          <w:u w:val="thick"/>
        </w:rPr>
        <w:t>описание</w:t>
      </w:r>
      <w:r w:rsidRPr="0027643C">
        <w:rPr>
          <w:rFonts w:ascii="Times New Roman" w:eastAsia="Times New Roman" w:hAnsi="Times New Roman" w:cs="Times New Roman"/>
          <w:b/>
          <w:i/>
          <w:spacing w:val="21"/>
          <w:sz w:val="24"/>
          <w:u w:val="thick"/>
        </w:rPr>
        <w:t xml:space="preserve"> </w:t>
      </w:r>
      <w:r w:rsidRPr="0027643C">
        <w:rPr>
          <w:rFonts w:ascii="Times New Roman" w:eastAsia="Times New Roman" w:hAnsi="Times New Roman" w:cs="Times New Roman"/>
          <w:b/>
          <w:i/>
          <w:sz w:val="24"/>
          <w:u w:val="thick"/>
        </w:rPr>
        <w:t>ее</w:t>
      </w:r>
      <w:r w:rsidRPr="0027643C">
        <w:rPr>
          <w:rFonts w:ascii="Times New Roman" w:eastAsia="Times New Roman" w:hAnsi="Times New Roman" w:cs="Times New Roman"/>
          <w:b/>
          <w:i/>
          <w:spacing w:val="21"/>
          <w:sz w:val="24"/>
          <w:u w:val="thick"/>
        </w:rPr>
        <w:t xml:space="preserve"> </w:t>
      </w:r>
      <w:r w:rsidRPr="0027643C">
        <w:rPr>
          <w:rFonts w:ascii="Times New Roman" w:eastAsia="Times New Roman" w:hAnsi="Times New Roman" w:cs="Times New Roman"/>
          <w:b/>
          <w:i/>
          <w:sz w:val="24"/>
          <w:u w:val="thick"/>
        </w:rPr>
        <w:t>места</w:t>
      </w:r>
      <w:r w:rsidRPr="0027643C">
        <w:rPr>
          <w:rFonts w:ascii="Times New Roman" w:eastAsia="Times New Roman" w:hAnsi="Times New Roman" w:cs="Times New Roman"/>
          <w:b/>
          <w:i/>
          <w:spacing w:val="22"/>
          <w:sz w:val="24"/>
          <w:u w:val="thick"/>
        </w:rPr>
        <w:t xml:space="preserve"> </w:t>
      </w:r>
      <w:r w:rsidRPr="0027643C">
        <w:rPr>
          <w:rFonts w:ascii="Times New Roman" w:eastAsia="Times New Roman" w:hAnsi="Times New Roman" w:cs="Times New Roman"/>
          <w:b/>
          <w:i/>
          <w:sz w:val="24"/>
          <w:u w:val="thick"/>
        </w:rPr>
        <w:t>и</w:t>
      </w:r>
      <w:r w:rsidRPr="0027643C">
        <w:rPr>
          <w:rFonts w:ascii="Times New Roman" w:eastAsia="Times New Roman" w:hAnsi="Times New Roman" w:cs="Times New Roman"/>
          <w:b/>
          <w:i/>
          <w:spacing w:val="23"/>
          <w:sz w:val="24"/>
          <w:u w:val="thick"/>
        </w:rPr>
        <w:t xml:space="preserve"> </w:t>
      </w:r>
      <w:r w:rsidRPr="0027643C">
        <w:rPr>
          <w:rFonts w:ascii="Times New Roman" w:eastAsia="Times New Roman" w:hAnsi="Times New Roman" w:cs="Times New Roman"/>
          <w:b/>
          <w:i/>
          <w:sz w:val="24"/>
          <w:u w:val="thick"/>
        </w:rPr>
        <w:t>роли</w:t>
      </w:r>
      <w:r w:rsidRPr="0027643C">
        <w:rPr>
          <w:rFonts w:ascii="Times New Roman" w:eastAsia="Times New Roman" w:hAnsi="Times New Roman" w:cs="Times New Roman"/>
          <w:b/>
          <w:i/>
          <w:spacing w:val="23"/>
          <w:sz w:val="24"/>
          <w:u w:val="thick"/>
        </w:rPr>
        <w:t xml:space="preserve"> </w:t>
      </w:r>
      <w:r w:rsidRPr="0027643C">
        <w:rPr>
          <w:rFonts w:ascii="Times New Roman" w:eastAsia="Times New Roman" w:hAnsi="Times New Roman" w:cs="Times New Roman"/>
          <w:b/>
          <w:i/>
          <w:sz w:val="24"/>
          <w:u w:val="thick"/>
        </w:rPr>
        <w:t>в</w:t>
      </w:r>
      <w:r w:rsidRPr="0027643C">
        <w:rPr>
          <w:rFonts w:ascii="Times New Roman" w:eastAsia="Times New Roman" w:hAnsi="Times New Roman" w:cs="Times New Roman"/>
          <w:b/>
          <w:i/>
          <w:spacing w:val="23"/>
          <w:sz w:val="24"/>
          <w:u w:val="thick"/>
        </w:rPr>
        <w:t xml:space="preserve"> </w:t>
      </w:r>
      <w:r w:rsidRPr="0027643C">
        <w:rPr>
          <w:rFonts w:ascii="Times New Roman" w:eastAsia="Times New Roman" w:hAnsi="Times New Roman" w:cs="Times New Roman"/>
          <w:b/>
          <w:i/>
          <w:sz w:val="24"/>
          <w:u w:val="thick"/>
        </w:rPr>
        <w:t>реализации</w:t>
      </w:r>
      <w:r w:rsidRPr="0027643C">
        <w:rPr>
          <w:rFonts w:ascii="Times New Roman" w:eastAsia="Times New Roman" w:hAnsi="Times New Roman" w:cs="Times New Roman"/>
          <w:b/>
          <w:i/>
          <w:spacing w:val="-57"/>
          <w:sz w:val="24"/>
        </w:rPr>
        <w:t xml:space="preserve"> </w:t>
      </w:r>
      <w:r w:rsidRPr="0027643C">
        <w:rPr>
          <w:rFonts w:ascii="Times New Roman" w:eastAsia="Times New Roman" w:hAnsi="Times New Roman" w:cs="Times New Roman"/>
          <w:b/>
          <w:i/>
          <w:sz w:val="24"/>
          <w:u w:val="thick"/>
        </w:rPr>
        <w:t>требований</w:t>
      </w:r>
      <w:r w:rsidRPr="0027643C">
        <w:rPr>
          <w:rFonts w:ascii="Times New Roman" w:eastAsia="Times New Roman" w:hAnsi="Times New Roman" w:cs="Times New Roman"/>
          <w:b/>
          <w:i/>
          <w:spacing w:val="-1"/>
          <w:sz w:val="24"/>
          <w:u w:val="thick"/>
        </w:rPr>
        <w:t xml:space="preserve"> </w:t>
      </w:r>
      <w:r w:rsidRPr="0027643C">
        <w:rPr>
          <w:rFonts w:ascii="Times New Roman" w:eastAsia="Times New Roman" w:hAnsi="Times New Roman" w:cs="Times New Roman"/>
          <w:b/>
          <w:i/>
          <w:sz w:val="24"/>
          <w:u w:val="thick"/>
        </w:rPr>
        <w:t>ФГОС</w:t>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i/>
          <w:sz w:val="19"/>
          <w:szCs w:val="24"/>
        </w:rPr>
      </w:pPr>
    </w:p>
    <w:p w:rsidR="0027643C" w:rsidRPr="0027643C" w:rsidRDefault="0027643C" w:rsidP="0027643C">
      <w:pPr>
        <w:widowControl w:val="0"/>
        <w:autoSpaceDE w:val="0"/>
        <w:autoSpaceDN w:val="0"/>
        <w:spacing w:before="90" w:after="0"/>
        <w:ind w:right="548"/>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Программа формирования универсальных учебных действий на уровне начального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общего образования (далее – программа ФУУД) конкретизирует требования ФГОС НОО к</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личностным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метапредметным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результатам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освоения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основной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образовательной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программы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начального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дополняет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традиционное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содержание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образовательно-воспитательных программ и служит основой для разработки примерных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программ</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предметов, курсов,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дисциплин.</w:t>
      </w:r>
    </w:p>
    <w:p w:rsidR="0027643C" w:rsidRPr="0027643C" w:rsidRDefault="0027643C" w:rsidP="0027643C">
      <w:pPr>
        <w:widowControl w:val="0"/>
        <w:autoSpaceDE w:val="0"/>
        <w:autoSpaceDN w:val="0"/>
        <w:spacing w:before="2" w:after="0"/>
        <w:ind w:right="54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Программа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направлена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реализацию системно-деятельностного подхода, положенного в основу ФГОС, является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главным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педагогическим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инструментом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средством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условий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формирования у обучающихся умения учиться, развития способности к саморазвитию 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самосовершенствованию.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учиться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это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человека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объективно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обнаруживать, каких именно знаний и умений ему не хватает для решения актуальной для</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него задачи, самостоятельно (или в коллективно-распределенной деятельности) находить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недостающие знания и эффективно осваивать новые умения (способы деятельности) на их</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основе. Сформированные универсальные учебные действия обеспечивают личности не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только готовность и способность самостоятельно учиться, но и осознанно решать самые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разные</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задачи во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многих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сферах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человеческой жизни.</w:t>
      </w:r>
    </w:p>
    <w:p w:rsidR="0027643C" w:rsidRPr="0027643C" w:rsidRDefault="0027643C" w:rsidP="0027643C">
      <w:pPr>
        <w:widowControl w:val="0"/>
        <w:autoSpaceDE w:val="0"/>
        <w:autoSpaceDN w:val="0"/>
        <w:spacing w:after="0"/>
        <w:ind w:right="545"/>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Развитие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 невозможно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вне ситуации изучения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реализуется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условиях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специально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организованной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образовательной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освоению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обучающимися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конкретных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навыков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рамках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отдельных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школьных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дисциплин.</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Вместе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освоенные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навыки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рассматриваются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поле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применения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сформированных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решения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широкого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круга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практических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познавательных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задач.</w:t>
      </w:r>
    </w:p>
    <w:p w:rsidR="0027643C" w:rsidRPr="0027643C" w:rsidRDefault="0027643C" w:rsidP="0027643C">
      <w:pPr>
        <w:widowControl w:val="0"/>
        <w:autoSpaceDE w:val="0"/>
        <w:autoSpaceDN w:val="0"/>
        <w:spacing w:after="0"/>
        <w:ind w:right="548"/>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соответствии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ФГОС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данной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программе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представлено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4</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вида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УУД:</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регулятивные,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коммуникативные.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УУД</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являются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обязательным компонентом содержания любого учебного предмета, а также содержания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программ</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внеурочной деятельности.</w:t>
      </w:r>
    </w:p>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pPr>
      <w:r w:rsidRPr="0027643C">
        <w:rPr>
          <w:rFonts w:ascii="Times New Roman" w:eastAsia="Times New Roman" w:hAnsi="Times New Roman" w:cs="Times New Roman"/>
          <w:b/>
          <w:sz w:val="24"/>
        </w:rPr>
        <w:t>Целями</w:t>
      </w:r>
      <w:r w:rsidRPr="0027643C">
        <w:rPr>
          <w:rFonts w:ascii="Times New Roman" w:eastAsia="Times New Roman" w:hAnsi="Times New Roman" w:cs="Times New Roman"/>
          <w:b/>
          <w:spacing w:val="-3"/>
          <w:sz w:val="24"/>
        </w:rPr>
        <w:t xml:space="preserve"> </w:t>
      </w:r>
      <w:r w:rsidRPr="0027643C">
        <w:rPr>
          <w:rFonts w:ascii="Times New Roman" w:eastAsia="Times New Roman" w:hAnsi="Times New Roman" w:cs="Times New Roman"/>
          <w:sz w:val="24"/>
        </w:rPr>
        <w:t>Программы</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ФУУД</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является:</w:t>
      </w:r>
    </w:p>
    <w:p w:rsidR="0027643C" w:rsidRPr="0027643C" w:rsidRDefault="0027643C" w:rsidP="00C86195">
      <w:pPr>
        <w:widowControl w:val="0"/>
        <w:numPr>
          <w:ilvl w:val="0"/>
          <w:numId w:val="226"/>
        </w:numPr>
        <w:tabs>
          <w:tab w:val="left" w:pos="1182"/>
        </w:tabs>
        <w:autoSpaceDE w:val="0"/>
        <w:autoSpaceDN w:val="0"/>
        <w:spacing w:before="41" w:after="0" w:line="240" w:lineRule="auto"/>
        <w:ind w:right="548" w:firstLine="707"/>
        <w:rPr>
          <w:rFonts w:ascii="Times New Roman" w:eastAsia="Times New Roman" w:hAnsi="Times New Roman" w:cs="Times New Roman"/>
          <w:sz w:val="24"/>
        </w:rPr>
      </w:pPr>
      <w:r w:rsidRPr="0027643C">
        <w:rPr>
          <w:rFonts w:ascii="Times New Roman" w:eastAsia="Times New Roman" w:hAnsi="Times New Roman" w:cs="Times New Roman"/>
          <w:sz w:val="24"/>
        </w:rPr>
        <w:t>Создание условий для реализации технологии формирования УУД на начальной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ступени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образования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средствами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учебно-методических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комплектов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«Школа</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России»</w:t>
      </w:r>
      <w:r w:rsidRPr="0027643C">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 « Гармония» , «Планета  знаний», «Школа 21 века»</w:t>
      </w:r>
    </w:p>
    <w:p w:rsidR="0027643C" w:rsidRPr="0027643C" w:rsidRDefault="0027643C" w:rsidP="00C86195">
      <w:pPr>
        <w:widowControl w:val="0"/>
        <w:numPr>
          <w:ilvl w:val="0"/>
          <w:numId w:val="226"/>
        </w:numPr>
        <w:tabs>
          <w:tab w:val="left" w:pos="1209"/>
        </w:tabs>
        <w:autoSpaceDE w:val="0"/>
        <w:autoSpaceDN w:val="0"/>
        <w:spacing w:after="0" w:line="240" w:lineRule="auto"/>
        <w:ind w:right="551" w:firstLine="707"/>
        <w:rPr>
          <w:rFonts w:ascii="Times New Roman" w:eastAsia="Times New Roman" w:hAnsi="Times New Roman" w:cs="Times New Roman"/>
          <w:sz w:val="24"/>
        </w:rPr>
      </w:pPr>
      <w:r w:rsidRPr="0027643C">
        <w:rPr>
          <w:rFonts w:ascii="Times New Roman" w:eastAsia="Times New Roman" w:hAnsi="Times New Roman" w:cs="Times New Roman"/>
          <w:sz w:val="24"/>
        </w:rPr>
        <w:t>Раскрытие содержания универсальных учебных действий, которые могут быть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сформированы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начальной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степени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применительно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особенностям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образовательного</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процесса</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МБОУ</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«СОШ</w:t>
      </w:r>
      <w:r w:rsidRPr="0027643C">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№21</w:t>
      </w:r>
      <w:r>
        <w:rPr>
          <w:rFonts w:ascii="Times New Roman" w:eastAsia="Times New Roman" w:hAnsi="Times New Roman" w:cs="Times New Roman"/>
          <w:spacing w:val="-2"/>
          <w:sz w:val="24"/>
        </w:rPr>
        <w:t>»</w:t>
      </w:r>
      <w:r w:rsidRPr="0027643C">
        <w:rPr>
          <w:rFonts w:ascii="Times New Roman" w:eastAsia="Times New Roman" w:hAnsi="Times New Roman" w:cs="Times New Roman"/>
          <w:spacing w:val="-9"/>
          <w:sz w:val="24"/>
        </w:rPr>
        <w:t xml:space="preserve"> </w:t>
      </w:r>
      <w:r w:rsidRPr="0027643C">
        <w:rPr>
          <w:rFonts w:ascii="Times New Roman" w:eastAsia="Times New Roman" w:hAnsi="Times New Roman" w:cs="Times New Roman"/>
          <w:sz w:val="24"/>
        </w:rPr>
        <w:t>г.</w:t>
      </w:r>
      <w:r w:rsidRPr="0027643C">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Энгельса</w:t>
      </w:r>
      <w:r w:rsidRPr="0027643C">
        <w:rPr>
          <w:rFonts w:ascii="Times New Roman" w:eastAsia="Times New Roman" w:hAnsi="Times New Roman" w:cs="Times New Roman"/>
          <w:sz w:val="24"/>
        </w:rPr>
        <w:t>.</w:t>
      </w:r>
    </w:p>
    <w:p w:rsidR="0027643C" w:rsidRPr="0027643C" w:rsidRDefault="0027643C" w:rsidP="0027643C">
      <w:pPr>
        <w:widowControl w:val="0"/>
        <w:autoSpaceDE w:val="0"/>
        <w:autoSpaceDN w:val="0"/>
        <w:spacing w:before="95" w:after="0" w:line="240" w:lineRule="auto"/>
        <w:jc w:val="both"/>
        <w:outlineLvl w:val="1"/>
        <w:rPr>
          <w:rFonts w:ascii="Times New Roman" w:eastAsia="Times New Roman" w:hAnsi="Times New Roman" w:cs="Times New Roman"/>
          <w:b/>
          <w:bCs/>
          <w:sz w:val="24"/>
          <w:szCs w:val="24"/>
        </w:rPr>
      </w:pPr>
      <w:r w:rsidRPr="0027643C">
        <w:rPr>
          <w:rFonts w:ascii="Times New Roman" w:eastAsia="Times New Roman" w:hAnsi="Times New Roman" w:cs="Times New Roman"/>
          <w:b/>
          <w:bCs/>
          <w:sz w:val="24"/>
          <w:szCs w:val="24"/>
        </w:rPr>
        <w:t>Задачи</w:t>
      </w:r>
      <w:r w:rsidRPr="0027643C">
        <w:rPr>
          <w:rFonts w:ascii="Times New Roman" w:eastAsia="Times New Roman" w:hAnsi="Times New Roman" w:cs="Times New Roman"/>
          <w:b/>
          <w:bCs/>
          <w:spacing w:val="-1"/>
          <w:sz w:val="24"/>
          <w:szCs w:val="24"/>
        </w:rPr>
        <w:t xml:space="preserve"> </w:t>
      </w:r>
      <w:r w:rsidRPr="0027643C">
        <w:rPr>
          <w:rFonts w:ascii="Times New Roman" w:eastAsia="Times New Roman" w:hAnsi="Times New Roman" w:cs="Times New Roman"/>
          <w:b/>
          <w:bCs/>
          <w:sz w:val="24"/>
          <w:szCs w:val="24"/>
        </w:rPr>
        <w:t>программы:</w:t>
      </w:r>
    </w:p>
    <w:p w:rsidR="0027643C" w:rsidRPr="0027643C" w:rsidRDefault="0027643C" w:rsidP="00C86195">
      <w:pPr>
        <w:widowControl w:val="0"/>
        <w:numPr>
          <w:ilvl w:val="0"/>
          <w:numId w:val="228"/>
        </w:numPr>
        <w:tabs>
          <w:tab w:val="left" w:pos="1077"/>
        </w:tabs>
        <w:autoSpaceDE w:val="0"/>
        <w:autoSpaceDN w:val="0"/>
        <w:spacing w:before="36" w:after="0" w:line="240" w:lineRule="auto"/>
        <w:ind w:left="1076" w:hanging="147"/>
        <w:jc w:val="both"/>
        <w:rPr>
          <w:rFonts w:ascii="Times New Roman" w:eastAsia="Times New Roman" w:hAnsi="Times New Roman" w:cs="Times New Roman"/>
          <w:sz w:val="24"/>
        </w:rPr>
      </w:pPr>
      <w:r w:rsidRPr="0027643C">
        <w:rPr>
          <w:rFonts w:ascii="Times New Roman" w:eastAsia="Times New Roman" w:hAnsi="Times New Roman" w:cs="Times New Roman"/>
          <w:sz w:val="24"/>
        </w:rPr>
        <w:t>установить</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ценностные</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ориентиры</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начального</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общего</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образования;</w:t>
      </w:r>
    </w:p>
    <w:p w:rsidR="0027643C" w:rsidRPr="0027643C" w:rsidRDefault="0027643C" w:rsidP="00C86195">
      <w:pPr>
        <w:widowControl w:val="0"/>
        <w:numPr>
          <w:ilvl w:val="0"/>
          <w:numId w:val="228"/>
        </w:numPr>
        <w:tabs>
          <w:tab w:val="left" w:pos="1216"/>
        </w:tabs>
        <w:autoSpaceDE w:val="0"/>
        <w:autoSpaceDN w:val="0"/>
        <w:spacing w:before="41" w:after="0" w:line="278" w:lineRule="auto"/>
        <w:ind w:right="55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разработать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механизмы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взаимосвязи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содержания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предметов;</w:t>
      </w:r>
    </w:p>
    <w:p w:rsidR="0027643C" w:rsidRPr="0027643C" w:rsidRDefault="0027643C" w:rsidP="00C86195">
      <w:pPr>
        <w:widowControl w:val="0"/>
        <w:numPr>
          <w:ilvl w:val="0"/>
          <w:numId w:val="228"/>
        </w:numPr>
        <w:tabs>
          <w:tab w:val="left" w:pos="1074"/>
        </w:tabs>
        <w:autoSpaceDE w:val="0"/>
        <w:autoSpaceDN w:val="0"/>
        <w:spacing w:after="0" w:line="272" w:lineRule="exact"/>
        <w:ind w:left="1073"/>
        <w:jc w:val="both"/>
        <w:rPr>
          <w:rFonts w:ascii="Times New Roman" w:eastAsia="Times New Roman" w:hAnsi="Times New Roman" w:cs="Times New Roman"/>
          <w:sz w:val="24"/>
        </w:rPr>
      </w:pPr>
      <w:r w:rsidRPr="0027643C">
        <w:rPr>
          <w:rFonts w:ascii="Times New Roman" w:eastAsia="Times New Roman" w:hAnsi="Times New Roman" w:cs="Times New Roman"/>
          <w:sz w:val="24"/>
        </w:rPr>
        <w:t>определить</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состав</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характеристику</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универсальных учебных</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действий;</w:t>
      </w:r>
    </w:p>
    <w:p w:rsidR="0027643C" w:rsidRPr="0027643C" w:rsidRDefault="0027643C" w:rsidP="00C86195">
      <w:pPr>
        <w:widowControl w:val="0"/>
        <w:numPr>
          <w:ilvl w:val="0"/>
          <w:numId w:val="226"/>
        </w:numPr>
        <w:tabs>
          <w:tab w:val="left" w:pos="1182"/>
        </w:tabs>
        <w:autoSpaceDE w:val="0"/>
        <w:autoSpaceDN w:val="0"/>
        <w:spacing w:before="41" w:after="0" w:line="240" w:lineRule="auto"/>
        <w:ind w:right="548" w:firstLine="707"/>
        <w:rPr>
          <w:rFonts w:ascii="Times New Roman" w:eastAsia="Times New Roman" w:hAnsi="Times New Roman" w:cs="Times New Roman"/>
          <w:sz w:val="24"/>
        </w:rPr>
      </w:pPr>
      <w:r w:rsidRPr="0027643C">
        <w:rPr>
          <w:rFonts w:ascii="Times New Roman" w:eastAsia="Times New Roman" w:hAnsi="Times New Roman" w:cs="Times New Roman"/>
          <w:sz w:val="24"/>
        </w:rPr>
        <w:t>выявить связь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учебных действий с содержанием завершённых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предметных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линий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УМК</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«Школа</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России</w:t>
      </w:r>
      <w:r>
        <w:rPr>
          <w:rFonts w:ascii="Times New Roman" w:eastAsia="Times New Roman" w:hAnsi="Times New Roman" w:cs="Times New Roman"/>
          <w:sz w:val="24"/>
        </w:rPr>
        <w:t>»,</w:t>
      </w:r>
      <w:r w:rsidRPr="0027643C">
        <w:rPr>
          <w:rFonts w:ascii="Times New Roman" w:eastAsia="Times New Roman" w:hAnsi="Times New Roman" w:cs="Times New Roman"/>
          <w:sz w:val="24"/>
        </w:rPr>
        <w:t xml:space="preserve"> </w:t>
      </w:r>
      <w:r>
        <w:rPr>
          <w:rFonts w:ascii="Times New Roman" w:eastAsia="Times New Roman" w:hAnsi="Times New Roman" w:cs="Times New Roman"/>
          <w:sz w:val="24"/>
        </w:rPr>
        <w:t>« Гармония» , «Планета  знаний», «Школа 21 века»</w:t>
      </w:r>
    </w:p>
    <w:p w:rsidR="0027643C" w:rsidRPr="0027643C" w:rsidRDefault="0027643C" w:rsidP="00C86195">
      <w:pPr>
        <w:widowControl w:val="0"/>
        <w:numPr>
          <w:ilvl w:val="0"/>
          <w:numId w:val="226"/>
        </w:numPr>
        <w:tabs>
          <w:tab w:val="left" w:pos="1182"/>
        </w:tabs>
        <w:autoSpaceDE w:val="0"/>
        <w:autoSpaceDN w:val="0"/>
        <w:spacing w:before="41" w:after="0" w:line="240" w:lineRule="auto"/>
        <w:ind w:right="548" w:firstLine="707"/>
        <w:rPr>
          <w:rFonts w:ascii="Times New Roman" w:eastAsia="Times New Roman" w:hAnsi="Times New Roman" w:cs="Times New Roman"/>
          <w:sz w:val="24"/>
        </w:rPr>
      </w:pPr>
      <w:r w:rsidRPr="0027643C">
        <w:rPr>
          <w:rFonts w:ascii="Times New Roman" w:eastAsia="Times New Roman" w:hAnsi="Times New Roman" w:cs="Times New Roman"/>
          <w:sz w:val="24"/>
        </w:rPr>
        <w:t>определить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условия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формирования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образовательном процессе и жизненно важных ситуациях при работе по УМК «Школа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России»</w:t>
      </w:r>
      <w:r w:rsidRPr="0027643C">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 « Гармония» , «Планета  знаний», «Школа 21 века»</w:t>
      </w:r>
    </w:p>
    <w:p w:rsidR="0027643C" w:rsidRPr="0027643C" w:rsidRDefault="0027643C" w:rsidP="00C86195">
      <w:pPr>
        <w:widowControl w:val="0"/>
        <w:numPr>
          <w:ilvl w:val="0"/>
          <w:numId w:val="228"/>
        </w:numPr>
        <w:tabs>
          <w:tab w:val="left" w:pos="1386"/>
        </w:tabs>
        <w:autoSpaceDE w:val="0"/>
        <w:autoSpaceDN w:val="0"/>
        <w:spacing w:after="0" w:line="240" w:lineRule="auto"/>
        <w:ind w:right="55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определить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условия,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обеспечивающие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преемственность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программы</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формирования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обучающихся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переходе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дошкольного</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к начальному</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и основному</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общему</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образованию.</w:t>
      </w:r>
    </w:p>
    <w:p w:rsidR="0027643C" w:rsidRPr="0027643C" w:rsidRDefault="0027643C" w:rsidP="0027643C">
      <w:pPr>
        <w:widowControl w:val="0"/>
        <w:autoSpaceDE w:val="0"/>
        <w:autoSpaceDN w:val="0"/>
        <w:spacing w:after="0"/>
        <w:ind w:right="551"/>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Программа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начального</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общего</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образования включает:</w:t>
      </w:r>
    </w:p>
    <w:p w:rsidR="0027643C" w:rsidRPr="0027643C" w:rsidRDefault="0027643C" w:rsidP="00C86195">
      <w:pPr>
        <w:widowControl w:val="0"/>
        <w:numPr>
          <w:ilvl w:val="1"/>
          <w:numId w:val="230"/>
        </w:numPr>
        <w:tabs>
          <w:tab w:val="left" w:pos="1070"/>
        </w:tabs>
        <w:autoSpaceDE w:val="0"/>
        <w:autoSpaceDN w:val="0"/>
        <w:spacing w:after="0" w:line="275" w:lineRule="exact"/>
        <w:ind w:left="1069"/>
        <w:jc w:val="both"/>
        <w:rPr>
          <w:rFonts w:ascii="Times New Roman" w:eastAsia="Times New Roman" w:hAnsi="Times New Roman" w:cs="Times New Roman"/>
          <w:sz w:val="24"/>
        </w:rPr>
      </w:pPr>
      <w:r w:rsidRPr="0027643C">
        <w:rPr>
          <w:rFonts w:ascii="Times New Roman" w:eastAsia="Times New Roman" w:hAnsi="Times New Roman" w:cs="Times New Roman"/>
          <w:sz w:val="24"/>
        </w:rPr>
        <w:t>ценностные</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ориентиры</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начального</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общего</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образования;</w:t>
      </w:r>
    </w:p>
    <w:p w:rsidR="0027643C" w:rsidRPr="0027643C" w:rsidRDefault="0027643C" w:rsidP="00C86195">
      <w:pPr>
        <w:widowControl w:val="0"/>
        <w:numPr>
          <w:ilvl w:val="1"/>
          <w:numId w:val="230"/>
        </w:numPr>
        <w:tabs>
          <w:tab w:val="left" w:pos="1101"/>
        </w:tabs>
        <w:autoSpaceDE w:val="0"/>
        <w:autoSpaceDN w:val="0"/>
        <w:spacing w:before="43" w:after="0" w:line="240" w:lineRule="auto"/>
        <w:ind w:right="55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понятие, функции, состав и характеристики универсальных учебных действий 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младшем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школьном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возрасте;</w:t>
      </w:r>
    </w:p>
    <w:p w:rsidR="0027643C" w:rsidRPr="0027643C" w:rsidRDefault="0027643C" w:rsidP="00C86195">
      <w:pPr>
        <w:widowControl w:val="0"/>
        <w:numPr>
          <w:ilvl w:val="1"/>
          <w:numId w:val="230"/>
        </w:numPr>
        <w:tabs>
          <w:tab w:val="left" w:pos="1228"/>
        </w:tabs>
        <w:autoSpaceDE w:val="0"/>
        <w:autoSpaceDN w:val="0"/>
        <w:spacing w:after="0" w:line="240" w:lineRule="auto"/>
        <w:ind w:right="55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описание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возможностей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содержания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различных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для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формирования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учебных действий;</w:t>
      </w:r>
    </w:p>
    <w:p w:rsidR="0027643C" w:rsidRPr="0027643C" w:rsidRDefault="0027643C" w:rsidP="00C86195">
      <w:pPr>
        <w:widowControl w:val="0"/>
        <w:numPr>
          <w:ilvl w:val="1"/>
          <w:numId w:val="230"/>
        </w:numPr>
        <w:tabs>
          <w:tab w:val="left" w:pos="1173"/>
        </w:tabs>
        <w:autoSpaceDE w:val="0"/>
        <w:autoSpaceDN w:val="0"/>
        <w:spacing w:after="0" w:line="240" w:lineRule="auto"/>
        <w:ind w:right="54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описание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условий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организации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образовательной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освоению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обучающимися содержания учебных предметов с целью развития универсальных учебных</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действий;</w:t>
      </w:r>
    </w:p>
    <w:p w:rsidR="00971C93" w:rsidRDefault="00971C93" w:rsidP="00C86195">
      <w:pPr>
        <w:widowControl w:val="0"/>
        <w:numPr>
          <w:ilvl w:val="1"/>
          <w:numId w:val="230"/>
        </w:numPr>
        <w:tabs>
          <w:tab w:val="left" w:pos="1070"/>
        </w:tabs>
        <w:autoSpaceDE w:val="0"/>
        <w:autoSpaceDN w:val="0"/>
        <w:spacing w:after="0" w:line="240" w:lineRule="auto"/>
        <w:ind w:right="550" w:firstLine="707"/>
        <w:jc w:val="both"/>
        <w:rPr>
          <w:rFonts w:ascii="Times New Roman" w:eastAsia="Times New Roman" w:hAnsi="Times New Roman" w:cs="Times New Roman"/>
          <w:sz w:val="24"/>
        </w:rPr>
      </w:pPr>
    </w:p>
    <w:p w:rsidR="0027643C" w:rsidRPr="0027643C" w:rsidRDefault="0027643C" w:rsidP="00C86195">
      <w:pPr>
        <w:widowControl w:val="0"/>
        <w:numPr>
          <w:ilvl w:val="1"/>
          <w:numId w:val="230"/>
        </w:numPr>
        <w:tabs>
          <w:tab w:val="left" w:pos="1070"/>
        </w:tabs>
        <w:autoSpaceDE w:val="0"/>
        <w:autoSpaceDN w:val="0"/>
        <w:spacing w:after="0" w:line="240" w:lineRule="auto"/>
        <w:ind w:right="550"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описание условий, обеспечивающих преемственность программы формирования у</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обучающихся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переходе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дошкольного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начальному</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и от начального к основному</w:t>
      </w:r>
      <w:r w:rsidRPr="0027643C">
        <w:rPr>
          <w:rFonts w:ascii="Times New Roman" w:eastAsia="Times New Roman" w:hAnsi="Times New Roman" w:cs="Times New Roman"/>
          <w:spacing w:val="-8"/>
          <w:sz w:val="24"/>
        </w:rPr>
        <w:t xml:space="preserve"> </w:t>
      </w:r>
      <w:r w:rsidRPr="0027643C">
        <w:rPr>
          <w:rFonts w:ascii="Times New Roman" w:eastAsia="Times New Roman" w:hAnsi="Times New Roman" w:cs="Times New Roman"/>
          <w:sz w:val="24"/>
        </w:rPr>
        <w:t>общему</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образованию.</w:t>
      </w:r>
    </w:p>
    <w:p w:rsidR="0027643C" w:rsidRPr="0027643C" w:rsidRDefault="0027643C" w:rsidP="0027643C">
      <w:pPr>
        <w:widowControl w:val="0"/>
        <w:autoSpaceDE w:val="0"/>
        <w:autoSpaceDN w:val="0"/>
        <w:spacing w:before="2" w:after="0" w:line="240" w:lineRule="auto"/>
        <w:rPr>
          <w:rFonts w:ascii="Times New Roman" w:eastAsia="Times New Roman" w:hAnsi="Times New Roman" w:cs="Times New Roman"/>
          <w:sz w:val="31"/>
          <w:szCs w:val="24"/>
        </w:rPr>
      </w:pPr>
    </w:p>
    <w:p w:rsidR="0027643C" w:rsidRPr="00971C93" w:rsidRDefault="0027643C" w:rsidP="00971C93">
      <w:pPr>
        <w:widowControl w:val="0"/>
        <w:numPr>
          <w:ilvl w:val="2"/>
          <w:numId w:val="227"/>
        </w:numPr>
        <w:tabs>
          <w:tab w:val="left" w:pos="1638"/>
        </w:tabs>
        <w:autoSpaceDE w:val="0"/>
        <w:autoSpaceDN w:val="0"/>
        <w:spacing w:before="1" w:after="0" w:line="240" w:lineRule="auto"/>
        <w:ind w:left="1638"/>
        <w:outlineLvl w:val="2"/>
        <w:rPr>
          <w:rFonts w:ascii="Times New Roman" w:eastAsia="Times New Roman" w:hAnsi="Times New Roman" w:cs="Times New Roman"/>
          <w:b/>
          <w:bCs/>
          <w:i/>
          <w:iCs/>
          <w:sz w:val="24"/>
          <w:szCs w:val="24"/>
          <w:u w:color="000000"/>
        </w:rPr>
      </w:pPr>
      <w:bookmarkStart w:id="11" w:name="_bookmark26"/>
      <w:bookmarkEnd w:id="11"/>
      <w:r w:rsidRPr="00971C93">
        <w:rPr>
          <w:rFonts w:ascii="Times New Roman" w:eastAsia="Times New Roman" w:hAnsi="Times New Roman" w:cs="Times New Roman"/>
          <w:b/>
          <w:bCs/>
          <w:i/>
          <w:iCs/>
          <w:sz w:val="24"/>
          <w:szCs w:val="24"/>
          <w:u w:val="thick" w:color="000000"/>
        </w:rPr>
        <w:t>Ценностные</w:t>
      </w:r>
      <w:r w:rsidRPr="00971C93">
        <w:rPr>
          <w:rFonts w:ascii="Times New Roman" w:eastAsia="Times New Roman" w:hAnsi="Times New Roman" w:cs="Times New Roman"/>
          <w:b/>
          <w:bCs/>
          <w:i/>
          <w:iCs/>
          <w:spacing w:val="-5"/>
          <w:sz w:val="24"/>
          <w:szCs w:val="24"/>
          <w:u w:val="thick" w:color="000000"/>
        </w:rPr>
        <w:t xml:space="preserve"> </w:t>
      </w:r>
      <w:r w:rsidRPr="00971C93">
        <w:rPr>
          <w:rFonts w:ascii="Times New Roman" w:eastAsia="Times New Roman" w:hAnsi="Times New Roman" w:cs="Times New Roman"/>
          <w:b/>
          <w:bCs/>
          <w:i/>
          <w:iCs/>
          <w:sz w:val="24"/>
          <w:szCs w:val="24"/>
          <w:u w:val="thick" w:color="000000"/>
        </w:rPr>
        <w:t>ориентиры</w:t>
      </w:r>
      <w:r w:rsidRPr="00971C93">
        <w:rPr>
          <w:rFonts w:ascii="Times New Roman" w:eastAsia="Times New Roman" w:hAnsi="Times New Roman" w:cs="Times New Roman"/>
          <w:b/>
          <w:bCs/>
          <w:i/>
          <w:iCs/>
          <w:spacing w:val="-4"/>
          <w:sz w:val="24"/>
          <w:szCs w:val="24"/>
          <w:u w:val="thick" w:color="000000"/>
        </w:rPr>
        <w:t xml:space="preserve"> </w:t>
      </w:r>
      <w:r w:rsidRPr="00971C93">
        <w:rPr>
          <w:rFonts w:ascii="Times New Roman" w:eastAsia="Times New Roman" w:hAnsi="Times New Roman" w:cs="Times New Roman"/>
          <w:b/>
          <w:bCs/>
          <w:i/>
          <w:iCs/>
          <w:sz w:val="24"/>
          <w:szCs w:val="24"/>
          <w:u w:val="thick" w:color="000000"/>
        </w:rPr>
        <w:t>начального</w:t>
      </w:r>
      <w:r w:rsidRPr="00971C93">
        <w:rPr>
          <w:rFonts w:ascii="Times New Roman" w:eastAsia="Times New Roman" w:hAnsi="Times New Roman" w:cs="Times New Roman"/>
          <w:b/>
          <w:bCs/>
          <w:i/>
          <w:iCs/>
          <w:spacing w:val="-3"/>
          <w:sz w:val="24"/>
          <w:szCs w:val="24"/>
          <w:u w:val="thick" w:color="000000"/>
        </w:rPr>
        <w:t xml:space="preserve"> </w:t>
      </w:r>
      <w:r w:rsidRPr="00971C93">
        <w:rPr>
          <w:rFonts w:ascii="Times New Roman" w:eastAsia="Times New Roman" w:hAnsi="Times New Roman" w:cs="Times New Roman"/>
          <w:b/>
          <w:bCs/>
          <w:i/>
          <w:iCs/>
          <w:sz w:val="24"/>
          <w:szCs w:val="24"/>
          <w:u w:val="thick" w:color="000000"/>
        </w:rPr>
        <w:t>общего</w:t>
      </w:r>
      <w:r w:rsidRPr="00971C93">
        <w:rPr>
          <w:rFonts w:ascii="Times New Roman" w:eastAsia="Times New Roman" w:hAnsi="Times New Roman" w:cs="Times New Roman"/>
          <w:b/>
          <w:bCs/>
          <w:i/>
          <w:iCs/>
          <w:spacing w:val="-4"/>
          <w:sz w:val="24"/>
          <w:szCs w:val="24"/>
          <w:u w:val="thick" w:color="000000"/>
        </w:rPr>
        <w:t xml:space="preserve"> </w:t>
      </w:r>
      <w:r w:rsidRPr="00971C93">
        <w:rPr>
          <w:rFonts w:ascii="Times New Roman" w:eastAsia="Times New Roman" w:hAnsi="Times New Roman" w:cs="Times New Roman"/>
          <w:b/>
          <w:bCs/>
          <w:i/>
          <w:iCs/>
          <w:sz w:val="24"/>
          <w:szCs w:val="24"/>
          <w:u w:val="thick" w:color="000000"/>
        </w:rPr>
        <w:t>образования</w:t>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i/>
          <w:sz w:val="23"/>
          <w:szCs w:val="24"/>
        </w:rPr>
      </w:pPr>
    </w:p>
    <w:p w:rsidR="0027643C" w:rsidRPr="0027643C" w:rsidRDefault="0027643C" w:rsidP="0027643C">
      <w:pPr>
        <w:widowControl w:val="0"/>
        <w:autoSpaceDE w:val="0"/>
        <w:autoSpaceDN w:val="0"/>
        <w:spacing w:before="90" w:after="0"/>
        <w:ind w:right="543"/>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За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последние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десятилетия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обществе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произошли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кардинальные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изменения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представлении</w:t>
      </w:r>
      <w:r w:rsidRPr="0027643C">
        <w:rPr>
          <w:rFonts w:ascii="Times New Roman" w:eastAsia="Times New Roman" w:hAnsi="Times New Roman" w:cs="Times New Roman"/>
          <w:spacing w:val="8"/>
          <w:sz w:val="24"/>
          <w:szCs w:val="24"/>
        </w:rPr>
        <w:t xml:space="preserve"> </w:t>
      </w:r>
      <w:r w:rsidRPr="0027643C">
        <w:rPr>
          <w:rFonts w:ascii="Times New Roman" w:eastAsia="Times New Roman" w:hAnsi="Times New Roman" w:cs="Times New Roman"/>
          <w:sz w:val="24"/>
          <w:szCs w:val="24"/>
        </w:rPr>
        <w:t>о</w:t>
      </w:r>
      <w:r w:rsidRPr="0027643C">
        <w:rPr>
          <w:rFonts w:ascii="Times New Roman" w:eastAsia="Times New Roman" w:hAnsi="Times New Roman" w:cs="Times New Roman"/>
          <w:spacing w:val="5"/>
          <w:sz w:val="24"/>
          <w:szCs w:val="24"/>
        </w:rPr>
        <w:t xml:space="preserve"> </w:t>
      </w:r>
      <w:r w:rsidRPr="0027643C">
        <w:rPr>
          <w:rFonts w:ascii="Times New Roman" w:eastAsia="Times New Roman" w:hAnsi="Times New Roman" w:cs="Times New Roman"/>
          <w:sz w:val="24"/>
          <w:szCs w:val="24"/>
        </w:rPr>
        <w:t>целях</w:t>
      </w:r>
      <w:r w:rsidRPr="0027643C">
        <w:rPr>
          <w:rFonts w:ascii="Times New Roman" w:eastAsia="Times New Roman" w:hAnsi="Times New Roman" w:cs="Times New Roman"/>
          <w:spacing w:val="8"/>
          <w:sz w:val="24"/>
          <w:szCs w:val="24"/>
        </w:rPr>
        <w:t xml:space="preserve"> </w:t>
      </w:r>
      <w:r w:rsidRPr="0027643C">
        <w:rPr>
          <w:rFonts w:ascii="Times New Roman" w:eastAsia="Times New Roman" w:hAnsi="Times New Roman" w:cs="Times New Roman"/>
          <w:sz w:val="24"/>
          <w:szCs w:val="24"/>
        </w:rPr>
        <w:t>образования</w:t>
      </w:r>
      <w:r w:rsidRPr="0027643C">
        <w:rPr>
          <w:rFonts w:ascii="Times New Roman" w:eastAsia="Times New Roman" w:hAnsi="Times New Roman" w:cs="Times New Roman"/>
          <w:spacing w:val="7"/>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6"/>
          <w:sz w:val="24"/>
          <w:szCs w:val="24"/>
        </w:rPr>
        <w:t xml:space="preserve"> </w:t>
      </w:r>
      <w:r w:rsidRPr="0027643C">
        <w:rPr>
          <w:rFonts w:ascii="Times New Roman" w:eastAsia="Times New Roman" w:hAnsi="Times New Roman" w:cs="Times New Roman"/>
          <w:sz w:val="24"/>
          <w:szCs w:val="24"/>
        </w:rPr>
        <w:t>путях</w:t>
      </w:r>
      <w:r w:rsidRPr="0027643C">
        <w:rPr>
          <w:rFonts w:ascii="Times New Roman" w:eastAsia="Times New Roman" w:hAnsi="Times New Roman" w:cs="Times New Roman"/>
          <w:spacing w:val="8"/>
          <w:sz w:val="24"/>
          <w:szCs w:val="24"/>
        </w:rPr>
        <w:t xml:space="preserve"> </w:t>
      </w:r>
      <w:r w:rsidRPr="0027643C">
        <w:rPr>
          <w:rFonts w:ascii="Times New Roman" w:eastAsia="Times New Roman" w:hAnsi="Times New Roman" w:cs="Times New Roman"/>
          <w:sz w:val="24"/>
          <w:szCs w:val="24"/>
        </w:rPr>
        <w:t>их</w:t>
      </w:r>
      <w:r w:rsidRPr="0027643C">
        <w:rPr>
          <w:rFonts w:ascii="Times New Roman" w:eastAsia="Times New Roman" w:hAnsi="Times New Roman" w:cs="Times New Roman"/>
          <w:spacing w:val="7"/>
          <w:sz w:val="24"/>
          <w:szCs w:val="24"/>
        </w:rPr>
        <w:t xml:space="preserve"> </w:t>
      </w:r>
      <w:r w:rsidRPr="0027643C">
        <w:rPr>
          <w:rFonts w:ascii="Times New Roman" w:eastAsia="Times New Roman" w:hAnsi="Times New Roman" w:cs="Times New Roman"/>
          <w:sz w:val="24"/>
          <w:szCs w:val="24"/>
        </w:rPr>
        <w:t>реализации.</w:t>
      </w:r>
      <w:r w:rsidRPr="0027643C">
        <w:rPr>
          <w:rFonts w:ascii="Times New Roman" w:eastAsia="Times New Roman" w:hAnsi="Times New Roman" w:cs="Times New Roman"/>
          <w:spacing w:val="7"/>
          <w:sz w:val="24"/>
          <w:szCs w:val="24"/>
        </w:rPr>
        <w:t xml:space="preserve"> </w:t>
      </w:r>
      <w:r w:rsidRPr="0027643C">
        <w:rPr>
          <w:rFonts w:ascii="Times New Roman" w:eastAsia="Times New Roman" w:hAnsi="Times New Roman" w:cs="Times New Roman"/>
          <w:sz w:val="24"/>
          <w:szCs w:val="24"/>
        </w:rPr>
        <w:t>От</w:t>
      </w:r>
      <w:r w:rsidRPr="0027643C">
        <w:rPr>
          <w:rFonts w:ascii="Times New Roman" w:eastAsia="Times New Roman" w:hAnsi="Times New Roman" w:cs="Times New Roman"/>
          <w:spacing w:val="6"/>
          <w:sz w:val="24"/>
          <w:szCs w:val="24"/>
        </w:rPr>
        <w:t xml:space="preserve"> </w:t>
      </w:r>
      <w:r w:rsidRPr="0027643C">
        <w:rPr>
          <w:rFonts w:ascii="Times New Roman" w:eastAsia="Times New Roman" w:hAnsi="Times New Roman" w:cs="Times New Roman"/>
          <w:sz w:val="24"/>
          <w:szCs w:val="24"/>
        </w:rPr>
        <w:t>признания</w:t>
      </w:r>
      <w:r w:rsidRPr="0027643C">
        <w:rPr>
          <w:rFonts w:ascii="Times New Roman" w:eastAsia="Times New Roman" w:hAnsi="Times New Roman" w:cs="Times New Roman"/>
          <w:spacing w:val="5"/>
          <w:sz w:val="24"/>
          <w:szCs w:val="24"/>
        </w:rPr>
        <w:t xml:space="preserve"> </w:t>
      </w:r>
      <w:r w:rsidRPr="0027643C">
        <w:rPr>
          <w:rFonts w:ascii="Times New Roman" w:eastAsia="Times New Roman" w:hAnsi="Times New Roman" w:cs="Times New Roman"/>
          <w:sz w:val="24"/>
          <w:szCs w:val="24"/>
        </w:rPr>
        <w:t>знаний,</w:t>
      </w:r>
      <w:r w:rsidRPr="0027643C">
        <w:rPr>
          <w:rFonts w:ascii="Times New Roman" w:eastAsia="Times New Roman" w:hAnsi="Times New Roman" w:cs="Times New Roman"/>
          <w:spacing w:val="8"/>
          <w:sz w:val="24"/>
          <w:szCs w:val="24"/>
        </w:rPr>
        <w:t xml:space="preserve"> </w:t>
      </w:r>
      <w:r w:rsidRPr="0027643C">
        <w:rPr>
          <w:rFonts w:ascii="Times New Roman" w:eastAsia="Times New Roman" w:hAnsi="Times New Roman" w:cs="Times New Roman"/>
          <w:sz w:val="24"/>
          <w:szCs w:val="24"/>
        </w:rPr>
        <w:t>умений</w:t>
      </w:r>
      <w:r w:rsidRPr="0027643C">
        <w:rPr>
          <w:rFonts w:ascii="Times New Roman" w:eastAsia="Times New Roman" w:hAnsi="Times New Roman" w:cs="Times New Roman"/>
          <w:spacing w:val="-58"/>
          <w:sz w:val="24"/>
          <w:szCs w:val="24"/>
        </w:rPr>
        <w:t xml:space="preserve"> </w:t>
      </w:r>
      <w:r w:rsidRPr="0027643C">
        <w:rPr>
          <w:rFonts w:ascii="Times New Roman" w:eastAsia="Times New Roman" w:hAnsi="Times New Roman" w:cs="Times New Roman"/>
          <w:sz w:val="24"/>
          <w:szCs w:val="24"/>
        </w:rPr>
        <w:t>и навыков как основных итогов образования произошел переход к пониманию обучения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 процесса подготовки обучающихся к реальной жизни, к тому, чтобы занять активную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позицию, успешно решать жизненные задачи, уметь сотрудничать и работать в группе,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быть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готовым к быстрому переучиванию в ответ на обновление знаний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 требования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рынка</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труда.</w:t>
      </w:r>
    </w:p>
    <w:p w:rsidR="0027643C" w:rsidRPr="0027643C" w:rsidRDefault="0027643C" w:rsidP="0027643C">
      <w:pPr>
        <w:widowControl w:val="0"/>
        <w:autoSpaceDE w:val="0"/>
        <w:autoSpaceDN w:val="0"/>
        <w:spacing w:before="2" w:after="0"/>
        <w:ind w:right="550"/>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сути,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происходит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переход</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преподнесения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учителем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обучающимся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системы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активному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решению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проблем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целью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выработки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определенных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решений;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освоения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отдельных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полидисциплинарному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(межпредметному)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изучению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сложных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жизненных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ситуаций;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сотрудничеству учителя и обучающихся в ходе овладения знаниями, к активному участию</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учеников в выборе содержания и методов обучения. Этот переход обусловлен сменой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ценностных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ориентиров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образования.</w:t>
      </w:r>
    </w:p>
    <w:p w:rsidR="0027643C" w:rsidRPr="0027643C" w:rsidRDefault="0027643C" w:rsidP="0027643C">
      <w:pPr>
        <w:widowControl w:val="0"/>
        <w:autoSpaceDE w:val="0"/>
        <w:autoSpaceDN w:val="0"/>
        <w:spacing w:before="90" w:after="0"/>
        <w:ind w:right="551"/>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Ценностные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ориентиры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начального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конкретизируют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личностный, социальный и государственный заказ в системе образования, выраженный 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Требованиях к результатам освоения основной образовательной программы, и отражают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следующие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целевые</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установки системы начального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общего образования:</w:t>
      </w:r>
    </w:p>
    <w:p w:rsidR="0027643C" w:rsidRPr="0027643C" w:rsidRDefault="0027643C" w:rsidP="00C86195">
      <w:pPr>
        <w:widowControl w:val="0"/>
        <w:numPr>
          <w:ilvl w:val="0"/>
          <w:numId w:val="228"/>
        </w:numPr>
        <w:tabs>
          <w:tab w:val="left" w:pos="1074"/>
        </w:tabs>
        <w:autoSpaceDE w:val="0"/>
        <w:autoSpaceDN w:val="0"/>
        <w:spacing w:after="0" w:line="240" w:lineRule="auto"/>
        <w:ind w:left="1074"/>
        <w:jc w:val="both"/>
        <w:outlineLvl w:val="2"/>
        <w:rPr>
          <w:rFonts w:ascii="Times New Roman" w:eastAsia="Times New Roman" w:hAnsi="Times New Roman" w:cs="Times New Roman"/>
          <w:bCs/>
          <w:iCs/>
          <w:sz w:val="24"/>
          <w:szCs w:val="24"/>
          <w:u w:color="000000"/>
        </w:rPr>
      </w:pPr>
      <w:r w:rsidRPr="0027643C">
        <w:rPr>
          <w:rFonts w:ascii="Times New Roman" w:eastAsia="Times New Roman" w:hAnsi="Times New Roman" w:cs="Times New Roman"/>
          <w:b/>
          <w:bCs/>
          <w:i/>
          <w:iCs/>
          <w:sz w:val="24"/>
          <w:szCs w:val="24"/>
          <w:u w:color="000000"/>
        </w:rPr>
        <w:t>формирование</w:t>
      </w:r>
      <w:r w:rsidRPr="0027643C">
        <w:rPr>
          <w:rFonts w:ascii="Times New Roman" w:eastAsia="Times New Roman" w:hAnsi="Times New Roman" w:cs="Times New Roman"/>
          <w:b/>
          <w:bCs/>
          <w:i/>
          <w:iCs/>
          <w:spacing w:val="-5"/>
          <w:sz w:val="24"/>
          <w:szCs w:val="24"/>
          <w:u w:color="000000"/>
        </w:rPr>
        <w:t xml:space="preserve"> </w:t>
      </w:r>
      <w:r w:rsidRPr="0027643C">
        <w:rPr>
          <w:rFonts w:ascii="Times New Roman" w:eastAsia="Times New Roman" w:hAnsi="Times New Roman" w:cs="Times New Roman"/>
          <w:b/>
          <w:bCs/>
          <w:i/>
          <w:iCs/>
          <w:sz w:val="24"/>
          <w:szCs w:val="24"/>
          <w:u w:color="000000"/>
        </w:rPr>
        <w:t>основ</w:t>
      </w:r>
      <w:r w:rsidRPr="0027643C">
        <w:rPr>
          <w:rFonts w:ascii="Times New Roman" w:eastAsia="Times New Roman" w:hAnsi="Times New Roman" w:cs="Times New Roman"/>
          <w:b/>
          <w:bCs/>
          <w:i/>
          <w:iCs/>
          <w:spacing w:val="-6"/>
          <w:sz w:val="24"/>
          <w:szCs w:val="24"/>
          <w:u w:color="000000"/>
        </w:rPr>
        <w:t xml:space="preserve"> </w:t>
      </w:r>
      <w:r w:rsidRPr="0027643C">
        <w:rPr>
          <w:rFonts w:ascii="Times New Roman" w:eastAsia="Times New Roman" w:hAnsi="Times New Roman" w:cs="Times New Roman"/>
          <w:b/>
          <w:bCs/>
          <w:i/>
          <w:iCs/>
          <w:sz w:val="24"/>
          <w:szCs w:val="24"/>
          <w:u w:color="000000"/>
        </w:rPr>
        <w:t>гражданской</w:t>
      </w:r>
      <w:r w:rsidRPr="0027643C">
        <w:rPr>
          <w:rFonts w:ascii="Times New Roman" w:eastAsia="Times New Roman" w:hAnsi="Times New Roman" w:cs="Times New Roman"/>
          <w:b/>
          <w:bCs/>
          <w:i/>
          <w:iCs/>
          <w:spacing w:val="-4"/>
          <w:sz w:val="24"/>
          <w:szCs w:val="24"/>
          <w:u w:color="000000"/>
        </w:rPr>
        <w:t xml:space="preserve"> </w:t>
      </w:r>
      <w:r w:rsidRPr="0027643C">
        <w:rPr>
          <w:rFonts w:ascii="Times New Roman" w:eastAsia="Times New Roman" w:hAnsi="Times New Roman" w:cs="Times New Roman"/>
          <w:b/>
          <w:bCs/>
          <w:i/>
          <w:iCs/>
          <w:sz w:val="24"/>
          <w:szCs w:val="24"/>
          <w:u w:color="000000"/>
        </w:rPr>
        <w:t>идентичности</w:t>
      </w:r>
      <w:r w:rsidRPr="0027643C">
        <w:rPr>
          <w:rFonts w:ascii="Times New Roman" w:eastAsia="Times New Roman" w:hAnsi="Times New Roman" w:cs="Times New Roman"/>
          <w:b/>
          <w:bCs/>
          <w:i/>
          <w:iCs/>
          <w:spacing w:val="-3"/>
          <w:sz w:val="24"/>
          <w:szCs w:val="24"/>
          <w:u w:color="000000"/>
        </w:rPr>
        <w:t xml:space="preserve"> </w:t>
      </w:r>
      <w:r w:rsidRPr="0027643C">
        <w:rPr>
          <w:rFonts w:ascii="Times New Roman" w:eastAsia="Times New Roman" w:hAnsi="Times New Roman" w:cs="Times New Roman"/>
          <w:b/>
          <w:bCs/>
          <w:i/>
          <w:iCs/>
          <w:sz w:val="24"/>
          <w:szCs w:val="24"/>
          <w:u w:color="000000"/>
        </w:rPr>
        <w:t>личности</w:t>
      </w:r>
      <w:r w:rsidRPr="0027643C">
        <w:rPr>
          <w:rFonts w:ascii="Times New Roman" w:eastAsia="Times New Roman" w:hAnsi="Times New Roman" w:cs="Times New Roman"/>
          <w:b/>
          <w:bCs/>
          <w:i/>
          <w:iCs/>
          <w:spacing w:val="2"/>
          <w:sz w:val="24"/>
          <w:szCs w:val="24"/>
          <w:u w:color="000000"/>
        </w:rPr>
        <w:t xml:space="preserve"> </w:t>
      </w:r>
      <w:r w:rsidRPr="0027643C">
        <w:rPr>
          <w:rFonts w:ascii="Times New Roman" w:eastAsia="Times New Roman" w:hAnsi="Times New Roman" w:cs="Times New Roman"/>
          <w:bCs/>
          <w:iCs/>
          <w:sz w:val="24"/>
          <w:szCs w:val="24"/>
          <w:u w:color="000000"/>
        </w:rPr>
        <w:t>на</w:t>
      </w:r>
      <w:r w:rsidRPr="0027643C">
        <w:rPr>
          <w:rFonts w:ascii="Times New Roman" w:eastAsia="Times New Roman" w:hAnsi="Times New Roman" w:cs="Times New Roman"/>
          <w:bCs/>
          <w:iCs/>
          <w:spacing w:val="-5"/>
          <w:sz w:val="24"/>
          <w:szCs w:val="24"/>
          <w:u w:color="000000"/>
        </w:rPr>
        <w:t xml:space="preserve"> </w:t>
      </w:r>
      <w:r w:rsidRPr="0027643C">
        <w:rPr>
          <w:rFonts w:ascii="Times New Roman" w:eastAsia="Times New Roman" w:hAnsi="Times New Roman" w:cs="Times New Roman"/>
          <w:bCs/>
          <w:iCs/>
          <w:sz w:val="24"/>
          <w:szCs w:val="24"/>
          <w:u w:color="000000"/>
        </w:rPr>
        <w:t>основе:</w:t>
      </w:r>
    </w:p>
    <w:p w:rsidR="0027643C" w:rsidRPr="0027643C" w:rsidRDefault="0027643C" w:rsidP="00C86195">
      <w:pPr>
        <w:widowControl w:val="0"/>
        <w:numPr>
          <w:ilvl w:val="0"/>
          <w:numId w:val="229"/>
        </w:numPr>
        <w:tabs>
          <w:tab w:val="left" w:pos="1125"/>
        </w:tabs>
        <w:autoSpaceDE w:val="0"/>
        <w:autoSpaceDN w:val="0"/>
        <w:spacing w:before="41" w:after="0" w:line="240" w:lineRule="auto"/>
        <w:ind w:right="55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чувства сопричастности и гордости за свою Родину, народ и историю, осознания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ответственности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человека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благосостояние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общества;</w:t>
      </w:r>
    </w:p>
    <w:p w:rsidR="0027643C" w:rsidRPr="0027643C" w:rsidRDefault="0027643C" w:rsidP="00C86195">
      <w:pPr>
        <w:widowControl w:val="0"/>
        <w:numPr>
          <w:ilvl w:val="0"/>
          <w:numId w:val="229"/>
        </w:numPr>
        <w:tabs>
          <w:tab w:val="left" w:pos="1247"/>
        </w:tabs>
        <w:autoSpaceDE w:val="0"/>
        <w:autoSpaceDN w:val="0"/>
        <w:spacing w:before="1" w:after="0" w:line="240" w:lineRule="auto"/>
        <w:ind w:right="55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восприятия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мира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единого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целостного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разнообразии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национальностей,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религий;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уважения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истории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каждого народа;</w:t>
      </w:r>
    </w:p>
    <w:p w:rsidR="0027643C" w:rsidRPr="0027643C" w:rsidRDefault="0027643C" w:rsidP="00C86195">
      <w:pPr>
        <w:widowControl w:val="0"/>
        <w:numPr>
          <w:ilvl w:val="0"/>
          <w:numId w:val="228"/>
        </w:numPr>
        <w:tabs>
          <w:tab w:val="left" w:pos="1113"/>
        </w:tabs>
        <w:autoSpaceDE w:val="0"/>
        <w:autoSpaceDN w:val="0"/>
        <w:spacing w:after="0" w:line="275" w:lineRule="exact"/>
        <w:ind w:left="1112" w:hanging="183"/>
        <w:jc w:val="both"/>
        <w:outlineLvl w:val="2"/>
        <w:rPr>
          <w:rFonts w:ascii="Times New Roman" w:eastAsia="Times New Roman" w:hAnsi="Times New Roman" w:cs="Times New Roman"/>
          <w:b/>
          <w:bCs/>
          <w:i/>
          <w:iCs/>
          <w:sz w:val="24"/>
          <w:szCs w:val="24"/>
          <w:u w:color="000000"/>
        </w:rPr>
      </w:pPr>
      <w:r w:rsidRPr="0027643C">
        <w:rPr>
          <w:rFonts w:ascii="Times New Roman" w:eastAsia="Times New Roman" w:hAnsi="Times New Roman" w:cs="Times New Roman"/>
          <w:b/>
          <w:bCs/>
          <w:i/>
          <w:iCs/>
          <w:sz w:val="24"/>
          <w:szCs w:val="24"/>
          <w:u w:color="000000"/>
        </w:rPr>
        <w:t>формирование</w:t>
      </w:r>
      <w:r w:rsidRPr="0027643C">
        <w:rPr>
          <w:rFonts w:ascii="Times New Roman" w:eastAsia="Times New Roman" w:hAnsi="Times New Roman" w:cs="Times New Roman"/>
          <w:b/>
          <w:bCs/>
          <w:i/>
          <w:iCs/>
          <w:spacing w:val="33"/>
          <w:sz w:val="24"/>
          <w:szCs w:val="24"/>
          <w:u w:color="000000"/>
        </w:rPr>
        <w:t xml:space="preserve"> </w:t>
      </w:r>
      <w:r w:rsidRPr="0027643C">
        <w:rPr>
          <w:rFonts w:ascii="Times New Roman" w:eastAsia="Times New Roman" w:hAnsi="Times New Roman" w:cs="Times New Roman"/>
          <w:b/>
          <w:bCs/>
          <w:i/>
          <w:iCs/>
          <w:sz w:val="24"/>
          <w:szCs w:val="24"/>
          <w:u w:color="000000"/>
        </w:rPr>
        <w:t>психологических</w:t>
      </w:r>
      <w:r w:rsidRPr="0027643C">
        <w:rPr>
          <w:rFonts w:ascii="Times New Roman" w:eastAsia="Times New Roman" w:hAnsi="Times New Roman" w:cs="Times New Roman"/>
          <w:b/>
          <w:bCs/>
          <w:i/>
          <w:iCs/>
          <w:spacing w:val="35"/>
          <w:sz w:val="24"/>
          <w:szCs w:val="24"/>
          <w:u w:color="000000"/>
        </w:rPr>
        <w:t xml:space="preserve"> </w:t>
      </w:r>
      <w:r w:rsidRPr="0027643C">
        <w:rPr>
          <w:rFonts w:ascii="Times New Roman" w:eastAsia="Times New Roman" w:hAnsi="Times New Roman" w:cs="Times New Roman"/>
          <w:b/>
          <w:bCs/>
          <w:i/>
          <w:iCs/>
          <w:sz w:val="24"/>
          <w:szCs w:val="24"/>
          <w:u w:color="000000"/>
        </w:rPr>
        <w:t>условий</w:t>
      </w:r>
      <w:r w:rsidRPr="0027643C">
        <w:rPr>
          <w:rFonts w:ascii="Times New Roman" w:eastAsia="Times New Roman" w:hAnsi="Times New Roman" w:cs="Times New Roman"/>
          <w:b/>
          <w:bCs/>
          <w:i/>
          <w:iCs/>
          <w:spacing w:val="34"/>
          <w:sz w:val="24"/>
          <w:szCs w:val="24"/>
          <w:u w:color="000000"/>
        </w:rPr>
        <w:t xml:space="preserve"> </w:t>
      </w:r>
      <w:r w:rsidRPr="0027643C">
        <w:rPr>
          <w:rFonts w:ascii="Times New Roman" w:eastAsia="Times New Roman" w:hAnsi="Times New Roman" w:cs="Times New Roman"/>
          <w:b/>
          <w:bCs/>
          <w:i/>
          <w:iCs/>
          <w:sz w:val="24"/>
          <w:szCs w:val="24"/>
          <w:u w:color="000000"/>
        </w:rPr>
        <w:t>развития</w:t>
      </w:r>
      <w:r w:rsidRPr="0027643C">
        <w:rPr>
          <w:rFonts w:ascii="Times New Roman" w:eastAsia="Times New Roman" w:hAnsi="Times New Roman" w:cs="Times New Roman"/>
          <w:b/>
          <w:bCs/>
          <w:i/>
          <w:iCs/>
          <w:spacing w:val="36"/>
          <w:sz w:val="24"/>
          <w:szCs w:val="24"/>
          <w:u w:color="000000"/>
        </w:rPr>
        <w:t xml:space="preserve"> </w:t>
      </w:r>
      <w:r w:rsidRPr="0027643C">
        <w:rPr>
          <w:rFonts w:ascii="Times New Roman" w:eastAsia="Times New Roman" w:hAnsi="Times New Roman" w:cs="Times New Roman"/>
          <w:b/>
          <w:bCs/>
          <w:i/>
          <w:iCs/>
          <w:sz w:val="24"/>
          <w:szCs w:val="24"/>
          <w:u w:color="000000"/>
        </w:rPr>
        <w:t>общения,</w:t>
      </w:r>
      <w:r w:rsidRPr="0027643C">
        <w:rPr>
          <w:rFonts w:ascii="Times New Roman" w:eastAsia="Times New Roman" w:hAnsi="Times New Roman" w:cs="Times New Roman"/>
          <w:b/>
          <w:bCs/>
          <w:i/>
          <w:iCs/>
          <w:spacing w:val="34"/>
          <w:sz w:val="24"/>
          <w:szCs w:val="24"/>
          <w:u w:color="000000"/>
        </w:rPr>
        <w:t xml:space="preserve"> </w:t>
      </w:r>
      <w:r w:rsidRPr="0027643C">
        <w:rPr>
          <w:rFonts w:ascii="Times New Roman" w:eastAsia="Times New Roman" w:hAnsi="Times New Roman" w:cs="Times New Roman"/>
          <w:b/>
          <w:bCs/>
          <w:i/>
          <w:iCs/>
          <w:sz w:val="24"/>
          <w:szCs w:val="24"/>
          <w:u w:color="000000"/>
        </w:rPr>
        <w:t>сотрудничества</w:t>
      </w:r>
    </w:p>
    <w:p w:rsidR="0027643C" w:rsidRPr="0027643C" w:rsidRDefault="0027643C" w:rsidP="0027643C">
      <w:pPr>
        <w:widowControl w:val="0"/>
        <w:autoSpaceDE w:val="0"/>
        <w:autoSpaceDN w:val="0"/>
        <w:spacing w:before="41" w:after="0" w:line="240" w:lineRule="auto"/>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основе:</w:t>
      </w:r>
    </w:p>
    <w:p w:rsidR="0027643C" w:rsidRPr="0027643C" w:rsidRDefault="0027643C" w:rsidP="00C86195">
      <w:pPr>
        <w:widowControl w:val="0"/>
        <w:numPr>
          <w:ilvl w:val="0"/>
          <w:numId w:val="229"/>
        </w:numPr>
        <w:tabs>
          <w:tab w:val="left" w:pos="1122"/>
        </w:tabs>
        <w:autoSpaceDE w:val="0"/>
        <w:autoSpaceDN w:val="0"/>
        <w:spacing w:before="42" w:after="0" w:line="278" w:lineRule="auto"/>
        <w:ind w:right="54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доброжелательности, доверия и внимания к людям, готовности к сотрудничеству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дружбе, оказанию помощи тем,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кто 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ней нуждается;</w:t>
      </w:r>
    </w:p>
    <w:p w:rsidR="0027643C" w:rsidRPr="0027643C" w:rsidRDefault="0027643C" w:rsidP="00C86195">
      <w:pPr>
        <w:widowControl w:val="0"/>
        <w:numPr>
          <w:ilvl w:val="0"/>
          <w:numId w:val="229"/>
        </w:numPr>
        <w:tabs>
          <w:tab w:val="left" w:pos="1158"/>
        </w:tabs>
        <w:autoSpaceDE w:val="0"/>
        <w:autoSpaceDN w:val="0"/>
        <w:spacing w:after="0" w:line="240" w:lineRule="auto"/>
        <w:ind w:right="55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уважения к окружающим — умения слушать и слышать партнера, признавать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право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каждого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собственное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мнение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принимать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решения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учетом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позиций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всех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участников;</w:t>
      </w:r>
    </w:p>
    <w:p w:rsidR="0027643C" w:rsidRPr="0027643C" w:rsidRDefault="0027643C" w:rsidP="00C86195">
      <w:pPr>
        <w:widowControl w:val="0"/>
        <w:numPr>
          <w:ilvl w:val="0"/>
          <w:numId w:val="228"/>
        </w:numPr>
        <w:tabs>
          <w:tab w:val="left" w:pos="1096"/>
        </w:tabs>
        <w:autoSpaceDE w:val="0"/>
        <w:autoSpaceDN w:val="0"/>
        <w:spacing w:after="0" w:line="240" w:lineRule="auto"/>
        <w:ind w:right="546"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 xml:space="preserve">развитие ценностно-смысловой сферы личности </w:t>
      </w:r>
      <w:r w:rsidRPr="0027643C">
        <w:rPr>
          <w:rFonts w:ascii="Times New Roman" w:eastAsia="Times New Roman" w:hAnsi="Times New Roman" w:cs="Times New Roman"/>
          <w:sz w:val="24"/>
        </w:rPr>
        <w:t>на основе общечеловеческих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принципов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нравственности и гуманизма:</w:t>
      </w:r>
    </w:p>
    <w:p w:rsidR="0027643C" w:rsidRPr="0027643C" w:rsidRDefault="0027643C" w:rsidP="00C86195">
      <w:pPr>
        <w:widowControl w:val="0"/>
        <w:numPr>
          <w:ilvl w:val="0"/>
          <w:numId w:val="229"/>
        </w:numPr>
        <w:tabs>
          <w:tab w:val="left" w:pos="1185"/>
        </w:tabs>
        <w:autoSpaceDE w:val="0"/>
        <w:autoSpaceDN w:val="0"/>
        <w:spacing w:after="0" w:line="240" w:lineRule="auto"/>
        <w:ind w:right="54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принятия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уважения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ценностей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семьи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школы,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коллектива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стремления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следовать им;</w:t>
      </w:r>
    </w:p>
    <w:p w:rsidR="0027643C" w:rsidRPr="0027643C" w:rsidRDefault="0027643C" w:rsidP="00C86195">
      <w:pPr>
        <w:widowControl w:val="0"/>
        <w:numPr>
          <w:ilvl w:val="0"/>
          <w:numId w:val="229"/>
        </w:numPr>
        <w:tabs>
          <w:tab w:val="left" w:pos="1149"/>
        </w:tabs>
        <w:autoSpaceDE w:val="0"/>
        <w:autoSpaceDN w:val="0"/>
        <w:spacing w:after="0" w:line="240" w:lineRule="auto"/>
        <w:ind w:right="54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ориентации в нравственном содержании и смысле как собственных поступков,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так и поступков окружающих людей, развития этических чувств (стыда,</w:t>
      </w:r>
      <w:r w:rsidRPr="0027643C">
        <w:rPr>
          <w:rFonts w:ascii="Times New Roman" w:eastAsia="Times New Roman" w:hAnsi="Times New Roman" w:cs="Times New Roman"/>
          <w:spacing w:val="60"/>
          <w:sz w:val="24"/>
        </w:rPr>
        <w:t xml:space="preserve"> </w:t>
      </w:r>
      <w:r w:rsidRPr="0027643C">
        <w:rPr>
          <w:rFonts w:ascii="Times New Roman" w:eastAsia="Times New Roman" w:hAnsi="Times New Roman" w:cs="Times New Roman"/>
          <w:sz w:val="24"/>
        </w:rPr>
        <w:t>вины, совести)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регуляторов морального поведения;</w:t>
      </w:r>
    </w:p>
    <w:p w:rsidR="0027643C" w:rsidRPr="0027643C" w:rsidRDefault="0027643C" w:rsidP="00C86195">
      <w:pPr>
        <w:widowControl w:val="0"/>
        <w:numPr>
          <w:ilvl w:val="0"/>
          <w:numId w:val="229"/>
        </w:numPr>
        <w:tabs>
          <w:tab w:val="left" w:pos="1161"/>
        </w:tabs>
        <w:autoSpaceDE w:val="0"/>
        <w:autoSpaceDN w:val="0"/>
        <w:spacing w:after="0" w:line="278" w:lineRule="auto"/>
        <w:ind w:right="54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формирования эстетических чувств и чувства прекрасного через знакомство 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национальной,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отечественной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мировой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художественной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культурой;</w:t>
      </w:r>
    </w:p>
    <w:p w:rsidR="0027643C" w:rsidRPr="0027643C" w:rsidRDefault="0027643C" w:rsidP="00C86195">
      <w:pPr>
        <w:widowControl w:val="0"/>
        <w:numPr>
          <w:ilvl w:val="0"/>
          <w:numId w:val="228"/>
        </w:numPr>
        <w:tabs>
          <w:tab w:val="left" w:pos="1247"/>
        </w:tabs>
        <w:autoSpaceDE w:val="0"/>
        <w:autoSpaceDN w:val="0"/>
        <w:spacing w:after="0" w:line="240" w:lineRule="auto"/>
        <w:ind w:right="550" w:firstLine="707"/>
        <w:jc w:val="both"/>
        <w:outlineLvl w:val="2"/>
        <w:rPr>
          <w:rFonts w:ascii="Times New Roman" w:eastAsia="Times New Roman" w:hAnsi="Times New Roman" w:cs="Times New Roman"/>
          <w:bCs/>
          <w:iCs/>
          <w:sz w:val="24"/>
          <w:szCs w:val="24"/>
          <w:u w:color="000000"/>
        </w:rPr>
      </w:pPr>
      <w:r w:rsidRPr="0027643C">
        <w:rPr>
          <w:rFonts w:ascii="Times New Roman" w:eastAsia="Times New Roman" w:hAnsi="Times New Roman" w:cs="Times New Roman"/>
          <w:b/>
          <w:bCs/>
          <w:i/>
          <w:iCs/>
          <w:sz w:val="24"/>
          <w:szCs w:val="24"/>
          <w:u w:color="000000"/>
        </w:rPr>
        <w:t>развитие</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умения</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учиться</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как</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первого</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шага</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к</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самообразованию</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и</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самовоспитанию</w:t>
      </w:r>
      <w:r w:rsidRPr="0027643C">
        <w:rPr>
          <w:rFonts w:ascii="Times New Roman" w:eastAsia="Times New Roman" w:hAnsi="Times New Roman" w:cs="Times New Roman"/>
          <w:bCs/>
          <w:iCs/>
          <w:sz w:val="24"/>
          <w:szCs w:val="24"/>
          <w:u w:color="000000"/>
        </w:rPr>
        <w:t>,</w:t>
      </w:r>
      <w:r w:rsidRPr="0027643C">
        <w:rPr>
          <w:rFonts w:ascii="Times New Roman" w:eastAsia="Times New Roman" w:hAnsi="Times New Roman" w:cs="Times New Roman"/>
          <w:bCs/>
          <w:iCs/>
          <w:spacing w:val="-1"/>
          <w:sz w:val="24"/>
          <w:szCs w:val="24"/>
          <w:u w:color="000000"/>
        </w:rPr>
        <w:t xml:space="preserve"> </w:t>
      </w:r>
      <w:r w:rsidRPr="0027643C">
        <w:rPr>
          <w:rFonts w:ascii="Times New Roman" w:eastAsia="Times New Roman" w:hAnsi="Times New Roman" w:cs="Times New Roman"/>
          <w:bCs/>
          <w:iCs/>
          <w:sz w:val="24"/>
          <w:szCs w:val="24"/>
          <w:u w:color="000000"/>
        </w:rPr>
        <w:t>а</w:t>
      </w:r>
      <w:r w:rsidRPr="0027643C">
        <w:rPr>
          <w:rFonts w:ascii="Times New Roman" w:eastAsia="Times New Roman" w:hAnsi="Times New Roman" w:cs="Times New Roman"/>
          <w:bCs/>
          <w:iCs/>
          <w:spacing w:val="-1"/>
          <w:sz w:val="24"/>
          <w:szCs w:val="24"/>
          <w:u w:color="000000"/>
        </w:rPr>
        <w:t xml:space="preserve"> </w:t>
      </w:r>
      <w:r w:rsidRPr="0027643C">
        <w:rPr>
          <w:rFonts w:ascii="Times New Roman" w:eastAsia="Times New Roman" w:hAnsi="Times New Roman" w:cs="Times New Roman"/>
          <w:bCs/>
          <w:iCs/>
          <w:sz w:val="24"/>
          <w:szCs w:val="24"/>
          <w:u w:color="000000"/>
        </w:rPr>
        <w:t>именно:</w:t>
      </w:r>
    </w:p>
    <w:p w:rsidR="0027643C" w:rsidRPr="0027643C" w:rsidRDefault="0027643C" w:rsidP="00C86195">
      <w:pPr>
        <w:widowControl w:val="0"/>
        <w:numPr>
          <w:ilvl w:val="0"/>
          <w:numId w:val="229"/>
        </w:numPr>
        <w:tabs>
          <w:tab w:val="left" w:pos="1139"/>
        </w:tabs>
        <w:autoSpaceDE w:val="0"/>
        <w:autoSpaceDN w:val="0"/>
        <w:spacing w:after="0" w:line="278" w:lineRule="auto"/>
        <w:ind w:right="54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 широких познавательных интересов, инициативы и любознательности,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мотивов</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познания</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 творчества;</w:t>
      </w:r>
    </w:p>
    <w:p w:rsidR="0027643C" w:rsidRPr="0027643C" w:rsidRDefault="0027643C" w:rsidP="00C86195">
      <w:pPr>
        <w:widowControl w:val="0"/>
        <w:numPr>
          <w:ilvl w:val="0"/>
          <w:numId w:val="229"/>
        </w:numPr>
        <w:tabs>
          <w:tab w:val="left" w:pos="1130"/>
        </w:tabs>
        <w:autoSpaceDE w:val="0"/>
        <w:autoSpaceDN w:val="0"/>
        <w:spacing w:after="0" w:line="240" w:lineRule="auto"/>
        <w:ind w:right="54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умения учиться и способности к организации своей деятельности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(планированию,</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контролю, оценке);</w:t>
      </w:r>
    </w:p>
    <w:p w:rsidR="0027643C" w:rsidRPr="0027643C" w:rsidRDefault="0027643C" w:rsidP="00C86195">
      <w:pPr>
        <w:widowControl w:val="0"/>
        <w:numPr>
          <w:ilvl w:val="0"/>
          <w:numId w:val="228"/>
        </w:numPr>
        <w:tabs>
          <w:tab w:val="left" w:pos="1122"/>
        </w:tabs>
        <w:autoSpaceDE w:val="0"/>
        <w:autoSpaceDN w:val="0"/>
        <w:spacing w:after="0" w:line="240" w:lineRule="auto"/>
        <w:ind w:right="553" w:firstLine="707"/>
        <w:jc w:val="both"/>
        <w:outlineLvl w:val="2"/>
        <w:rPr>
          <w:rFonts w:ascii="Times New Roman" w:eastAsia="Times New Roman" w:hAnsi="Times New Roman" w:cs="Times New Roman"/>
          <w:bCs/>
          <w:iCs/>
          <w:sz w:val="24"/>
          <w:szCs w:val="24"/>
          <w:u w:color="000000"/>
        </w:rPr>
      </w:pPr>
      <w:r w:rsidRPr="0027643C">
        <w:rPr>
          <w:rFonts w:ascii="Times New Roman" w:eastAsia="Times New Roman" w:hAnsi="Times New Roman" w:cs="Times New Roman"/>
          <w:b/>
          <w:bCs/>
          <w:i/>
          <w:iCs/>
          <w:sz w:val="24"/>
          <w:szCs w:val="24"/>
          <w:u w:color="000000"/>
        </w:rPr>
        <w:t>развитие самостоятельности, инициативы и ответственности личности</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как</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условия ее</w:t>
      </w:r>
      <w:r w:rsidRPr="0027643C">
        <w:rPr>
          <w:rFonts w:ascii="Times New Roman" w:eastAsia="Times New Roman" w:hAnsi="Times New Roman" w:cs="Times New Roman"/>
          <w:b/>
          <w:bCs/>
          <w:i/>
          <w:iCs/>
          <w:spacing w:val="-1"/>
          <w:sz w:val="24"/>
          <w:szCs w:val="24"/>
          <w:u w:color="000000"/>
        </w:rPr>
        <w:t xml:space="preserve"> </w:t>
      </w:r>
      <w:r w:rsidRPr="0027643C">
        <w:rPr>
          <w:rFonts w:ascii="Times New Roman" w:eastAsia="Times New Roman" w:hAnsi="Times New Roman" w:cs="Times New Roman"/>
          <w:b/>
          <w:bCs/>
          <w:i/>
          <w:iCs/>
          <w:sz w:val="24"/>
          <w:szCs w:val="24"/>
          <w:u w:color="000000"/>
        </w:rPr>
        <w:t>самоактуализации</w:t>
      </w:r>
      <w:r w:rsidRPr="0027643C">
        <w:rPr>
          <w:rFonts w:ascii="Times New Roman" w:eastAsia="Times New Roman" w:hAnsi="Times New Roman" w:cs="Times New Roman"/>
          <w:bCs/>
          <w:iCs/>
          <w:sz w:val="24"/>
          <w:szCs w:val="24"/>
          <w:u w:color="000000"/>
        </w:rPr>
        <w:t>:</w:t>
      </w:r>
    </w:p>
    <w:p w:rsidR="0027643C" w:rsidRPr="0027643C" w:rsidRDefault="0027643C" w:rsidP="00C86195">
      <w:pPr>
        <w:widowControl w:val="0"/>
        <w:numPr>
          <w:ilvl w:val="0"/>
          <w:numId w:val="229"/>
        </w:numPr>
        <w:tabs>
          <w:tab w:val="left" w:pos="1115"/>
        </w:tabs>
        <w:autoSpaceDE w:val="0"/>
        <w:autoSpaceDN w:val="0"/>
        <w:spacing w:after="0" w:line="240" w:lineRule="auto"/>
        <w:ind w:right="54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самоуважения и эмоционально-положительного отношения к себе,</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готовности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открыто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выражать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отстаивать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позицию,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критичности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своим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поступкам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умения адекватно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оценивать;</w:t>
      </w:r>
    </w:p>
    <w:p w:rsidR="0027643C" w:rsidRPr="0027643C" w:rsidRDefault="0027643C" w:rsidP="00C86195">
      <w:pPr>
        <w:widowControl w:val="0"/>
        <w:numPr>
          <w:ilvl w:val="0"/>
          <w:numId w:val="229"/>
        </w:numPr>
        <w:tabs>
          <w:tab w:val="left" w:pos="1115"/>
        </w:tabs>
        <w:autoSpaceDE w:val="0"/>
        <w:autoSpaceDN w:val="0"/>
        <w:spacing w:after="0" w:line="278" w:lineRule="auto"/>
        <w:ind w:right="550"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 готовности к самостоятельным поступкам и действиям, ответственности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за</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результаты;</w:t>
      </w:r>
    </w:p>
    <w:p w:rsidR="0027643C" w:rsidRPr="0027643C" w:rsidRDefault="0027643C" w:rsidP="00C86195">
      <w:pPr>
        <w:widowControl w:val="0"/>
        <w:numPr>
          <w:ilvl w:val="0"/>
          <w:numId w:val="229"/>
        </w:numPr>
        <w:tabs>
          <w:tab w:val="left" w:pos="1230"/>
        </w:tabs>
        <w:autoSpaceDE w:val="0"/>
        <w:autoSpaceDN w:val="0"/>
        <w:spacing w:after="0" w:line="240" w:lineRule="auto"/>
        <w:ind w:right="54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целеустремленности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настойчивости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достижении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готовности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преодолению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трудностей, жизненного оптимизма;</w:t>
      </w:r>
    </w:p>
    <w:p w:rsidR="0027643C" w:rsidRPr="0027643C" w:rsidRDefault="0027643C" w:rsidP="00C86195">
      <w:pPr>
        <w:widowControl w:val="0"/>
        <w:numPr>
          <w:ilvl w:val="0"/>
          <w:numId w:val="229"/>
        </w:numPr>
        <w:tabs>
          <w:tab w:val="left" w:pos="1158"/>
        </w:tabs>
        <w:autoSpaceDE w:val="0"/>
        <w:autoSpaceDN w:val="0"/>
        <w:spacing w:after="0" w:line="240" w:lineRule="auto"/>
        <w:ind w:right="54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умения противостоять действиям и влияниям, представляющим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угрозу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жизни,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здоровью,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безопасности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личности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пределах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возможностей, в частности проявлять избирательность к информации, уважать частную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жизнь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 результаты труда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других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людей.</w:t>
      </w:r>
    </w:p>
    <w:p w:rsidR="0027643C" w:rsidRPr="0027643C" w:rsidRDefault="0027643C" w:rsidP="0027643C">
      <w:pPr>
        <w:widowControl w:val="0"/>
        <w:autoSpaceDE w:val="0"/>
        <w:autoSpaceDN w:val="0"/>
        <w:spacing w:before="90" w:after="17"/>
        <w:ind w:right="544"/>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Реализация ценностных ориентиров общего образования в единстве обучения 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воспитания,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основе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обобщенных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обеспечивает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высокую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эффективность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решения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жизненных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задач</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возможность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p>
    <w:p w:rsidR="00971C93" w:rsidRDefault="00EE59DF" w:rsidP="00971C93">
      <w:pPr>
        <w:spacing w:line="201" w:lineRule="auto"/>
        <w:rPr>
          <w:b/>
          <w:sz w:val="28"/>
        </w:rPr>
      </w:pPr>
      <w:r>
        <w:rPr>
          <w:b/>
          <w:sz w:val="28"/>
        </w:rPr>
        <w:t>2.1.1</w:t>
      </w:r>
      <w:r w:rsidR="00971C93">
        <w:rPr>
          <w:b/>
          <w:sz w:val="28"/>
        </w:rPr>
        <w:t xml:space="preserve">       Ценностные ориентиры начального общего образования</w:t>
      </w:r>
    </w:p>
    <w:p w:rsidR="00971C93" w:rsidRPr="0027643C" w:rsidRDefault="00971C93" w:rsidP="0027643C">
      <w:pPr>
        <w:widowControl w:val="0"/>
        <w:autoSpaceDE w:val="0"/>
        <w:autoSpaceDN w:val="0"/>
        <w:spacing w:before="7" w:after="0" w:line="240" w:lineRule="auto"/>
        <w:rPr>
          <w:rFonts w:ascii="Times New Roman" w:eastAsia="Times New Roman" w:hAnsi="Times New Roman" w:cs="Times New Roman"/>
          <w:sz w:val="29"/>
          <w:szCs w:val="24"/>
        </w:rPr>
      </w:pPr>
    </w:p>
    <w:p w:rsidR="0027643C" w:rsidRPr="0027643C" w:rsidRDefault="0027643C" w:rsidP="0027643C">
      <w:pPr>
        <w:widowControl w:val="0"/>
        <w:autoSpaceDE w:val="0"/>
        <w:autoSpaceDN w:val="0"/>
        <w:spacing w:before="1" w:after="0" w:line="240" w:lineRule="auto"/>
        <w:jc w:val="both"/>
        <w:outlineLvl w:val="1"/>
        <w:rPr>
          <w:rFonts w:ascii="Times New Roman" w:eastAsia="Times New Roman" w:hAnsi="Times New Roman" w:cs="Times New Roman"/>
          <w:b/>
          <w:bCs/>
          <w:sz w:val="24"/>
          <w:szCs w:val="24"/>
        </w:rPr>
      </w:pPr>
      <w:r w:rsidRPr="0027643C">
        <w:rPr>
          <w:rFonts w:ascii="Times New Roman" w:eastAsia="Times New Roman" w:hAnsi="Times New Roman" w:cs="Times New Roman"/>
          <w:b/>
          <w:bCs/>
          <w:sz w:val="24"/>
          <w:szCs w:val="24"/>
        </w:rPr>
        <w:t>Личностные</w:t>
      </w:r>
      <w:r w:rsidRPr="0027643C">
        <w:rPr>
          <w:rFonts w:ascii="Times New Roman" w:eastAsia="Times New Roman" w:hAnsi="Times New Roman" w:cs="Times New Roman"/>
          <w:b/>
          <w:bCs/>
          <w:spacing w:val="-5"/>
          <w:sz w:val="24"/>
          <w:szCs w:val="24"/>
        </w:rPr>
        <w:t xml:space="preserve"> </w:t>
      </w:r>
      <w:r w:rsidRPr="0027643C">
        <w:rPr>
          <w:rFonts w:ascii="Times New Roman" w:eastAsia="Times New Roman" w:hAnsi="Times New Roman" w:cs="Times New Roman"/>
          <w:b/>
          <w:bCs/>
          <w:sz w:val="24"/>
          <w:szCs w:val="24"/>
        </w:rPr>
        <w:t>ценности</w:t>
      </w:r>
    </w:p>
    <w:p w:rsidR="0027643C" w:rsidRPr="0027643C" w:rsidRDefault="0027643C" w:rsidP="00C86195">
      <w:pPr>
        <w:widowControl w:val="0"/>
        <w:numPr>
          <w:ilvl w:val="0"/>
          <w:numId w:val="228"/>
        </w:numPr>
        <w:tabs>
          <w:tab w:val="left" w:pos="1115"/>
        </w:tabs>
        <w:autoSpaceDE w:val="0"/>
        <w:autoSpaceDN w:val="0"/>
        <w:spacing w:before="36" w:after="0" w:line="240" w:lineRule="auto"/>
        <w:ind w:right="553"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 xml:space="preserve">Ценность жизни </w:t>
      </w:r>
      <w:r w:rsidRPr="0027643C">
        <w:rPr>
          <w:rFonts w:ascii="Times New Roman" w:eastAsia="Times New Roman" w:hAnsi="Times New Roman" w:cs="Times New Roman"/>
          <w:sz w:val="24"/>
        </w:rPr>
        <w:t>– признание человеческой жизни и существования живого 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природе в целом как величайшей ценности, как основы для подлинного экологического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сознания.</w:t>
      </w:r>
    </w:p>
    <w:p w:rsidR="0027643C" w:rsidRPr="0027643C" w:rsidRDefault="0027643C" w:rsidP="00C86195">
      <w:pPr>
        <w:widowControl w:val="0"/>
        <w:numPr>
          <w:ilvl w:val="0"/>
          <w:numId w:val="228"/>
        </w:numPr>
        <w:tabs>
          <w:tab w:val="left" w:pos="1122"/>
        </w:tabs>
        <w:autoSpaceDE w:val="0"/>
        <w:autoSpaceDN w:val="0"/>
        <w:spacing w:before="1" w:after="0" w:line="240" w:lineRule="auto"/>
        <w:ind w:right="544"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 xml:space="preserve">Ценность добра </w:t>
      </w:r>
      <w:r w:rsidRPr="0027643C">
        <w:rPr>
          <w:rFonts w:ascii="Times New Roman" w:eastAsia="Times New Roman" w:hAnsi="Times New Roman" w:cs="Times New Roman"/>
          <w:sz w:val="24"/>
        </w:rPr>
        <w:t>– направленность человека на развитие и сохранение жизни,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через</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сострадание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милосердие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проявление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высшей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человеческой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способности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любви.</w:t>
      </w:r>
    </w:p>
    <w:p w:rsidR="0027643C" w:rsidRPr="0027643C" w:rsidRDefault="0027643C" w:rsidP="00C86195">
      <w:pPr>
        <w:widowControl w:val="0"/>
        <w:numPr>
          <w:ilvl w:val="0"/>
          <w:numId w:val="228"/>
        </w:numPr>
        <w:tabs>
          <w:tab w:val="left" w:pos="1154"/>
        </w:tabs>
        <w:autoSpaceDE w:val="0"/>
        <w:autoSpaceDN w:val="0"/>
        <w:spacing w:after="0" w:line="240" w:lineRule="auto"/>
        <w:ind w:right="549"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Ценность</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b/>
          <w:i/>
          <w:sz w:val="24"/>
        </w:rPr>
        <w:t>природы</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sz w:val="24"/>
        </w:rPr>
        <w:t>основывается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общечеловеческой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ценности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жизни,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осознании себя частью природного мира – частью живой и неживой природы. Любовь 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природе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означает,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прежде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всего,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бережное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отношение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среде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обитания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выживания человека, а также переживание чувства красоты, гармонии, её совершенства,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сохранение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приумножение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её</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богатства.</w:t>
      </w:r>
    </w:p>
    <w:p w:rsidR="0027643C" w:rsidRPr="0027643C" w:rsidRDefault="0027643C" w:rsidP="00C86195">
      <w:pPr>
        <w:widowControl w:val="0"/>
        <w:numPr>
          <w:ilvl w:val="0"/>
          <w:numId w:val="228"/>
        </w:numPr>
        <w:tabs>
          <w:tab w:val="left" w:pos="1161"/>
        </w:tabs>
        <w:autoSpaceDE w:val="0"/>
        <w:autoSpaceDN w:val="0"/>
        <w:spacing w:after="0" w:line="278" w:lineRule="auto"/>
        <w:ind w:right="555"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Ценность</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b/>
          <w:i/>
          <w:sz w:val="24"/>
        </w:rPr>
        <w:t>истины</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это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ценность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научного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познания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части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человечества,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разума, понимания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сущности бытия, мироздания.</w:t>
      </w:r>
    </w:p>
    <w:p w:rsidR="0027643C" w:rsidRPr="0027643C" w:rsidRDefault="0027643C" w:rsidP="00C86195">
      <w:pPr>
        <w:widowControl w:val="0"/>
        <w:numPr>
          <w:ilvl w:val="0"/>
          <w:numId w:val="228"/>
        </w:numPr>
        <w:tabs>
          <w:tab w:val="left" w:pos="1110"/>
        </w:tabs>
        <w:autoSpaceDE w:val="0"/>
        <w:autoSpaceDN w:val="0"/>
        <w:spacing w:after="0" w:line="240" w:lineRule="auto"/>
        <w:ind w:right="548"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 xml:space="preserve">Ценность красоты, гармонии </w:t>
      </w:r>
      <w:r w:rsidRPr="0027643C">
        <w:rPr>
          <w:rFonts w:ascii="Times New Roman" w:eastAsia="Times New Roman" w:hAnsi="Times New Roman" w:cs="Times New Roman"/>
          <w:sz w:val="24"/>
        </w:rPr>
        <w:t>лежит в основе эстетического воспитания через</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приобщение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человека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разным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видам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искусства.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Это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ценность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совершенства,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гармонизации, приведения в соответствие с идеалом, стремление к нему – «красота спасёт</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мир».</w:t>
      </w:r>
    </w:p>
    <w:p w:rsidR="0027643C" w:rsidRPr="0027643C" w:rsidRDefault="0027643C" w:rsidP="0027643C">
      <w:pPr>
        <w:widowControl w:val="0"/>
        <w:autoSpaceDE w:val="0"/>
        <w:autoSpaceDN w:val="0"/>
        <w:spacing w:after="0" w:line="275" w:lineRule="exact"/>
        <w:jc w:val="both"/>
        <w:outlineLvl w:val="1"/>
        <w:rPr>
          <w:rFonts w:ascii="Times New Roman" w:eastAsia="Times New Roman" w:hAnsi="Times New Roman" w:cs="Times New Roman"/>
          <w:b/>
          <w:bCs/>
          <w:sz w:val="24"/>
          <w:szCs w:val="24"/>
        </w:rPr>
      </w:pPr>
      <w:r w:rsidRPr="0027643C">
        <w:rPr>
          <w:rFonts w:ascii="Times New Roman" w:eastAsia="Times New Roman" w:hAnsi="Times New Roman" w:cs="Times New Roman"/>
          <w:b/>
          <w:bCs/>
          <w:sz w:val="24"/>
          <w:szCs w:val="24"/>
        </w:rPr>
        <w:t>Общественные</w:t>
      </w:r>
      <w:r w:rsidRPr="0027643C">
        <w:rPr>
          <w:rFonts w:ascii="Times New Roman" w:eastAsia="Times New Roman" w:hAnsi="Times New Roman" w:cs="Times New Roman"/>
          <w:b/>
          <w:bCs/>
          <w:spacing w:val="-5"/>
          <w:sz w:val="24"/>
          <w:szCs w:val="24"/>
        </w:rPr>
        <w:t xml:space="preserve"> </w:t>
      </w:r>
      <w:r w:rsidRPr="0027643C">
        <w:rPr>
          <w:rFonts w:ascii="Times New Roman" w:eastAsia="Times New Roman" w:hAnsi="Times New Roman" w:cs="Times New Roman"/>
          <w:b/>
          <w:bCs/>
          <w:sz w:val="24"/>
          <w:szCs w:val="24"/>
        </w:rPr>
        <w:t>ценности</w:t>
      </w:r>
    </w:p>
    <w:p w:rsidR="0027643C" w:rsidRPr="0027643C" w:rsidRDefault="0027643C" w:rsidP="00C86195">
      <w:pPr>
        <w:widowControl w:val="0"/>
        <w:numPr>
          <w:ilvl w:val="0"/>
          <w:numId w:val="228"/>
        </w:numPr>
        <w:tabs>
          <w:tab w:val="left" w:pos="1221"/>
        </w:tabs>
        <w:autoSpaceDE w:val="0"/>
        <w:autoSpaceDN w:val="0"/>
        <w:spacing w:before="36" w:after="0" w:line="240" w:lineRule="auto"/>
        <w:ind w:right="543"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Ценность</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b/>
          <w:i/>
          <w:sz w:val="24"/>
        </w:rPr>
        <w:t>человека</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разумного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существа,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стремящегося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добру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самосовершенствованию, важность и необходимость соблюдения здорового образа жизни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единстве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составляющих: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физическом,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психическом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социально-нравственном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здоровье.</w:t>
      </w:r>
    </w:p>
    <w:p w:rsidR="0027643C" w:rsidRPr="0027643C" w:rsidRDefault="0027643C" w:rsidP="00C86195">
      <w:pPr>
        <w:widowControl w:val="0"/>
        <w:numPr>
          <w:ilvl w:val="0"/>
          <w:numId w:val="228"/>
        </w:numPr>
        <w:tabs>
          <w:tab w:val="left" w:pos="1089"/>
        </w:tabs>
        <w:autoSpaceDE w:val="0"/>
        <w:autoSpaceDN w:val="0"/>
        <w:spacing w:after="0" w:line="240" w:lineRule="auto"/>
        <w:ind w:right="547"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Ценность</w:t>
      </w:r>
      <w:r w:rsidRPr="0027643C">
        <w:rPr>
          <w:rFonts w:ascii="Times New Roman" w:eastAsia="Times New Roman" w:hAnsi="Times New Roman" w:cs="Times New Roman"/>
          <w:b/>
          <w:i/>
          <w:spacing w:val="11"/>
          <w:sz w:val="24"/>
        </w:rPr>
        <w:t xml:space="preserve"> </w:t>
      </w:r>
      <w:r w:rsidRPr="0027643C">
        <w:rPr>
          <w:rFonts w:ascii="Times New Roman" w:eastAsia="Times New Roman" w:hAnsi="Times New Roman" w:cs="Times New Roman"/>
          <w:b/>
          <w:i/>
          <w:sz w:val="24"/>
        </w:rPr>
        <w:t>семьи</w:t>
      </w:r>
      <w:r w:rsidRPr="0027643C">
        <w:rPr>
          <w:rFonts w:ascii="Times New Roman" w:eastAsia="Times New Roman" w:hAnsi="Times New Roman" w:cs="Times New Roman"/>
          <w:b/>
          <w:i/>
          <w:spacing w:val="13"/>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9"/>
          <w:sz w:val="24"/>
        </w:rPr>
        <w:t xml:space="preserve"> </w:t>
      </w:r>
      <w:r w:rsidRPr="0027643C">
        <w:rPr>
          <w:rFonts w:ascii="Times New Roman" w:eastAsia="Times New Roman" w:hAnsi="Times New Roman" w:cs="Times New Roman"/>
          <w:sz w:val="24"/>
        </w:rPr>
        <w:t>первой</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самой</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значимой</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для</w:t>
      </w:r>
      <w:r w:rsidRPr="0027643C">
        <w:rPr>
          <w:rFonts w:ascii="Times New Roman" w:eastAsia="Times New Roman" w:hAnsi="Times New Roman" w:cs="Times New Roman"/>
          <w:spacing w:val="11"/>
          <w:sz w:val="24"/>
        </w:rPr>
        <w:t xml:space="preserve"> </w:t>
      </w:r>
      <w:r w:rsidRPr="0027643C">
        <w:rPr>
          <w:rFonts w:ascii="Times New Roman" w:eastAsia="Times New Roman" w:hAnsi="Times New Roman" w:cs="Times New Roman"/>
          <w:sz w:val="24"/>
        </w:rPr>
        <w:t>развития</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ребёнка</w:t>
      </w:r>
      <w:r w:rsidRPr="0027643C">
        <w:rPr>
          <w:rFonts w:ascii="Times New Roman" w:eastAsia="Times New Roman" w:hAnsi="Times New Roman" w:cs="Times New Roman"/>
          <w:spacing w:val="11"/>
          <w:sz w:val="24"/>
        </w:rPr>
        <w:t xml:space="preserve"> </w:t>
      </w:r>
      <w:r w:rsidRPr="0027643C">
        <w:rPr>
          <w:rFonts w:ascii="Times New Roman" w:eastAsia="Times New Roman" w:hAnsi="Times New Roman" w:cs="Times New Roman"/>
          <w:sz w:val="24"/>
        </w:rPr>
        <w:t>социальной</w:t>
      </w:r>
      <w:r w:rsidRPr="0027643C">
        <w:rPr>
          <w:rFonts w:ascii="Times New Roman" w:eastAsia="Times New Roman" w:hAnsi="Times New Roman" w:cs="Times New Roman"/>
          <w:spacing w:val="-58"/>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образовательной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среды,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обеспечивающей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преемственность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традиций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народов России от поколения к поколению и тем самым жизнеспособность российского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общества.</w:t>
      </w:r>
    </w:p>
    <w:p w:rsidR="0027643C" w:rsidRPr="0027643C" w:rsidRDefault="0027643C" w:rsidP="00C86195">
      <w:pPr>
        <w:widowControl w:val="0"/>
        <w:numPr>
          <w:ilvl w:val="0"/>
          <w:numId w:val="228"/>
        </w:numPr>
        <w:tabs>
          <w:tab w:val="left" w:pos="1094"/>
        </w:tabs>
        <w:autoSpaceDE w:val="0"/>
        <w:autoSpaceDN w:val="0"/>
        <w:spacing w:before="1" w:after="0" w:line="240" w:lineRule="auto"/>
        <w:ind w:right="548"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 xml:space="preserve">Ценность труда и творчества </w:t>
      </w:r>
      <w:r w:rsidRPr="0027643C">
        <w:rPr>
          <w:rFonts w:ascii="Times New Roman" w:eastAsia="Times New Roman" w:hAnsi="Times New Roman" w:cs="Times New Roman"/>
          <w:sz w:val="24"/>
        </w:rPr>
        <w:t>как естественного условия человеческой жизни,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состояния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нормального</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человеческого существования.</w:t>
      </w:r>
    </w:p>
    <w:p w:rsidR="0027643C" w:rsidRPr="0027643C" w:rsidRDefault="0027643C" w:rsidP="00C86195">
      <w:pPr>
        <w:widowControl w:val="0"/>
        <w:numPr>
          <w:ilvl w:val="0"/>
          <w:numId w:val="228"/>
        </w:numPr>
        <w:tabs>
          <w:tab w:val="left" w:pos="1082"/>
        </w:tabs>
        <w:autoSpaceDE w:val="0"/>
        <w:autoSpaceDN w:val="0"/>
        <w:spacing w:before="1" w:after="0" w:line="240" w:lineRule="auto"/>
        <w:ind w:right="553"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 xml:space="preserve">Ценность свободы </w:t>
      </w:r>
      <w:r w:rsidRPr="0027643C">
        <w:rPr>
          <w:rFonts w:ascii="Times New Roman" w:eastAsia="Times New Roman" w:hAnsi="Times New Roman" w:cs="Times New Roman"/>
          <w:sz w:val="24"/>
        </w:rPr>
        <w:t>как свободы выбора человеком своих мыслей и поступков, 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свободы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естественно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ограниченной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нормами,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правилами,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законами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членом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которого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всегда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всей социальной сути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является человек.</w:t>
      </w:r>
    </w:p>
    <w:p w:rsidR="0027643C" w:rsidRPr="0027643C" w:rsidRDefault="0027643C" w:rsidP="00C86195">
      <w:pPr>
        <w:widowControl w:val="0"/>
        <w:numPr>
          <w:ilvl w:val="0"/>
          <w:numId w:val="228"/>
        </w:numPr>
        <w:tabs>
          <w:tab w:val="left" w:pos="1130"/>
        </w:tabs>
        <w:autoSpaceDE w:val="0"/>
        <w:autoSpaceDN w:val="0"/>
        <w:spacing w:after="0" w:line="240" w:lineRule="auto"/>
        <w:ind w:right="552"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Ценность социальной солидарности</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sz w:val="24"/>
        </w:rPr>
        <w:t>как признание прав и свобод человека,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обладание чувствами справедливости, милосердия, чести, достоинства по отношению 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себе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 к другим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людям.</w:t>
      </w:r>
    </w:p>
    <w:p w:rsidR="0027643C" w:rsidRPr="0027643C" w:rsidRDefault="0027643C" w:rsidP="00C86195">
      <w:pPr>
        <w:widowControl w:val="0"/>
        <w:numPr>
          <w:ilvl w:val="0"/>
          <w:numId w:val="228"/>
        </w:numPr>
        <w:tabs>
          <w:tab w:val="left" w:pos="1082"/>
        </w:tabs>
        <w:autoSpaceDE w:val="0"/>
        <w:autoSpaceDN w:val="0"/>
        <w:spacing w:before="90" w:after="0" w:line="240" w:lineRule="auto"/>
        <w:ind w:right="552"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 xml:space="preserve">Ценность гражданственности </w:t>
      </w:r>
      <w:r w:rsidRPr="0027643C">
        <w:rPr>
          <w:rFonts w:ascii="Times New Roman" w:eastAsia="Times New Roman" w:hAnsi="Times New Roman" w:cs="Times New Roman"/>
          <w:sz w:val="24"/>
        </w:rPr>
        <w:t>– осознание человеком себя как члена общества,</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народа,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представителя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страны и государства.</w:t>
      </w:r>
    </w:p>
    <w:p w:rsidR="0027643C" w:rsidRPr="0027643C" w:rsidRDefault="0027643C" w:rsidP="00C86195">
      <w:pPr>
        <w:widowControl w:val="0"/>
        <w:numPr>
          <w:ilvl w:val="0"/>
          <w:numId w:val="228"/>
        </w:numPr>
        <w:tabs>
          <w:tab w:val="left" w:pos="1134"/>
        </w:tabs>
        <w:autoSpaceDE w:val="0"/>
        <w:autoSpaceDN w:val="0"/>
        <w:spacing w:after="0" w:line="240" w:lineRule="auto"/>
        <w:ind w:right="552"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Ценность</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b/>
          <w:i/>
          <w:sz w:val="24"/>
        </w:rPr>
        <w:t>патриотизма</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одно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из</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проявлений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духовной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зрелости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человека,</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выражающееся в любви к России, народу, малой родине, в осознанном желании служить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Отечеству.</w:t>
      </w:r>
    </w:p>
    <w:p w:rsidR="0027643C" w:rsidRPr="0027643C" w:rsidRDefault="0027643C" w:rsidP="00C86195">
      <w:pPr>
        <w:widowControl w:val="0"/>
        <w:numPr>
          <w:ilvl w:val="0"/>
          <w:numId w:val="228"/>
        </w:numPr>
        <w:tabs>
          <w:tab w:val="left" w:pos="1113"/>
        </w:tabs>
        <w:autoSpaceDE w:val="0"/>
        <w:autoSpaceDN w:val="0"/>
        <w:spacing w:after="0" w:line="240" w:lineRule="auto"/>
        <w:ind w:right="546" w:firstLine="707"/>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 xml:space="preserve">Ценность человечества </w:t>
      </w:r>
      <w:r w:rsidRPr="0027643C">
        <w:rPr>
          <w:rFonts w:ascii="Times New Roman" w:eastAsia="Times New Roman" w:hAnsi="Times New Roman" w:cs="Times New Roman"/>
          <w:sz w:val="24"/>
        </w:rPr>
        <w:t>как части мирового сообщества, для существования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прогресса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которого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необходимы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мир,</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сотрудничество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народов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уважение</w:t>
      </w:r>
      <w:r w:rsidRPr="0027643C">
        <w:rPr>
          <w:rFonts w:ascii="Times New Roman" w:eastAsia="Times New Roman" w:hAnsi="Times New Roman" w:cs="Times New Roman"/>
          <w:spacing w:val="6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многообразию</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культур.</w:t>
      </w:r>
    </w:p>
    <w:p w:rsidR="0027643C" w:rsidRPr="0027643C" w:rsidRDefault="0027643C" w:rsidP="00C86195">
      <w:pPr>
        <w:widowControl w:val="0"/>
        <w:numPr>
          <w:ilvl w:val="0"/>
          <w:numId w:val="226"/>
        </w:numPr>
        <w:tabs>
          <w:tab w:val="left" w:pos="1182"/>
        </w:tabs>
        <w:autoSpaceDE w:val="0"/>
        <w:autoSpaceDN w:val="0"/>
        <w:spacing w:before="41" w:after="0" w:line="240" w:lineRule="auto"/>
        <w:ind w:right="548" w:firstLine="707"/>
        <w:rPr>
          <w:rFonts w:ascii="Times New Roman" w:eastAsia="Times New Roman" w:hAnsi="Times New Roman" w:cs="Times New Roman"/>
          <w:sz w:val="24"/>
        </w:rPr>
      </w:pP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концепциях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«Школа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России»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rPr>
        <w:t>« Гармония» , «Планета  знаний», «Школа 21 века»</w:t>
      </w:r>
    </w:p>
    <w:p w:rsidR="0027643C" w:rsidRPr="0027643C" w:rsidRDefault="0027643C" w:rsidP="0027643C">
      <w:pPr>
        <w:widowControl w:val="0"/>
        <w:autoSpaceDE w:val="0"/>
        <w:autoSpaceDN w:val="0"/>
        <w:spacing w:after="0"/>
        <w:ind w:right="544"/>
        <w:jc w:val="both"/>
        <w:rPr>
          <w:rFonts w:ascii="Times New Roman" w:eastAsia="Times New Roman" w:hAnsi="Times New Roman" w:cs="Times New Roman"/>
          <w:sz w:val="24"/>
          <w:szCs w:val="24"/>
        </w:rPr>
      </w:pP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ценностные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ориентиры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УУД</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определяются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вышеперечисленными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требованиями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ФГОС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общим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представлением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современном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выпускнике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начальной</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школы.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Это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человек:</w:t>
      </w:r>
    </w:p>
    <w:p w:rsidR="0027643C" w:rsidRPr="0027643C" w:rsidRDefault="0027643C" w:rsidP="00C86195">
      <w:pPr>
        <w:widowControl w:val="0"/>
        <w:numPr>
          <w:ilvl w:val="0"/>
          <w:numId w:val="228"/>
        </w:numPr>
        <w:tabs>
          <w:tab w:val="left" w:pos="1215"/>
          <w:tab w:val="left" w:pos="1216"/>
        </w:tabs>
        <w:autoSpaceDE w:val="0"/>
        <w:autoSpaceDN w:val="0"/>
        <w:spacing w:before="1" w:after="0" w:line="240" w:lineRule="auto"/>
        <w:ind w:left="1215" w:hanging="286"/>
        <w:rPr>
          <w:rFonts w:ascii="Times New Roman" w:eastAsia="Times New Roman" w:hAnsi="Times New Roman" w:cs="Times New Roman"/>
          <w:sz w:val="24"/>
        </w:rPr>
      </w:pPr>
      <w:r w:rsidRPr="0027643C">
        <w:rPr>
          <w:rFonts w:ascii="Times New Roman" w:eastAsia="Times New Roman" w:hAnsi="Times New Roman" w:cs="Times New Roman"/>
          <w:sz w:val="24"/>
        </w:rPr>
        <w:t>любознательный,</w:t>
      </w:r>
      <w:r w:rsidRPr="0027643C">
        <w:rPr>
          <w:rFonts w:ascii="Times New Roman" w:eastAsia="Times New Roman" w:hAnsi="Times New Roman" w:cs="Times New Roman"/>
          <w:spacing w:val="-7"/>
          <w:sz w:val="24"/>
        </w:rPr>
        <w:t xml:space="preserve"> </w:t>
      </w:r>
      <w:r w:rsidRPr="0027643C">
        <w:rPr>
          <w:rFonts w:ascii="Times New Roman" w:eastAsia="Times New Roman" w:hAnsi="Times New Roman" w:cs="Times New Roman"/>
          <w:sz w:val="24"/>
        </w:rPr>
        <w:t>интересующийся</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познании</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мира;</w:t>
      </w:r>
    </w:p>
    <w:p w:rsidR="0027643C" w:rsidRPr="0027643C" w:rsidRDefault="0027643C" w:rsidP="00C86195">
      <w:pPr>
        <w:widowControl w:val="0"/>
        <w:numPr>
          <w:ilvl w:val="0"/>
          <w:numId w:val="228"/>
        </w:numPr>
        <w:tabs>
          <w:tab w:val="left" w:pos="1215"/>
          <w:tab w:val="left" w:pos="1216"/>
        </w:tabs>
        <w:autoSpaceDE w:val="0"/>
        <w:autoSpaceDN w:val="0"/>
        <w:spacing w:before="41" w:after="0" w:line="240" w:lineRule="auto"/>
        <w:ind w:left="1215" w:hanging="286"/>
        <w:rPr>
          <w:rFonts w:ascii="Times New Roman" w:eastAsia="Times New Roman" w:hAnsi="Times New Roman" w:cs="Times New Roman"/>
          <w:sz w:val="24"/>
        </w:rPr>
      </w:pPr>
      <w:r w:rsidRPr="0027643C">
        <w:rPr>
          <w:rFonts w:ascii="Times New Roman" w:eastAsia="Times New Roman" w:hAnsi="Times New Roman" w:cs="Times New Roman"/>
          <w:sz w:val="24"/>
        </w:rPr>
        <w:t>владеющий</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основами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умения</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учиться;</w:t>
      </w:r>
    </w:p>
    <w:p w:rsidR="0027643C" w:rsidRPr="0027643C" w:rsidRDefault="0027643C" w:rsidP="00C86195">
      <w:pPr>
        <w:widowControl w:val="0"/>
        <w:numPr>
          <w:ilvl w:val="0"/>
          <w:numId w:val="228"/>
        </w:numPr>
        <w:tabs>
          <w:tab w:val="left" w:pos="1215"/>
          <w:tab w:val="left" w:pos="1216"/>
        </w:tabs>
        <w:autoSpaceDE w:val="0"/>
        <w:autoSpaceDN w:val="0"/>
        <w:spacing w:before="41" w:after="0" w:line="240" w:lineRule="auto"/>
        <w:ind w:left="1215" w:hanging="286"/>
        <w:rPr>
          <w:rFonts w:ascii="Times New Roman" w:eastAsia="Times New Roman" w:hAnsi="Times New Roman" w:cs="Times New Roman"/>
          <w:sz w:val="24"/>
        </w:rPr>
      </w:pPr>
      <w:r w:rsidRPr="0027643C">
        <w:rPr>
          <w:rFonts w:ascii="Times New Roman" w:eastAsia="Times New Roman" w:hAnsi="Times New Roman" w:cs="Times New Roman"/>
          <w:sz w:val="24"/>
        </w:rPr>
        <w:t>любящий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родной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край</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свою</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страну;</w:t>
      </w:r>
    </w:p>
    <w:p w:rsidR="0027643C" w:rsidRPr="0027643C" w:rsidRDefault="0027643C" w:rsidP="00C86195">
      <w:pPr>
        <w:widowControl w:val="0"/>
        <w:numPr>
          <w:ilvl w:val="0"/>
          <w:numId w:val="228"/>
        </w:numPr>
        <w:tabs>
          <w:tab w:val="left" w:pos="1215"/>
          <w:tab w:val="left" w:pos="1216"/>
        </w:tabs>
        <w:autoSpaceDE w:val="0"/>
        <w:autoSpaceDN w:val="0"/>
        <w:spacing w:before="41" w:after="0" w:line="240" w:lineRule="auto"/>
        <w:ind w:left="1215" w:hanging="286"/>
        <w:rPr>
          <w:rFonts w:ascii="Times New Roman" w:eastAsia="Times New Roman" w:hAnsi="Times New Roman" w:cs="Times New Roman"/>
          <w:sz w:val="24"/>
        </w:rPr>
      </w:pPr>
      <w:r w:rsidRPr="0027643C">
        <w:rPr>
          <w:rFonts w:ascii="Times New Roman" w:eastAsia="Times New Roman" w:hAnsi="Times New Roman" w:cs="Times New Roman"/>
          <w:sz w:val="24"/>
        </w:rPr>
        <w:t>уважающий</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принимающий</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ценности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семьи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общества;</w:t>
      </w:r>
    </w:p>
    <w:p w:rsidR="0027643C" w:rsidRPr="0027643C" w:rsidRDefault="0027643C" w:rsidP="00C86195">
      <w:pPr>
        <w:widowControl w:val="0"/>
        <w:numPr>
          <w:ilvl w:val="0"/>
          <w:numId w:val="228"/>
        </w:numPr>
        <w:tabs>
          <w:tab w:val="left" w:pos="1215"/>
          <w:tab w:val="left" w:pos="1216"/>
        </w:tabs>
        <w:autoSpaceDE w:val="0"/>
        <w:autoSpaceDN w:val="0"/>
        <w:spacing w:before="43" w:after="0" w:line="240" w:lineRule="auto"/>
        <w:ind w:right="553" w:firstLine="707"/>
        <w:rPr>
          <w:rFonts w:ascii="Times New Roman" w:eastAsia="Times New Roman" w:hAnsi="Times New Roman" w:cs="Times New Roman"/>
          <w:sz w:val="24"/>
        </w:rPr>
      </w:pPr>
      <w:r w:rsidRPr="0027643C">
        <w:rPr>
          <w:rFonts w:ascii="Times New Roman" w:eastAsia="Times New Roman" w:hAnsi="Times New Roman" w:cs="Times New Roman"/>
          <w:sz w:val="24"/>
        </w:rPr>
        <w:t>готовый самостоятельно действовать и отвечать за свои поступки перед семьей 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школой;</w:t>
      </w:r>
    </w:p>
    <w:p w:rsidR="0027643C" w:rsidRPr="0027643C" w:rsidRDefault="0027643C" w:rsidP="00C86195">
      <w:pPr>
        <w:widowControl w:val="0"/>
        <w:numPr>
          <w:ilvl w:val="0"/>
          <w:numId w:val="228"/>
        </w:numPr>
        <w:tabs>
          <w:tab w:val="left" w:pos="1215"/>
          <w:tab w:val="left" w:pos="1216"/>
        </w:tabs>
        <w:autoSpaceDE w:val="0"/>
        <w:autoSpaceDN w:val="0"/>
        <w:spacing w:after="0" w:line="275" w:lineRule="exact"/>
        <w:ind w:left="1215" w:hanging="286"/>
        <w:rPr>
          <w:rFonts w:ascii="Times New Roman" w:eastAsia="Times New Roman" w:hAnsi="Times New Roman" w:cs="Times New Roman"/>
          <w:sz w:val="24"/>
        </w:rPr>
      </w:pPr>
      <w:r w:rsidRPr="0027643C">
        <w:rPr>
          <w:rFonts w:ascii="Times New Roman" w:eastAsia="Times New Roman" w:hAnsi="Times New Roman" w:cs="Times New Roman"/>
          <w:sz w:val="24"/>
        </w:rPr>
        <w:t>доброжелательный,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умеющий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слушать</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слышать</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партнера;</w:t>
      </w:r>
    </w:p>
    <w:p w:rsidR="0027643C" w:rsidRPr="0027643C" w:rsidRDefault="0027643C" w:rsidP="00C86195">
      <w:pPr>
        <w:widowControl w:val="0"/>
        <w:numPr>
          <w:ilvl w:val="0"/>
          <w:numId w:val="228"/>
        </w:numPr>
        <w:tabs>
          <w:tab w:val="left" w:pos="1215"/>
          <w:tab w:val="left" w:pos="1216"/>
        </w:tabs>
        <w:autoSpaceDE w:val="0"/>
        <w:autoSpaceDN w:val="0"/>
        <w:spacing w:before="41" w:after="0" w:line="240" w:lineRule="auto"/>
        <w:ind w:left="1215" w:hanging="286"/>
        <w:rPr>
          <w:rFonts w:ascii="Times New Roman" w:eastAsia="Times New Roman" w:hAnsi="Times New Roman" w:cs="Times New Roman"/>
          <w:sz w:val="24"/>
        </w:rPr>
      </w:pPr>
      <w:r w:rsidRPr="0027643C">
        <w:rPr>
          <w:rFonts w:ascii="Times New Roman" w:eastAsia="Times New Roman" w:hAnsi="Times New Roman" w:cs="Times New Roman"/>
          <w:sz w:val="24"/>
        </w:rPr>
        <w:t>умеющий</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высказывать</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свое</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мнение;</w:t>
      </w:r>
    </w:p>
    <w:p w:rsidR="0027643C" w:rsidRPr="0027643C" w:rsidRDefault="0027643C" w:rsidP="00C86195">
      <w:pPr>
        <w:widowControl w:val="0"/>
        <w:numPr>
          <w:ilvl w:val="0"/>
          <w:numId w:val="228"/>
        </w:numPr>
        <w:tabs>
          <w:tab w:val="left" w:pos="1215"/>
          <w:tab w:val="left" w:pos="1216"/>
        </w:tabs>
        <w:autoSpaceDE w:val="0"/>
        <w:autoSpaceDN w:val="0"/>
        <w:spacing w:before="43" w:after="0" w:line="240" w:lineRule="auto"/>
        <w:ind w:right="550" w:firstLine="707"/>
        <w:rPr>
          <w:rFonts w:ascii="Times New Roman" w:eastAsia="Times New Roman" w:hAnsi="Times New Roman" w:cs="Times New Roman"/>
          <w:sz w:val="24"/>
        </w:rPr>
      </w:pPr>
      <w:r w:rsidRPr="0027643C">
        <w:rPr>
          <w:rFonts w:ascii="Times New Roman" w:eastAsia="Times New Roman" w:hAnsi="Times New Roman" w:cs="Times New Roman"/>
          <w:sz w:val="24"/>
        </w:rPr>
        <w:t>выполняющий</w:t>
      </w:r>
      <w:r w:rsidRPr="0027643C">
        <w:rPr>
          <w:rFonts w:ascii="Times New Roman" w:eastAsia="Times New Roman" w:hAnsi="Times New Roman" w:cs="Times New Roman"/>
          <w:spacing w:val="33"/>
          <w:sz w:val="24"/>
        </w:rPr>
        <w:t xml:space="preserve"> </w:t>
      </w:r>
      <w:r w:rsidRPr="0027643C">
        <w:rPr>
          <w:rFonts w:ascii="Times New Roman" w:eastAsia="Times New Roman" w:hAnsi="Times New Roman" w:cs="Times New Roman"/>
          <w:sz w:val="24"/>
        </w:rPr>
        <w:t>правила</w:t>
      </w:r>
      <w:r w:rsidRPr="0027643C">
        <w:rPr>
          <w:rFonts w:ascii="Times New Roman" w:eastAsia="Times New Roman" w:hAnsi="Times New Roman" w:cs="Times New Roman"/>
          <w:spacing w:val="31"/>
          <w:sz w:val="24"/>
        </w:rPr>
        <w:t xml:space="preserve"> </w:t>
      </w:r>
      <w:r w:rsidRPr="0027643C">
        <w:rPr>
          <w:rFonts w:ascii="Times New Roman" w:eastAsia="Times New Roman" w:hAnsi="Times New Roman" w:cs="Times New Roman"/>
          <w:sz w:val="24"/>
        </w:rPr>
        <w:t>здорового</w:t>
      </w:r>
      <w:r w:rsidRPr="0027643C">
        <w:rPr>
          <w:rFonts w:ascii="Times New Roman" w:eastAsia="Times New Roman" w:hAnsi="Times New Roman" w:cs="Times New Roman"/>
          <w:spacing w:val="3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3"/>
          <w:sz w:val="24"/>
        </w:rPr>
        <w:t xml:space="preserve"> </w:t>
      </w:r>
      <w:r w:rsidRPr="0027643C">
        <w:rPr>
          <w:rFonts w:ascii="Times New Roman" w:eastAsia="Times New Roman" w:hAnsi="Times New Roman" w:cs="Times New Roman"/>
          <w:sz w:val="24"/>
        </w:rPr>
        <w:t>безопасного</w:t>
      </w:r>
      <w:r w:rsidRPr="0027643C">
        <w:rPr>
          <w:rFonts w:ascii="Times New Roman" w:eastAsia="Times New Roman" w:hAnsi="Times New Roman" w:cs="Times New Roman"/>
          <w:spacing w:val="32"/>
          <w:sz w:val="24"/>
        </w:rPr>
        <w:t xml:space="preserve"> </w:t>
      </w:r>
      <w:r w:rsidRPr="0027643C">
        <w:rPr>
          <w:rFonts w:ascii="Times New Roman" w:eastAsia="Times New Roman" w:hAnsi="Times New Roman" w:cs="Times New Roman"/>
          <w:sz w:val="24"/>
        </w:rPr>
        <w:t>образа</w:t>
      </w:r>
      <w:r w:rsidRPr="0027643C">
        <w:rPr>
          <w:rFonts w:ascii="Times New Roman" w:eastAsia="Times New Roman" w:hAnsi="Times New Roman" w:cs="Times New Roman"/>
          <w:spacing w:val="31"/>
          <w:sz w:val="24"/>
        </w:rPr>
        <w:t xml:space="preserve"> </w:t>
      </w:r>
      <w:r w:rsidRPr="0027643C">
        <w:rPr>
          <w:rFonts w:ascii="Times New Roman" w:eastAsia="Times New Roman" w:hAnsi="Times New Roman" w:cs="Times New Roman"/>
          <w:sz w:val="24"/>
        </w:rPr>
        <w:t>жизни</w:t>
      </w:r>
      <w:r w:rsidRPr="0027643C">
        <w:rPr>
          <w:rFonts w:ascii="Times New Roman" w:eastAsia="Times New Roman" w:hAnsi="Times New Roman" w:cs="Times New Roman"/>
          <w:spacing w:val="30"/>
          <w:sz w:val="24"/>
        </w:rPr>
        <w:t xml:space="preserve"> </w:t>
      </w:r>
      <w:r w:rsidRPr="0027643C">
        <w:rPr>
          <w:rFonts w:ascii="Times New Roman" w:eastAsia="Times New Roman" w:hAnsi="Times New Roman" w:cs="Times New Roman"/>
          <w:sz w:val="24"/>
        </w:rPr>
        <w:t>для</w:t>
      </w:r>
      <w:r w:rsidRPr="0027643C">
        <w:rPr>
          <w:rFonts w:ascii="Times New Roman" w:eastAsia="Times New Roman" w:hAnsi="Times New Roman" w:cs="Times New Roman"/>
          <w:spacing w:val="32"/>
          <w:sz w:val="24"/>
        </w:rPr>
        <w:t xml:space="preserve"> </w:t>
      </w:r>
      <w:r w:rsidRPr="0027643C">
        <w:rPr>
          <w:rFonts w:ascii="Times New Roman" w:eastAsia="Times New Roman" w:hAnsi="Times New Roman" w:cs="Times New Roman"/>
          <w:sz w:val="24"/>
        </w:rPr>
        <w:t>себя</w:t>
      </w:r>
      <w:r w:rsidRPr="0027643C">
        <w:rPr>
          <w:rFonts w:ascii="Times New Roman" w:eastAsia="Times New Roman" w:hAnsi="Times New Roman" w:cs="Times New Roman"/>
          <w:spacing w:val="3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окружающих.</w:t>
      </w:r>
    </w:p>
    <w:p w:rsidR="0027643C" w:rsidRPr="0027643C" w:rsidRDefault="0027643C" w:rsidP="0027643C">
      <w:pPr>
        <w:widowControl w:val="0"/>
        <w:autoSpaceDE w:val="0"/>
        <w:autoSpaceDN w:val="0"/>
        <w:spacing w:after="0"/>
        <w:ind w:right="544"/>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 ходе осуществления антикоррупционного образования учащихся, основанном на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общеобразовательных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программах,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разработанных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рамках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государственного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 xml:space="preserve">образовательного стандарта и реализуемых в школе для решения </w:t>
      </w:r>
      <w:r w:rsidRPr="0027643C">
        <w:rPr>
          <w:rFonts w:ascii="Times New Roman" w:eastAsia="Times New Roman" w:hAnsi="Times New Roman" w:cs="Times New Roman"/>
          <w:b/>
          <w:sz w:val="24"/>
          <w:szCs w:val="24"/>
        </w:rPr>
        <w:t>задач формирования</w:t>
      </w:r>
      <w:r w:rsidRPr="0027643C">
        <w:rPr>
          <w:rFonts w:ascii="Times New Roman" w:eastAsia="Times New Roman" w:hAnsi="Times New Roman" w:cs="Times New Roman"/>
          <w:b/>
          <w:spacing w:val="1"/>
          <w:sz w:val="24"/>
          <w:szCs w:val="24"/>
        </w:rPr>
        <w:t xml:space="preserve"> </w:t>
      </w:r>
      <w:r w:rsidRPr="0027643C">
        <w:rPr>
          <w:rFonts w:ascii="Times New Roman" w:eastAsia="Times New Roman" w:hAnsi="Times New Roman" w:cs="Times New Roman"/>
          <w:b/>
          <w:sz w:val="24"/>
          <w:szCs w:val="24"/>
        </w:rPr>
        <w:t>антикоррупционного</w:t>
      </w:r>
      <w:r w:rsidRPr="0027643C">
        <w:rPr>
          <w:rFonts w:ascii="Times New Roman" w:eastAsia="Times New Roman" w:hAnsi="Times New Roman" w:cs="Times New Roman"/>
          <w:b/>
          <w:spacing w:val="1"/>
          <w:sz w:val="24"/>
          <w:szCs w:val="24"/>
        </w:rPr>
        <w:t xml:space="preserve"> </w:t>
      </w:r>
      <w:r w:rsidRPr="0027643C">
        <w:rPr>
          <w:rFonts w:ascii="Times New Roman" w:eastAsia="Times New Roman" w:hAnsi="Times New Roman" w:cs="Times New Roman"/>
          <w:b/>
          <w:sz w:val="24"/>
          <w:szCs w:val="24"/>
        </w:rPr>
        <w:t>мировоззрения</w:t>
      </w:r>
      <w:r w:rsidRPr="0027643C">
        <w:rPr>
          <w:rFonts w:ascii="Times New Roman" w:eastAsia="Times New Roman" w:hAnsi="Times New Roman" w:cs="Times New Roman"/>
          <w:sz w:val="24"/>
          <w:szCs w:val="24"/>
        </w:rPr>
        <w:t>,</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повышения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уровня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правосознания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правовой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культуры</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учащихся</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будут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сформированы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следующие</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ключевые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компетентности:</w:t>
      </w:r>
    </w:p>
    <w:p w:rsidR="0027643C" w:rsidRPr="0027643C" w:rsidRDefault="0027643C" w:rsidP="00C86195">
      <w:pPr>
        <w:widowControl w:val="0"/>
        <w:numPr>
          <w:ilvl w:val="1"/>
          <w:numId w:val="230"/>
        </w:numPr>
        <w:tabs>
          <w:tab w:val="left" w:pos="1098"/>
        </w:tabs>
        <w:autoSpaceDE w:val="0"/>
        <w:autoSpaceDN w:val="0"/>
        <w:spacing w:after="0" w:line="240" w:lineRule="auto"/>
        <w:ind w:right="548"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информационная компетентность (умение работать с информацией, с ресурсами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Internet,</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владение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компьютером,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высказывать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мнение,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проявлять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активность в обсуждении различных вопросов, установление новых коммуникативных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связей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приобретение</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навыков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взаимодействия друг</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другом);</w:t>
      </w:r>
    </w:p>
    <w:p w:rsidR="0027643C" w:rsidRPr="0027643C" w:rsidRDefault="0027643C" w:rsidP="00C86195">
      <w:pPr>
        <w:widowControl w:val="0"/>
        <w:numPr>
          <w:ilvl w:val="1"/>
          <w:numId w:val="230"/>
        </w:numPr>
        <w:tabs>
          <w:tab w:val="left" w:pos="1221"/>
        </w:tabs>
        <w:autoSpaceDE w:val="0"/>
        <w:autoSpaceDN w:val="0"/>
        <w:spacing w:after="0" w:line="240" w:lineRule="auto"/>
        <w:ind w:right="55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личностная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компетентность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(самооценка,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оценить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ресурсы,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стрессоустойчивость,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принятие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решений,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сделать выбор);</w:t>
      </w:r>
    </w:p>
    <w:p w:rsidR="0027643C" w:rsidRPr="0027643C" w:rsidRDefault="0027643C" w:rsidP="00C86195">
      <w:pPr>
        <w:widowControl w:val="0"/>
        <w:numPr>
          <w:ilvl w:val="1"/>
          <w:numId w:val="230"/>
        </w:numPr>
        <w:tabs>
          <w:tab w:val="left" w:pos="1173"/>
        </w:tabs>
        <w:autoSpaceDE w:val="0"/>
        <w:autoSpaceDN w:val="0"/>
        <w:spacing w:after="0" w:line="240" w:lineRule="auto"/>
        <w:ind w:right="550"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гражданско-правовая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компетентность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(знание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нормативных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правовых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актов,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применить</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эти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знания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практике, умение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обеспечивать</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социальную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роль);</w:t>
      </w:r>
    </w:p>
    <w:p w:rsidR="0027643C" w:rsidRPr="0027643C" w:rsidRDefault="0027643C" w:rsidP="00C86195">
      <w:pPr>
        <w:widowControl w:val="0"/>
        <w:numPr>
          <w:ilvl w:val="1"/>
          <w:numId w:val="230"/>
        </w:numPr>
        <w:tabs>
          <w:tab w:val="left" w:pos="1202"/>
        </w:tabs>
        <w:autoSpaceDE w:val="0"/>
        <w:autoSpaceDN w:val="0"/>
        <w:spacing w:after="0" w:line="240" w:lineRule="auto"/>
        <w:ind w:right="54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самостоятельная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познавательно-предметная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компетентность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видеть</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проблемы,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вопросы,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выдвигать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гипотезы,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давать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определение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понятиям,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классифицировать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наблюдения и навыки проведения экспериментов, делать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выводы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умозаключения,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структурировать материал</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работать с</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текстом);</w:t>
      </w:r>
    </w:p>
    <w:p w:rsidR="0027643C" w:rsidRPr="0027643C" w:rsidRDefault="0027643C" w:rsidP="00C86195">
      <w:pPr>
        <w:widowControl w:val="0"/>
        <w:numPr>
          <w:ilvl w:val="1"/>
          <w:numId w:val="230"/>
        </w:numPr>
        <w:tabs>
          <w:tab w:val="left" w:pos="1125"/>
        </w:tabs>
        <w:autoSpaceDE w:val="0"/>
        <w:autoSpaceDN w:val="0"/>
        <w:spacing w:after="0" w:line="240" w:lineRule="auto"/>
        <w:ind w:left="1124" w:hanging="195"/>
        <w:jc w:val="both"/>
        <w:rPr>
          <w:rFonts w:ascii="Times New Roman" w:eastAsia="Times New Roman" w:hAnsi="Times New Roman" w:cs="Times New Roman"/>
          <w:sz w:val="24"/>
        </w:rPr>
      </w:pPr>
      <w:r w:rsidRPr="0027643C">
        <w:rPr>
          <w:rFonts w:ascii="Times New Roman" w:eastAsia="Times New Roman" w:hAnsi="Times New Roman" w:cs="Times New Roman"/>
          <w:sz w:val="24"/>
        </w:rPr>
        <w:t>культурно-досуговая</w:t>
      </w:r>
      <w:r w:rsidRPr="0027643C">
        <w:rPr>
          <w:rFonts w:ascii="Times New Roman" w:eastAsia="Times New Roman" w:hAnsi="Times New Roman" w:cs="Times New Roman"/>
          <w:spacing w:val="52"/>
          <w:sz w:val="24"/>
        </w:rPr>
        <w:t xml:space="preserve"> </w:t>
      </w:r>
      <w:r w:rsidRPr="0027643C">
        <w:rPr>
          <w:rFonts w:ascii="Times New Roman" w:eastAsia="Times New Roman" w:hAnsi="Times New Roman" w:cs="Times New Roman"/>
          <w:sz w:val="24"/>
        </w:rPr>
        <w:t>компетентность</w:t>
      </w:r>
      <w:r w:rsidRPr="0027643C">
        <w:rPr>
          <w:rFonts w:ascii="Times New Roman" w:eastAsia="Times New Roman" w:hAnsi="Times New Roman" w:cs="Times New Roman"/>
          <w:spacing w:val="50"/>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49"/>
          <w:sz w:val="24"/>
        </w:rPr>
        <w:t xml:space="preserve"> </w:t>
      </w:r>
      <w:r w:rsidRPr="0027643C">
        <w:rPr>
          <w:rFonts w:ascii="Times New Roman" w:eastAsia="Times New Roman" w:hAnsi="Times New Roman" w:cs="Times New Roman"/>
          <w:sz w:val="24"/>
        </w:rPr>
        <w:t>организовать</w:t>
      </w:r>
      <w:r w:rsidRPr="0027643C">
        <w:rPr>
          <w:rFonts w:ascii="Times New Roman" w:eastAsia="Times New Roman" w:hAnsi="Times New Roman" w:cs="Times New Roman"/>
          <w:spacing w:val="50"/>
          <w:sz w:val="24"/>
        </w:rPr>
        <w:t xml:space="preserve"> </w:t>
      </w:r>
      <w:r w:rsidRPr="0027643C">
        <w:rPr>
          <w:rFonts w:ascii="Times New Roman" w:eastAsia="Times New Roman" w:hAnsi="Times New Roman" w:cs="Times New Roman"/>
          <w:sz w:val="24"/>
        </w:rPr>
        <w:t>свой</w:t>
      </w:r>
      <w:r w:rsidRPr="0027643C">
        <w:rPr>
          <w:rFonts w:ascii="Times New Roman" w:eastAsia="Times New Roman" w:hAnsi="Times New Roman" w:cs="Times New Roman"/>
          <w:spacing w:val="51"/>
          <w:sz w:val="24"/>
        </w:rPr>
        <w:t xml:space="preserve"> </w:t>
      </w:r>
      <w:r w:rsidRPr="0027643C">
        <w:rPr>
          <w:rFonts w:ascii="Times New Roman" w:eastAsia="Times New Roman" w:hAnsi="Times New Roman" w:cs="Times New Roman"/>
          <w:sz w:val="24"/>
        </w:rPr>
        <w:t>досуг,</w:t>
      </w:r>
      <w:r w:rsidRPr="0027643C">
        <w:rPr>
          <w:rFonts w:ascii="Times New Roman" w:eastAsia="Times New Roman" w:hAnsi="Times New Roman" w:cs="Times New Roman"/>
          <w:spacing w:val="52"/>
          <w:sz w:val="24"/>
        </w:rPr>
        <w:t xml:space="preserve"> </w:t>
      </w:r>
      <w:r w:rsidRPr="0027643C">
        <w:rPr>
          <w:rFonts w:ascii="Times New Roman" w:eastAsia="Times New Roman" w:hAnsi="Times New Roman" w:cs="Times New Roman"/>
          <w:sz w:val="24"/>
        </w:rPr>
        <w:t>знание</w:t>
      </w:r>
    </w:p>
    <w:p w:rsidR="0027643C" w:rsidRPr="0027643C" w:rsidRDefault="0027643C" w:rsidP="0027643C">
      <w:pPr>
        <w:widowControl w:val="0"/>
        <w:autoSpaceDE w:val="0"/>
        <w:autoSpaceDN w:val="0"/>
        <w:spacing w:before="40" w:after="0" w:line="240" w:lineRule="auto"/>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игр);</w:t>
      </w:r>
    </w:p>
    <w:p w:rsidR="0027643C" w:rsidRPr="0027643C" w:rsidRDefault="0027643C" w:rsidP="00C86195">
      <w:pPr>
        <w:widowControl w:val="0"/>
        <w:numPr>
          <w:ilvl w:val="1"/>
          <w:numId w:val="230"/>
        </w:numPr>
        <w:tabs>
          <w:tab w:val="left" w:pos="1192"/>
        </w:tabs>
        <w:autoSpaceDE w:val="0"/>
        <w:autoSpaceDN w:val="0"/>
        <w:spacing w:before="43" w:after="0" w:line="240" w:lineRule="auto"/>
        <w:ind w:left="1191" w:hanging="262"/>
        <w:rPr>
          <w:rFonts w:ascii="Times New Roman" w:eastAsia="Times New Roman" w:hAnsi="Times New Roman" w:cs="Times New Roman"/>
          <w:sz w:val="24"/>
        </w:rPr>
      </w:pPr>
      <w:r w:rsidRPr="0027643C">
        <w:rPr>
          <w:rFonts w:ascii="Times New Roman" w:eastAsia="Times New Roman" w:hAnsi="Times New Roman" w:cs="Times New Roman"/>
          <w:sz w:val="24"/>
        </w:rPr>
        <w:t>решение</w:t>
      </w:r>
      <w:r w:rsidRPr="0027643C">
        <w:rPr>
          <w:rFonts w:ascii="Times New Roman" w:eastAsia="Times New Roman" w:hAnsi="Times New Roman" w:cs="Times New Roman"/>
          <w:spacing w:val="116"/>
          <w:sz w:val="24"/>
        </w:rPr>
        <w:t xml:space="preserve"> </w:t>
      </w:r>
      <w:r w:rsidRPr="0027643C">
        <w:rPr>
          <w:rFonts w:ascii="Times New Roman" w:eastAsia="Times New Roman" w:hAnsi="Times New Roman" w:cs="Times New Roman"/>
          <w:sz w:val="24"/>
        </w:rPr>
        <w:t>проблем</w:t>
      </w:r>
      <w:r w:rsidRPr="0027643C">
        <w:rPr>
          <w:rFonts w:ascii="Times New Roman" w:eastAsia="Times New Roman" w:hAnsi="Times New Roman" w:cs="Times New Roman"/>
          <w:spacing w:val="116"/>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117"/>
          <w:sz w:val="24"/>
        </w:rPr>
        <w:t xml:space="preserve"> </w:t>
      </w:r>
      <w:r w:rsidRPr="0027643C">
        <w:rPr>
          <w:rFonts w:ascii="Times New Roman" w:eastAsia="Times New Roman" w:hAnsi="Times New Roman" w:cs="Times New Roman"/>
          <w:sz w:val="24"/>
        </w:rPr>
        <w:t>сказать</w:t>
      </w:r>
      <w:r w:rsidRPr="0027643C">
        <w:rPr>
          <w:rFonts w:ascii="Times New Roman" w:eastAsia="Times New Roman" w:hAnsi="Times New Roman" w:cs="Times New Roman"/>
          <w:spacing w:val="63"/>
          <w:sz w:val="24"/>
        </w:rPr>
        <w:t xml:space="preserve"> </w:t>
      </w:r>
      <w:r w:rsidRPr="0027643C">
        <w:rPr>
          <w:rFonts w:ascii="Times New Roman" w:eastAsia="Times New Roman" w:hAnsi="Times New Roman" w:cs="Times New Roman"/>
          <w:sz w:val="24"/>
        </w:rPr>
        <w:t xml:space="preserve">«Нет»,  </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117"/>
          <w:sz w:val="24"/>
        </w:rPr>
        <w:t xml:space="preserve"> </w:t>
      </w:r>
      <w:r w:rsidRPr="0027643C">
        <w:rPr>
          <w:rFonts w:ascii="Times New Roman" w:eastAsia="Times New Roman" w:hAnsi="Times New Roman" w:cs="Times New Roman"/>
          <w:sz w:val="24"/>
        </w:rPr>
        <w:t>сделать</w:t>
      </w:r>
      <w:r w:rsidRPr="0027643C">
        <w:rPr>
          <w:rFonts w:ascii="Times New Roman" w:eastAsia="Times New Roman" w:hAnsi="Times New Roman" w:cs="Times New Roman"/>
          <w:spacing w:val="118"/>
          <w:sz w:val="24"/>
        </w:rPr>
        <w:t xml:space="preserve"> </w:t>
      </w:r>
      <w:r w:rsidRPr="0027643C">
        <w:rPr>
          <w:rFonts w:ascii="Times New Roman" w:eastAsia="Times New Roman" w:hAnsi="Times New Roman" w:cs="Times New Roman"/>
          <w:sz w:val="24"/>
        </w:rPr>
        <w:t>свой</w:t>
      </w:r>
      <w:r w:rsidRPr="0027643C">
        <w:rPr>
          <w:rFonts w:ascii="Times New Roman" w:eastAsia="Times New Roman" w:hAnsi="Times New Roman" w:cs="Times New Roman"/>
          <w:spacing w:val="118"/>
          <w:sz w:val="24"/>
        </w:rPr>
        <w:t xml:space="preserve"> </w:t>
      </w:r>
      <w:r w:rsidRPr="0027643C">
        <w:rPr>
          <w:rFonts w:ascii="Times New Roman" w:eastAsia="Times New Roman" w:hAnsi="Times New Roman" w:cs="Times New Roman"/>
          <w:sz w:val="24"/>
        </w:rPr>
        <w:t>выбор</w:t>
      </w:r>
      <w:r w:rsidRPr="0027643C">
        <w:rPr>
          <w:rFonts w:ascii="Times New Roman" w:eastAsia="Times New Roman" w:hAnsi="Times New Roman" w:cs="Times New Roman"/>
          <w:spacing w:val="118"/>
          <w:sz w:val="24"/>
        </w:rPr>
        <w:t xml:space="preserve"> </w:t>
      </w:r>
      <w:r w:rsidRPr="0027643C">
        <w:rPr>
          <w:rFonts w:ascii="Times New Roman" w:eastAsia="Times New Roman" w:hAnsi="Times New Roman" w:cs="Times New Roman"/>
          <w:sz w:val="24"/>
        </w:rPr>
        <w:t>и</w:t>
      </w:r>
    </w:p>
    <w:p w:rsidR="0027643C" w:rsidRPr="0027643C" w:rsidRDefault="0027643C" w:rsidP="0027643C">
      <w:pPr>
        <w:widowControl w:val="0"/>
        <w:autoSpaceDE w:val="0"/>
        <w:autoSpaceDN w:val="0"/>
        <w:spacing w:before="41" w:after="0" w:line="240" w:lineRule="auto"/>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аргументировать</w:t>
      </w:r>
      <w:r w:rsidRPr="0027643C">
        <w:rPr>
          <w:rFonts w:ascii="Times New Roman" w:eastAsia="Times New Roman" w:hAnsi="Times New Roman" w:cs="Times New Roman"/>
          <w:spacing w:val="-5"/>
          <w:sz w:val="24"/>
          <w:szCs w:val="24"/>
        </w:rPr>
        <w:t xml:space="preserve"> </w:t>
      </w:r>
      <w:r w:rsidRPr="0027643C">
        <w:rPr>
          <w:rFonts w:ascii="Times New Roman" w:eastAsia="Times New Roman" w:hAnsi="Times New Roman" w:cs="Times New Roman"/>
          <w:sz w:val="24"/>
          <w:szCs w:val="24"/>
        </w:rPr>
        <w:t>его).</w:t>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rPr>
        <w:sectPr w:rsidR="0027643C" w:rsidRPr="0027643C" w:rsidSect="00543F95">
          <w:footerReference w:type="default" r:id="rId10"/>
          <w:pgSz w:w="11910" w:h="16840"/>
          <w:pgMar w:top="1418" w:right="300" w:bottom="1020" w:left="851" w:header="708" w:footer="823"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171C4881" wp14:editId="33164971">
            <wp:simplePos x="0" y="0"/>
            <wp:positionH relativeFrom="page">
              <wp:posOffset>3565039</wp:posOffset>
            </wp:positionH>
            <wp:positionV relativeFrom="page">
              <wp:posOffset>2809516</wp:posOffset>
            </wp:positionV>
            <wp:extent cx="54027" cy="5734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62336" behindDoc="1" locked="0" layoutInCell="1" allowOverlap="1" wp14:anchorId="790C3FF3" wp14:editId="65FE4D8D">
            <wp:simplePos x="0" y="0"/>
            <wp:positionH relativeFrom="page">
              <wp:posOffset>3565039</wp:posOffset>
            </wp:positionH>
            <wp:positionV relativeFrom="page">
              <wp:posOffset>3227854</wp:posOffset>
            </wp:positionV>
            <wp:extent cx="54027" cy="57340"/>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63360" behindDoc="1" locked="0" layoutInCell="1" allowOverlap="1" wp14:anchorId="67F21939" wp14:editId="4DBE9B57">
            <wp:simplePos x="0" y="0"/>
            <wp:positionH relativeFrom="page">
              <wp:posOffset>3565039</wp:posOffset>
            </wp:positionH>
            <wp:positionV relativeFrom="page">
              <wp:posOffset>4049163</wp:posOffset>
            </wp:positionV>
            <wp:extent cx="54027" cy="5734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64384" behindDoc="1" locked="0" layoutInCell="1" allowOverlap="1" wp14:anchorId="245A2735" wp14:editId="319EE47C">
            <wp:simplePos x="0" y="0"/>
            <wp:positionH relativeFrom="page">
              <wp:posOffset>3565039</wp:posOffset>
            </wp:positionH>
            <wp:positionV relativeFrom="page">
              <wp:posOffset>4669050</wp:posOffset>
            </wp:positionV>
            <wp:extent cx="54027" cy="57340"/>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65408" behindDoc="1" locked="0" layoutInCell="1" allowOverlap="1" wp14:anchorId="37B046C8" wp14:editId="0098496A">
            <wp:simplePos x="0" y="0"/>
            <wp:positionH relativeFrom="page">
              <wp:posOffset>3565039</wp:posOffset>
            </wp:positionH>
            <wp:positionV relativeFrom="page">
              <wp:posOffset>5087388</wp:posOffset>
            </wp:positionV>
            <wp:extent cx="54027" cy="5734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66432" behindDoc="1" locked="0" layoutInCell="1" allowOverlap="1" wp14:anchorId="6D452A6B" wp14:editId="11792C95">
            <wp:simplePos x="0" y="0"/>
            <wp:positionH relativeFrom="page">
              <wp:posOffset>3565039</wp:posOffset>
            </wp:positionH>
            <wp:positionV relativeFrom="page">
              <wp:posOffset>5512076</wp:posOffset>
            </wp:positionV>
            <wp:extent cx="54027" cy="57340"/>
            <wp:effectExtent l="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67456" behindDoc="1" locked="0" layoutInCell="1" allowOverlap="1" wp14:anchorId="70B009BF" wp14:editId="2C72D861">
            <wp:simplePos x="0" y="0"/>
            <wp:positionH relativeFrom="page">
              <wp:posOffset>3565039</wp:posOffset>
            </wp:positionH>
            <wp:positionV relativeFrom="page">
              <wp:posOffset>6131963</wp:posOffset>
            </wp:positionV>
            <wp:extent cx="54027" cy="5734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68480" behindDoc="1" locked="0" layoutInCell="1" allowOverlap="1" wp14:anchorId="4CE3BB9B" wp14:editId="57A11641">
            <wp:simplePos x="0" y="0"/>
            <wp:positionH relativeFrom="page">
              <wp:posOffset>3565039</wp:posOffset>
            </wp:positionH>
            <wp:positionV relativeFrom="page">
              <wp:posOffset>6550224</wp:posOffset>
            </wp:positionV>
            <wp:extent cx="54027" cy="57340"/>
            <wp:effectExtent l="0" t="0" r="0" b="0"/>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before="10" w:after="0" w:line="240" w:lineRule="auto"/>
        <w:rPr>
          <w:rFonts w:ascii="Times New Roman" w:eastAsia="Times New Roman" w:hAnsi="Times New Roman" w:cs="Times New Roman"/>
          <w:sz w:val="23"/>
          <w:szCs w:val="24"/>
        </w:rPr>
      </w:pPr>
    </w:p>
    <w:p w:rsidR="0027643C" w:rsidRPr="0027643C" w:rsidRDefault="0027643C" w:rsidP="00EE59DF">
      <w:pPr>
        <w:widowControl w:val="0"/>
        <w:autoSpaceDE w:val="0"/>
        <w:autoSpaceDN w:val="0"/>
        <w:spacing w:before="90" w:after="42" w:line="240" w:lineRule="auto"/>
        <w:jc w:val="center"/>
        <w:outlineLvl w:val="1"/>
        <w:rPr>
          <w:rFonts w:ascii="Times New Roman" w:eastAsia="Times New Roman" w:hAnsi="Times New Roman" w:cs="Times New Roman"/>
          <w:b/>
          <w:bCs/>
          <w:sz w:val="24"/>
          <w:szCs w:val="24"/>
        </w:rPr>
      </w:pPr>
      <w:r w:rsidRPr="0027643C">
        <w:rPr>
          <w:rFonts w:ascii="Times New Roman" w:eastAsia="Times New Roman" w:hAnsi="Times New Roman" w:cs="Times New Roman"/>
          <w:b/>
          <w:bCs/>
          <w:noProof/>
          <w:sz w:val="24"/>
          <w:szCs w:val="24"/>
          <w:lang w:eastAsia="ru-RU"/>
        </w:rPr>
        <w:drawing>
          <wp:anchor distT="0" distB="0" distL="0" distR="0" simplePos="0" relativeHeight="251660288" behindDoc="1" locked="0" layoutInCell="1" allowOverlap="1" wp14:anchorId="59DF997F" wp14:editId="72108DD3">
            <wp:simplePos x="0" y="0"/>
            <wp:positionH relativeFrom="page">
              <wp:posOffset>3565039</wp:posOffset>
            </wp:positionH>
            <wp:positionV relativeFrom="paragraph">
              <wp:posOffset>757379</wp:posOffset>
            </wp:positionV>
            <wp:extent cx="54099" cy="5734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1" cstate="print"/>
                    <a:stretch>
                      <a:fillRect/>
                    </a:stretch>
                  </pic:blipFill>
                  <pic:spPr>
                    <a:xfrm>
                      <a:off x="0" y="0"/>
                      <a:ext cx="54099" cy="57340"/>
                    </a:xfrm>
                    <a:prstGeom prst="rect">
                      <a:avLst/>
                    </a:prstGeom>
                  </pic:spPr>
                </pic:pic>
              </a:graphicData>
            </a:graphic>
          </wp:anchor>
        </w:drawing>
      </w:r>
      <w:r w:rsidRPr="0027643C">
        <w:rPr>
          <w:rFonts w:ascii="Times New Roman" w:eastAsia="Times New Roman" w:hAnsi="Times New Roman" w:cs="Times New Roman"/>
          <w:b/>
          <w:bCs/>
          <w:sz w:val="24"/>
          <w:szCs w:val="24"/>
        </w:rPr>
        <w:t>Ценностные</w:t>
      </w:r>
      <w:r w:rsidRPr="0027643C">
        <w:rPr>
          <w:rFonts w:ascii="Times New Roman" w:eastAsia="Times New Roman" w:hAnsi="Times New Roman" w:cs="Times New Roman"/>
          <w:b/>
          <w:bCs/>
          <w:spacing w:val="-4"/>
          <w:sz w:val="24"/>
          <w:szCs w:val="24"/>
        </w:rPr>
        <w:t xml:space="preserve"> </w:t>
      </w:r>
      <w:r w:rsidRPr="0027643C">
        <w:rPr>
          <w:rFonts w:ascii="Times New Roman" w:eastAsia="Times New Roman" w:hAnsi="Times New Roman" w:cs="Times New Roman"/>
          <w:b/>
          <w:bCs/>
          <w:sz w:val="24"/>
          <w:szCs w:val="24"/>
        </w:rPr>
        <w:t>ориентиры</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учебных</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предметов</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1"/>
        <w:gridCol w:w="11287"/>
      </w:tblGrid>
      <w:tr w:rsidR="0027643C" w:rsidRPr="0027643C" w:rsidTr="0027643C">
        <w:trPr>
          <w:trHeight w:val="635"/>
        </w:trPr>
        <w:tc>
          <w:tcPr>
            <w:tcW w:w="1985" w:type="dxa"/>
          </w:tcPr>
          <w:p w:rsidR="0027643C" w:rsidRPr="0027643C" w:rsidRDefault="0027643C" w:rsidP="0027643C">
            <w:pPr>
              <w:spacing w:line="275" w:lineRule="exact"/>
              <w:ind w:right="415"/>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Предметные</w:t>
            </w:r>
          </w:p>
          <w:p w:rsidR="0027643C" w:rsidRPr="0027643C" w:rsidRDefault="0027643C" w:rsidP="0027643C">
            <w:pPr>
              <w:spacing w:before="41"/>
              <w:ind w:right="411"/>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p>
        </w:tc>
        <w:tc>
          <w:tcPr>
            <w:tcW w:w="1701"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Учебный</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w:t>
            </w:r>
          </w:p>
        </w:tc>
        <w:tc>
          <w:tcPr>
            <w:tcW w:w="11287" w:type="dxa"/>
          </w:tcPr>
          <w:p w:rsidR="0027643C" w:rsidRPr="0027643C" w:rsidRDefault="0027643C" w:rsidP="0027643C">
            <w:pPr>
              <w:spacing w:before="157"/>
              <w:ind w:right="2006"/>
              <w:jc w:val="center"/>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Ценностные</w:t>
            </w:r>
            <w:r w:rsidRPr="0027643C">
              <w:rPr>
                <w:rFonts w:ascii="Times New Roman" w:eastAsia="Times New Roman" w:hAnsi="Times New Roman" w:cs="Times New Roman"/>
                <w:b/>
                <w:spacing w:val="-13"/>
                <w:sz w:val="24"/>
                <w:lang w:val="ru-RU"/>
              </w:rPr>
              <w:t xml:space="preserve"> </w:t>
            </w:r>
            <w:r w:rsidRPr="0027643C">
              <w:rPr>
                <w:rFonts w:ascii="Times New Roman" w:eastAsia="Times New Roman" w:hAnsi="Times New Roman" w:cs="Times New Roman"/>
                <w:b/>
                <w:sz w:val="24"/>
                <w:lang w:val="ru-RU"/>
              </w:rPr>
              <w:t>ориентиры</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содержания</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учебных</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предметов</w:t>
            </w:r>
          </w:p>
        </w:tc>
      </w:tr>
      <w:tr w:rsidR="0027643C" w:rsidRPr="0027643C" w:rsidTr="0027643C">
        <w:trPr>
          <w:trHeight w:val="1610"/>
        </w:trPr>
        <w:tc>
          <w:tcPr>
            <w:tcW w:w="1985" w:type="dxa"/>
            <w:tcBorders>
              <w:bottom w:val="nil"/>
            </w:tcBorders>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Филология</w:t>
            </w:r>
          </w:p>
        </w:tc>
        <w:tc>
          <w:tcPr>
            <w:tcW w:w="1701" w:type="dxa"/>
          </w:tcPr>
          <w:p w:rsidR="0027643C" w:rsidRPr="0027643C" w:rsidRDefault="0027643C" w:rsidP="0027643C">
            <w:pPr>
              <w:spacing w:line="270"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Русский</w:t>
            </w:r>
            <w:r w:rsidRPr="0027643C">
              <w:rPr>
                <w:rFonts w:ascii="Times New Roman" w:eastAsia="Times New Roman" w:hAnsi="Times New Roman" w:cs="Times New Roman"/>
                <w:i/>
                <w:spacing w:val="-4"/>
                <w:sz w:val="24"/>
              </w:rPr>
              <w:t xml:space="preserve"> </w:t>
            </w:r>
            <w:r w:rsidRPr="0027643C">
              <w:rPr>
                <w:rFonts w:ascii="Times New Roman" w:eastAsia="Times New Roman" w:hAnsi="Times New Roman" w:cs="Times New Roman"/>
                <w:i/>
                <w:sz w:val="24"/>
              </w:rPr>
              <w:t>язык</w:t>
            </w:r>
          </w:p>
        </w:tc>
        <w:tc>
          <w:tcPr>
            <w:tcW w:w="11287" w:type="dxa"/>
          </w:tcPr>
          <w:p w:rsidR="0027643C" w:rsidRPr="0027643C" w:rsidRDefault="0027643C" w:rsidP="0027643C">
            <w:pPr>
              <w:spacing w:before="15"/>
              <w:ind w:right="6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Родной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язык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русского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народа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как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средство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межнационального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общения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национального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самосознания;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позитивное эмоционально-ценностное отношение к русскому и родному языку,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стремление к его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грамотному использованию, русский язык и родной язык как основа всего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процесса</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обучения,</w:t>
            </w:r>
            <w:r w:rsidRPr="0027643C">
              <w:rPr>
                <w:rFonts w:ascii="Times New Roman" w:eastAsia="Times New Roman" w:hAnsi="Times New Roman" w:cs="Times New Roman"/>
                <w:spacing w:val="51"/>
                <w:sz w:val="24"/>
                <w:lang w:val="ru-RU"/>
              </w:rPr>
              <w:t xml:space="preserve"> </w:t>
            </w:r>
            <w:r w:rsidRPr="0027643C">
              <w:rPr>
                <w:rFonts w:ascii="Times New Roman" w:eastAsia="Times New Roman" w:hAnsi="Times New Roman" w:cs="Times New Roman"/>
                <w:sz w:val="24"/>
                <w:lang w:val="ru-RU"/>
              </w:rPr>
              <w:t>средство</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развития</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их</w:t>
            </w:r>
            <w:r w:rsidRPr="0027643C">
              <w:rPr>
                <w:rFonts w:ascii="Times New Roman" w:eastAsia="Times New Roman" w:hAnsi="Times New Roman" w:cs="Times New Roman"/>
                <w:spacing w:val="52"/>
                <w:sz w:val="24"/>
                <w:lang w:val="ru-RU"/>
              </w:rPr>
              <w:t xml:space="preserve"> </w:t>
            </w:r>
            <w:r w:rsidRPr="0027643C">
              <w:rPr>
                <w:rFonts w:ascii="Times New Roman" w:eastAsia="Times New Roman" w:hAnsi="Times New Roman" w:cs="Times New Roman"/>
                <w:sz w:val="24"/>
                <w:lang w:val="ru-RU"/>
              </w:rPr>
              <w:t>мышления,</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воображения,</w:t>
            </w:r>
            <w:r w:rsidRPr="0027643C">
              <w:rPr>
                <w:rFonts w:ascii="Times New Roman" w:eastAsia="Times New Roman" w:hAnsi="Times New Roman" w:cs="Times New Roman"/>
                <w:spacing w:val="48"/>
                <w:sz w:val="24"/>
                <w:lang w:val="ru-RU"/>
              </w:rPr>
              <w:t xml:space="preserve"> </w:t>
            </w:r>
            <w:r w:rsidRPr="0027643C">
              <w:rPr>
                <w:rFonts w:ascii="Times New Roman" w:eastAsia="Times New Roman" w:hAnsi="Times New Roman" w:cs="Times New Roman"/>
                <w:sz w:val="24"/>
                <w:lang w:val="ru-RU"/>
              </w:rPr>
              <w:t>интеллектуальных</w:t>
            </w:r>
            <w:r w:rsidRPr="0027643C">
              <w:rPr>
                <w:rFonts w:ascii="Times New Roman" w:eastAsia="Times New Roman" w:hAnsi="Times New Roman" w:cs="Times New Roman"/>
                <w:spacing w:val="51"/>
                <w:sz w:val="24"/>
                <w:lang w:val="ru-RU"/>
              </w:rPr>
              <w:t xml:space="preserve"> </w:t>
            </w:r>
            <w:r w:rsidRPr="0027643C">
              <w:rPr>
                <w:rFonts w:ascii="Times New Roman" w:eastAsia="Times New Roman" w:hAnsi="Times New Roman" w:cs="Times New Roman"/>
                <w:sz w:val="24"/>
                <w:lang w:val="ru-RU"/>
              </w:rPr>
              <w:t>и</w:t>
            </w:r>
          </w:p>
          <w:p w:rsidR="0027643C" w:rsidRPr="0027643C" w:rsidRDefault="0027643C" w:rsidP="0027643C">
            <w:pPr>
              <w:spacing w:before="4"/>
              <w:jc w:val="both"/>
              <w:rPr>
                <w:rFonts w:ascii="Times New Roman" w:eastAsia="Times New Roman" w:hAnsi="Times New Roman" w:cs="Times New Roman"/>
                <w:sz w:val="24"/>
              </w:rPr>
            </w:pPr>
            <w:r w:rsidRPr="0027643C">
              <w:rPr>
                <w:rFonts w:ascii="Times New Roman" w:eastAsia="Times New Roman" w:hAnsi="Times New Roman" w:cs="Times New Roman"/>
                <w:sz w:val="24"/>
              </w:rPr>
              <w:t>творческих</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способностей.</w:t>
            </w:r>
          </w:p>
        </w:tc>
      </w:tr>
      <w:tr w:rsidR="0027643C" w:rsidRPr="0027643C" w:rsidTr="0027643C">
        <w:trPr>
          <w:trHeight w:val="648"/>
        </w:trPr>
        <w:tc>
          <w:tcPr>
            <w:tcW w:w="1985"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1701" w:type="dxa"/>
            <w:tcBorders>
              <w:bottom w:val="nil"/>
            </w:tcBorders>
          </w:tcPr>
          <w:p w:rsidR="0027643C" w:rsidRPr="0027643C" w:rsidRDefault="0027643C" w:rsidP="0027643C">
            <w:pPr>
              <w:spacing w:line="270"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Литературное</w:t>
            </w:r>
          </w:p>
          <w:p w:rsidR="0027643C" w:rsidRPr="0027643C" w:rsidRDefault="0027643C" w:rsidP="0027643C">
            <w:pPr>
              <w:spacing w:before="41"/>
              <w:rPr>
                <w:rFonts w:ascii="Times New Roman" w:eastAsia="Times New Roman" w:hAnsi="Times New Roman" w:cs="Times New Roman"/>
                <w:i/>
                <w:sz w:val="24"/>
              </w:rPr>
            </w:pPr>
            <w:r w:rsidRPr="0027643C">
              <w:rPr>
                <w:rFonts w:ascii="Times New Roman" w:eastAsia="Times New Roman" w:hAnsi="Times New Roman" w:cs="Times New Roman"/>
                <w:i/>
                <w:sz w:val="24"/>
              </w:rPr>
              <w:t>чтение</w:t>
            </w:r>
          </w:p>
        </w:tc>
        <w:tc>
          <w:tcPr>
            <w:tcW w:w="11287" w:type="dxa"/>
            <w:tcBorders>
              <w:bottom w:val="nil"/>
            </w:tcBorders>
          </w:tcPr>
          <w:p w:rsidR="0027643C" w:rsidRPr="0027643C" w:rsidRDefault="0027643C" w:rsidP="0027643C">
            <w:pPr>
              <w:spacing w:before="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Ценность</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патриотизма,</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гражданственности</w:t>
            </w:r>
            <w:r w:rsidRPr="0027643C">
              <w:rPr>
                <w:rFonts w:ascii="Times New Roman" w:eastAsia="Times New Roman" w:hAnsi="Times New Roman" w:cs="Times New Roman"/>
                <w:spacing w:val="22"/>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9"/>
                <w:sz w:val="24"/>
                <w:lang w:val="ru-RU"/>
              </w:rPr>
              <w:t xml:space="preserve"> </w:t>
            </w:r>
            <w:r w:rsidRPr="0027643C">
              <w:rPr>
                <w:rFonts w:ascii="Times New Roman" w:eastAsia="Times New Roman" w:hAnsi="Times New Roman" w:cs="Times New Roman"/>
                <w:sz w:val="24"/>
                <w:lang w:val="ru-RU"/>
              </w:rPr>
              <w:t>любовь</w:t>
            </w:r>
            <w:r w:rsidRPr="0027643C">
              <w:rPr>
                <w:rFonts w:ascii="Times New Roman" w:eastAsia="Times New Roman" w:hAnsi="Times New Roman" w:cs="Times New Roman"/>
                <w:spacing w:val="2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22"/>
                <w:sz w:val="24"/>
                <w:lang w:val="ru-RU"/>
              </w:rPr>
              <w:t xml:space="preserve"> </w:t>
            </w:r>
            <w:r w:rsidRPr="0027643C">
              <w:rPr>
                <w:rFonts w:ascii="Times New Roman" w:eastAsia="Times New Roman" w:hAnsi="Times New Roman" w:cs="Times New Roman"/>
                <w:sz w:val="24"/>
                <w:lang w:val="ru-RU"/>
              </w:rPr>
              <w:t>России,</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своему</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народу,</w:t>
            </w:r>
            <w:r w:rsidRPr="0027643C">
              <w:rPr>
                <w:rFonts w:ascii="Times New Roman" w:eastAsia="Times New Roman" w:hAnsi="Times New Roman" w:cs="Times New Roman"/>
                <w:spacing w:val="23"/>
                <w:sz w:val="24"/>
                <w:lang w:val="ru-RU"/>
              </w:rPr>
              <w:t xml:space="preserve"> </w:t>
            </w:r>
            <w:r w:rsidRPr="0027643C">
              <w:rPr>
                <w:rFonts w:ascii="Times New Roman" w:eastAsia="Times New Roman" w:hAnsi="Times New Roman" w:cs="Times New Roman"/>
                <w:sz w:val="24"/>
                <w:lang w:val="ru-RU"/>
              </w:rPr>
              <w:t>своему</w:t>
            </w:r>
            <w:r w:rsidRPr="0027643C">
              <w:rPr>
                <w:rFonts w:ascii="Times New Roman" w:eastAsia="Times New Roman" w:hAnsi="Times New Roman" w:cs="Times New Roman"/>
                <w:spacing w:val="67"/>
                <w:sz w:val="24"/>
                <w:lang w:val="ru-RU"/>
              </w:rPr>
              <w:t xml:space="preserve"> </w:t>
            </w:r>
            <w:r w:rsidRPr="0027643C">
              <w:rPr>
                <w:rFonts w:ascii="Times New Roman" w:eastAsia="Times New Roman" w:hAnsi="Times New Roman" w:cs="Times New Roman"/>
                <w:sz w:val="24"/>
                <w:lang w:val="ru-RU"/>
              </w:rPr>
              <w:t>краю;</w:t>
            </w:r>
          </w:p>
          <w:p w:rsidR="0027643C" w:rsidRPr="0027643C" w:rsidRDefault="0027643C" w:rsidP="0027643C">
            <w:pPr>
              <w:spacing w:before="44"/>
              <w:rPr>
                <w:rFonts w:ascii="Times New Roman" w:eastAsia="Times New Roman" w:hAnsi="Times New Roman" w:cs="Times New Roman"/>
                <w:sz w:val="24"/>
              </w:rPr>
            </w:pPr>
            <w:r w:rsidRPr="0027643C">
              <w:rPr>
                <w:rFonts w:ascii="Times New Roman" w:eastAsia="Times New Roman" w:hAnsi="Times New Roman" w:cs="Times New Roman"/>
                <w:spacing w:val="-1"/>
                <w:sz w:val="24"/>
              </w:rPr>
              <w:t>служение</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Отечеству.</w:t>
            </w:r>
          </w:p>
        </w:tc>
      </w:tr>
      <w:tr w:rsidR="0027643C" w:rsidRPr="0027643C" w:rsidTr="0027643C">
        <w:trPr>
          <w:trHeight w:val="1293"/>
        </w:trPr>
        <w:tc>
          <w:tcPr>
            <w:tcW w:w="1985"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1701"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11287" w:type="dxa"/>
            <w:tcBorders>
              <w:top w:val="nil"/>
              <w:bottom w:val="nil"/>
            </w:tcBorders>
          </w:tcPr>
          <w:p w:rsidR="0027643C" w:rsidRPr="0027643C" w:rsidRDefault="0027643C" w:rsidP="0027643C">
            <w:pPr>
              <w:spacing w:before="27"/>
              <w:ind w:right="6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Ценность нравственных чувств - нравственный выбор; справедливость; милосердие; честь;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достоинство; уважение к родителям; уважение достоинства человека, ответственность и чувство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долга;</w:t>
            </w:r>
            <w:r w:rsidRPr="0027643C">
              <w:rPr>
                <w:rFonts w:ascii="Times New Roman" w:eastAsia="Times New Roman" w:hAnsi="Times New Roman" w:cs="Times New Roman"/>
                <w:spacing w:val="37"/>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помощь,</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мораль,</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честность,</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щедрость,</w:t>
            </w:r>
            <w:r w:rsidRPr="0027643C">
              <w:rPr>
                <w:rFonts w:ascii="Times New Roman" w:eastAsia="Times New Roman" w:hAnsi="Times New Roman" w:cs="Times New Roman"/>
                <w:spacing w:val="56"/>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56"/>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старших</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младших;</w:t>
            </w:r>
          </w:p>
          <w:p w:rsidR="0027643C" w:rsidRPr="0027643C" w:rsidRDefault="0027643C" w:rsidP="0027643C">
            <w:pPr>
              <w:spacing w:before="1"/>
              <w:rPr>
                <w:rFonts w:ascii="Times New Roman" w:eastAsia="Times New Roman" w:hAnsi="Times New Roman" w:cs="Times New Roman"/>
                <w:sz w:val="24"/>
              </w:rPr>
            </w:pPr>
            <w:r w:rsidRPr="0027643C">
              <w:rPr>
                <w:rFonts w:ascii="Times New Roman" w:eastAsia="Times New Roman" w:hAnsi="Times New Roman" w:cs="Times New Roman"/>
                <w:sz w:val="24"/>
              </w:rPr>
              <w:t>толерантность.</w:t>
            </w:r>
          </w:p>
        </w:tc>
      </w:tr>
      <w:tr w:rsidR="0027643C" w:rsidRPr="0027643C" w:rsidTr="0027643C">
        <w:trPr>
          <w:trHeight w:val="975"/>
        </w:trPr>
        <w:tc>
          <w:tcPr>
            <w:tcW w:w="1985"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1701"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11287" w:type="dxa"/>
            <w:tcBorders>
              <w:top w:val="nil"/>
              <w:bottom w:val="nil"/>
            </w:tcBorders>
          </w:tcPr>
          <w:p w:rsidR="0027643C" w:rsidRPr="0027643C" w:rsidRDefault="0027643C" w:rsidP="0027643C">
            <w:pPr>
              <w:spacing w:before="2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Ценность</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трудолюбия</w:t>
            </w:r>
            <w:r w:rsidRPr="0027643C">
              <w:rPr>
                <w:rFonts w:ascii="Times New Roman" w:eastAsia="Times New Roman" w:hAnsi="Times New Roman" w:cs="Times New Roman"/>
                <w:i/>
                <w:sz w:val="24"/>
                <w:lang w:val="ru-RU"/>
              </w:rPr>
              <w:t>,</w:t>
            </w:r>
            <w:r w:rsidRPr="0027643C">
              <w:rPr>
                <w:rFonts w:ascii="Times New Roman" w:eastAsia="Times New Roman" w:hAnsi="Times New Roman" w:cs="Times New Roman"/>
                <w:i/>
                <w:spacing w:val="96"/>
                <w:sz w:val="24"/>
                <w:lang w:val="ru-RU"/>
              </w:rPr>
              <w:t xml:space="preserve"> </w:t>
            </w:r>
            <w:r w:rsidRPr="0027643C">
              <w:rPr>
                <w:rFonts w:ascii="Times New Roman" w:eastAsia="Times New Roman" w:hAnsi="Times New Roman" w:cs="Times New Roman"/>
                <w:i/>
                <w:sz w:val="24"/>
                <w:lang w:val="ru-RU"/>
              </w:rPr>
              <w:t>творческого</w:t>
            </w:r>
            <w:r w:rsidRPr="0027643C">
              <w:rPr>
                <w:rFonts w:ascii="Times New Roman" w:eastAsia="Times New Roman" w:hAnsi="Times New Roman" w:cs="Times New Roman"/>
                <w:i/>
                <w:spacing w:val="99"/>
                <w:sz w:val="24"/>
                <w:lang w:val="ru-RU"/>
              </w:rPr>
              <w:t xml:space="preserve"> </w:t>
            </w:r>
            <w:r w:rsidRPr="0027643C">
              <w:rPr>
                <w:rFonts w:ascii="Times New Roman" w:eastAsia="Times New Roman" w:hAnsi="Times New Roman" w:cs="Times New Roman"/>
                <w:i/>
                <w:sz w:val="24"/>
                <w:lang w:val="ru-RU"/>
              </w:rPr>
              <w:t>отношения</w:t>
            </w:r>
            <w:r w:rsidRPr="0027643C">
              <w:rPr>
                <w:rFonts w:ascii="Times New Roman" w:eastAsia="Times New Roman" w:hAnsi="Times New Roman" w:cs="Times New Roman"/>
                <w:i/>
                <w:spacing w:val="97"/>
                <w:sz w:val="24"/>
                <w:lang w:val="ru-RU"/>
              </w:rPr>
              <w:t xml:space="preserve"> </w:t>
            </w:r>
            <w:r w:rsidRPr="0027643C">
              <w:rPr>
                <w:rFonts w:ascii="Times New Roman" w:eastAsia="Times New Roman" w:hAnsi="Times New Roman" w:cs="Times New Roman"/>
                <w:i/>
                <w:sz w:val="24"/>
                <w:lang w:val="ru-RU"/>
              </w:rPr>
              <w:t>к</w:t>
            </w:r>
            <w:r w:rsidRPr="0027643C">
              <w:rPr>
                <w:rFonts w:ascii="Times New Roman" w:eastAsia="Times New Roman" w:hAnsi="Times New Roman" w:cs="Times New Roman"/>
                <w:i/>
                <w:spacing w:val="99"/>
                <w:sz w:val="24"/>
                <w:lang w:val="ru-RU"/>
              </w:rPr>
              <w:t xml:space="preserve"> </w:t>
            </w:r>
            <w:r w:rsidRPr="0027643C">
              <w:rPr>
                <w:rFonts w:ascii="Times New Roman" w:eastAsia="Times New Roman" w:hAnsi="Times New Roman" w:cs="Times New Roman"/>
                <w:i/>
                <w:sz w:val="24"/>
                <w:lang w:val="ru-RU"/>
              </w:rPr>
              <w:t>учению,</w:t>
            </w:r>
            <w:r w:rsidRPr="0027643C">
              <w:rPr>
                <w:rFonts w:ascii="Times New Roman" w:eastAsia="Times New Roman" w:hAnsi="Times New Roman" w:cs="Times New Roman"/>
                <w:i/>
                <w:spacing w:val="96"/>
                <w:sz w:val="24"/>
                <w:lang w:val="ru-RU"/>
              </w:rPr>
              <w:t xml:space="preserve"> </w:t>
            </w:r>
            <w:r w:rsidRPr="0027643C">
              <w:rPr>
                <w:rFonts w:ascii="Times New Roman" w:eastAsia="Times New Roman" w:hAnsi="Times New Roman" w:cs="Times New Roman"/>
                <w:i/>
                <w:sz w:val="24"/>
                <w:lang w:val="ru-RU"/>
              </w:rPr>
              <w:t>труду,</w:t>
            </w:r>
            <w:r w:rsidRPr="0027643C">
              <w:rPr>
                <w:rFonts w:ascii="Times New Roman" w:eastAsia="Times New Roman" w:hAnsi="Times New Roman" w:cs="Times New Roman"/>
                <w:i/>
                <w:spacing w:val="98"/>
                <w:sz w:val="24"/>
                <w:lang w:val="ru-RU"/>
              </w:rPr>
              <w:t xml:space="preserve"> </w:t>
            </w:r>
            <w:r w:rsidRPr="0027643C">
              <w:rPr>
                <w:rFonts w:ascii="Times New Roman" w:eastAsia="Times New Roman" w:hAnsi="Times New Roman" w:cs="Times New Roman"/>
                <w:i/>
                <w:sz w:val="24"/>
                <w:lang w:val="ru-RU"/>
              </w:rPr>
              <w:t>жизни</w:t>
            </w:r>
            <w:r w:rsidRPr="0027643C">
              <w:rPr>
                <w:rFonts w:ascii="Times New Roman" w:eastAsia="Times New Roman" w:hAnsi="Times New Roman" w:cs="Times New Roman"/>
                <w:i/>
                <w:spacing w:val="102"/>
                <w:sz w:val="24"/>
                <w:lang w:val="ru-RU"/>
              </w:rPr>
              <w:t xml:space="preserve"> </w:t>
            </w:r>
            <w:r w:rsidRPr="0027643C">
              <w:rPr>
                <w:rFonts w:ascii="Times New Roman" w:eastAsia="Times New Roman" w:hAnsi="Times New Roman" w:cs="Times New Roman"/>
                <w:i/>
                <w:sz w:val="24"/>
                <w:lang w:val="ru-RU"/>
              </w:rPr>
              <w:t>-</w:t>
            </w:r>
            <w:r w:rsidRPr="0027643C">
              <w:rPr>
                <w:rFonts w:ascii="Times New Roman" w:eastAsia="Times New Roman" w:hAnsi="Times New Roman" w:cs="Times New Roman"/>
                <w:i/>
                <w:spacing w:val="102"/>
                <w:sz w:val="24"/>
                <w:lang w:val="ru-RU"/>
              </w:rPr>
              <w:t xml:space="preserve"> </w:t>
            </w: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96"/>
                <w:sz w:val="24"/>
                <w:lang w:val="ru-RU"/>
              </w:rPr>
              <w:t xml:space="preserve"> </w:t>
            </w:r>
            <w:r w:rsidRPr="0027643C">
              <w:rPr>
                <w:rFonts w:ascii="Times New Roman" w:eastAsia="Times New Roman" w:hAnsi="Times New Roman" w:cs="Times New Roman"/>
                <w:sz w:val="24"/>
                <w:lang w:val="ru-RU"/>
              </w:rPr>
              <w:t>к</w:t>
            </w:r>
          </w:p>
          <w:p w:rsidR="0027643C" w:rsidRPr="0027643C" w:rsidRDefault="0027643C" w:rsidP="0027643C">
            <w:pPr>
              <w:tabs>
                <w:tab w:val="left" w:pos="991"/>
              </w:tabs>
              <w:spacing w:before="9" w:line="310" w:lineRule="atLeast"/>
              <w:ind w:right="328"/>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труду;</w:t>
            </w:r>
            <w:r w:rsidRPr="0027643C">
              <w:rPr>
                <w:rFonts w:ascii="Times New Roman" w:eastAsia="Times New Roman" w:hAnsi="Times New Roman" w:cs="Times New Roman"/>
                <w:sz w:val="24"/>
                <w:lang w:val="ru-RU"/>
              </w:rPr>
              <w:tab/>
              <w:t>творчество</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z w:val="24"/>
                <w:lang w:val="ru-RU"/>
              </w:rPr>
              <w:t>созидание;</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z w:val="24"/>
                <w:lang w:val="ru-RU"/>
              </w:rPr>
              <w:t>стремление</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познанию</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истине;</w:t>
            </w:r>
            <w:r w:rsidRPr="0027643C">
              <w:rPr>
                <w:rFonts w:ascii="Times New Roman" w:eastAsia="Times New Roman" w:hAnsi="Times New Roman" w:cs="Times New Roman"/>
                <w:spacing w:val="33"/>
                <w:sz w:val="24"/>
                <w:lang w:val="ru-RU"/>
              </w:rPr>
              <w:t xml:space="preserve"> </w:t>
            </w:r>
            <w:r w:rsidRPr="0027643C">
              <w:rPr>
                <w:rFonts w:ascii="Times New Roman" w:eastAsia="Times New Roman" w:hAnsi="Times New Roman" w:cs="Times New Roman"/>
                <w:sz w:val="24"/>
                <w:lang w:val="ru-RU"/>
              </w:rPr>
              <w:t>целеустремленность</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настойчивость;</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бережливость;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трудолюбие.</w:t>
            </w:r>
          </w:p>
        </w:tc>
      </w:tr>
      <w:tr w:rsidR="0027643C" w:rsidRPr="0027643C" w:rsidTr="0027643C">
        <w:trPr>
          <w:trHeight w:val="660"/>
        </w:trPr>
        <w:tc>
          <w:tcPr>
            <w:tcW w:w="1985"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1701"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11287" w:type="dxa"/>
            <w:tcBorders>
              <w:top w:val="nil"/>
              <w:bottom w:val="nil"/>
            </w:tcBorders>
          </w:tcPr>
          <w:p w:rsidR="0027643C" w:rsidRPr="0027643C" w:rsidRDefault="0027643C" w:rsidP="0027643C">
            <w:pPr>
              <w:spacing w:before="2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Ценность</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природы,</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окружающей</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среды</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i/>
                <w:sz w:val="24"/>
                <w:lang w:val="ru-RU"/>
              </w:rPr>
              <w:t>-</w:t>
            </w:r>
            <w:r w:rsidRPr="0027643C">
              <w:rPr>
                <w:rFonts w:ascii="Times New Roman" w:eastAsia="Times New Roman" w:hAnsi="Times New Roman" w:cs="Times New Roman"/>
                <w:i/>
                <w:spacing w:val="41"/>
                <w:sz w:val="24"/>
                <w:lang w:val="ru-RU"/>
              </w:rPr>
              <w:t xml:space="preserve"> </w:t>
            </w:r>
            <w:r w:rsidRPr="0027643C">
              <w:rPr>
                <w:rFonts w:ascii="Times New Roman" w:eastAsia="Times New Roman" w:hAnsi="Times New Roman" w:cs="Times New Roman"/>
                <w:sz w:val="24"/>
                <w:lang w:val="ru-RU"/>
              </w:rPr>
              <w:t>родная</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земля;</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заповедная</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природа;</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экологическое</w:t>
            </w:r>
          </w:p>
          <w:p w:rsidR="0027643C" w:rsidRPr="0027643C" w:rsidRDefault="0027643C" w:rsidP="0027643C">
            <w:pPr>
              <w:spacing w:before="45"/>
              <w:rPr>
                <w:rFonts w:ascii="Times New Roman" w:eastAsia="Times New Roman" w:hAnsi="Times New Roman" w:cs="Times New Roman"/>
                <w:sz w:val="24"/>
              </w:rPr>
            </w:pPr>
            <w:r w:rsidRPr="0027643C">
              <w:rPr>
                <w:rFonts w:ascii="Times New Roman" w:eastAsia="Times New Roman" w:hAnsi="Times New Roman" w:cs="Times New Roman"/>
                <w:sz w:val="24"/>
              </w:rPr>
              <w:t>сознание.</w:t>
            </w:r>
          </w:p>
        </w:tc>
      </w:tr>
      <w:tr w:rsidR="0027643C" w:rsidRPr="0027643C" w:rsidTr="0027643C">
        <w:trPr>
          <w:trHeight w:val="667"/>
        </w:trPr>
        <w:tc>
          <w:tcPr>
            <w:tcW w:w="1985"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1701" w:type="dxa"/>
            <w:tcBorders>
              <w:top w:val="nil"/>
            </w:tcBorders>
          </w:tcPr>
          <w:p w:rsidR="0027643C" w:rsidRPr="0027643C" w:rsidRDefault="0027643C" w:rsidP="0027643C">
            <w:pPr>
              <w:rPr>
                <w:rFonts w:ascii="Times New Roman" w:eastAsia="Times New Roman" w:hAnsi="Times New Roman" w:cs="Times New Roman"/>
                <w:sz w:val="24"/>
              </w:rPr>
            </w:pPr>
          </w:p>
        </w:tc>
        <w:tc>
          <w:tcPr>
            <w:tcW w:w="11287" w:type="dxa"/>
            <w:tcBorders>
              <w:top w:val="nil"/>
            </w:tcBorders>
          </w:tcPr>
          <w:p w:rsidR="0027643C" w:rsidRPr="0027643C" w:rsidRDefault="0027643C" w:rsidP="0027643C">
            <w:pPr>
              <w:spacing w:before="2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Ценность</w:t>
            </w:r>
            <w:r w:rsidRPr="0027643C">
              <w:rPr>
                <w:rFonts w:ascii="Times New Roman" w:eastAsia="Times New Roman" w:hAnsi="Times New Roman" w:cs="Times New Roman"/>
                <w:spacing w:val="37"/>
                <w:sz w:val="24"/>
                <w:lang w:val="ru-RU"/>
              </w:rPr>
              <w:t xml:space="preserve"> </w:t>
            </w:r>
            <w:r w:rsidRPr="0027643C">
              <w:rPr>
                <w:rFonts w:ascii="Times New Roman" w:eastAsia="Times New Roman" w:hAnsi="Times New Roman" w:cs="Times New Roman"/>
                <w:sz w:val="24"/>
                <w:lang w:val="ru-RU"/>
              </w:rPr>
              <w:t>прекрасного</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красота;</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гармония;</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духовный</w:t>
            </w:r>
            <w:r w:rsidRPr="0027643C">
              <w:rPr>
                <w:rFonts w:ascii="Times New Roman" w:eastAsia="Times New Roman" w:hAnsi="Times New Roman" w:cs="Times New Roman"/>
                <w:spacing w:val="37"/>
                <w:sz w:val="24"/>
                <w:lang w:val="ru-RU"/>
              </w:rPr>
              <w:t xml:space="preserve"> </w:t>
            </w:r>
            <w:r w:rsidRPr="0027643C">
              <w:rPr>
                <w:rFonts w:ascii="Times New Roman" w:eastAsia="Times New Roman" w:hAnsi="Times New Roman" w:cs="Times New Roman"/>
                <w:sz w:val="24"/>
                <w:lang w:val="ru-RU"/>
              </w:rPr>
              <w:t>мир</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человека;</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эстетическое</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развитие,</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самовыражение</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творчестве</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искусстве.</w:t>
            </w:r>
          </w:p>
        </w:tc>
      </w:tr>
      <w:tr w:rsidR="0027643C" w:rsidRPr="0027643C" w:rsidTr="0027643C">
        <w:trPr>
          <w:trHeight w:val="967"/>
        </w:trPr>
        <w:tc>
          <w:tcPr>
            <w:tcW w:w="1985"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1701" w:type="dxa"/>
            <w:tcBorders>
              <w:bottom w:val="nil"/>
            </w:tcBorders>
          </w:tcPr>
          <w:p w:rsidR="0027643C" w:rsidRPr="0027643C" w:rsidRDefault="0027643C" w:rsidP="0027643C">
            <w:pPr>
              <w:spacing w:line="270"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Английский</w:t>
            </w:r>
            <w:r w:rsidRPr="0027643C">
              <w:rPr>
                <w:rFonts w:ascii="Times New Roman" w:eastAsia="Times New Roman" w:hAnsi="Times New Roman" w:cs="Times New Roman"/>
                <w:i/>
                <w:spacing w:val="-7"/>
                <w:sz w:val="24"/>
              </w:rPr>
              <w:t xml:space="preserve"> </w:t>
            </w:r>
            <w:r w:rsidRPr="0027643C">
              <w:rPr>
                <w:rFonts w:ascii="Times New Roman" w:eastAsia="Times New Roman" w:hAnsi="Times New Roman" w:cs="Times New Roman"/>
                <w:i/>
                <w:sz w:val="24"/>
              </w:rPr>
              <w:t>язык</w:t>
            </w:r>
          </w:p>
        </w:tc>
        <w:tc>
          <w:tcPr>
            <w:tcW w:w="11287" w:type="dxa"/>
            <w:tcBorders>
              <w:bottom w:val="nil"/>
            </w:tcBorders>
          </w:tcPr>
          <w:p w:rsidR="0027643C" w:rsidRPr="0027643C" w:rsidRDefault="0027643C" w:rsidP="0027643C">
            <w:pPr>
              <w:spacing w:before="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Социальная</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солидарность</w:t>
            </w:r>
            <w:r w:rsidRPr="0027643C">
              <w:rPr>
                <w:rFonts w:ascii="Times New Roman" w:eastAsia="Times New Roman" w:hAnsi="Times New Roman" w:cs="Times New Roman"/>
                <w:spacing w:val="35"/>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свобода</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z w:val="24"/>
                <w:lang w:val="ru-RU"/>
              </w:rPr>
              <w:t>личная</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национальная;</w:t>
            </w:r>
            <w:r w:rsidRPr="0027643C">
              <w:rPr>
                <w:rFonts w:ascii="Times New Roman" w:eastAsia="Times New Roman" w:hAnsi="Times New Roman" w:cs="Times New Roman"/>
                <w:spacing w:val="34"/>
                <w:sz w:val="24"/>
                <w:lang w:val="ru-RU"/>
              </w:rPr>
              <w:t xml:space="preserve"> </w:t>
            </w: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3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доверие</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людям,</w:t>
            </w:r>
          </w:p>
          <w:p w:rsidR="0027643C" w:rsidRPr="0027643C" w:rsidRDefault="0027643C" w:rsidP="0027643C">
            <w:pPr>
              <w:spacing w:before="13" w:line="310" w:lineRule="atLeas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институтам</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государства</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гражданского</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общества;</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справедливость,</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равноправие,</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милосердие,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честь,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достоинство;</w:t>
            </w:r>
          </w:p>
        </w:tc>
      </w:tr>
      <w:tr w:rsidR="0027643C" w:rsidRPr="0027643C" w:rsidTr="0027643C">
        <w:trPr>
          <w:trHeight w:val="658"/>
        </w:trPr>
        <w:tc>
          <w:tcPr>
            <w:tcW w:w="1985"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1701"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11287" w:type="dxa"/>
            <w:tcBorders>
              <w:top w:val="nil"/>
              <w:bottom w:val="nil"/>
            </w:tcBorders>
          </w:tcPr>
          <w:p w:rsidR="0027643C" w:rsidRPr="0027643C" w:rsidRDefault="0027643C" w:rsidP="0027643C">
            <w:pPr>
              <w:spacing w:before="2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Гражданственность</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53"/>
                <w:sz w:val="24"/>
                <w:lang w:val="ru-RU"/>
              </w:rPr>
              <w:t xml:space="preserve"> </w:t>
            </w:r>
            <w:r w:rsidRPr="0027643C">
              <w:rPr>
                <w:rFonts w:ascii="Times New Roman" w:eastAsia="Times New Roman" w:hAnsi="Times New Roman" w:cs="Times New Roman"/>
                <w:sz w:val="24"/>
                <w:lang w:val="ru-RU"/>
              </w:rPr>
              <w:t>поликультурный</w:t>
            </w:r>
            <w:r w:rsidRPr="0027643C">
              <w:rPr>
                <w:rFonts w:ascii="Times New Roman" w:eastAsia="Times New Roman" w:hAnsi="Times New Roman" w:cs="Times New Roman"/>
                <w:spacing w:val="54"/>
                <w:sz w:val="24"/>
                <w:lang w:val="ru-RU"/>
              </w:rPr>
              <w:t xml:space="preserve"> </w:t>
            </w:r>
            <w:r w:rsidRPr="0027643C">
              <w:rPr>
                <w:rFonts w:ascii="Times New Roman" w:eastAsia="Times New Roman" w:hAnsi="Times New Roman" w:cs="Times New Roman"/>
                <w:sz w:val="24"/>
                <w:lang w:val="ru-RU"/>
              </w:rPr>
              <w:t>мир,</w:t>
            </w:r>
            <w:r w:rsidRPr="0027643C">
              <w:rPr>
                <w:rFonts w:ascii="Times New Roman" w:eastAsia="Times New Roman" w:hAnsi="Times New Roman" w:cs="Times New Roman"/>
                <w:spacing w:val="52"/>
                <w:sz w:val="24"/>
                <w:lang w:val="ru-RU"/>
              </w:rPr>
              <w:t xml:space="preserve"> </w:t>
            </w:r>
            <w:r w:rsidRPr="0027643C">
              <w:rPr>
                <w:rFonts w:ascii="Times New Roman" w:eastAsia="Times New Roman" w:hAnsi="Times New Roman" w:cs="Times New Roman"/>
                <w:sz w:val="24"/>
                <w:lang w:val="ru-RU"/>
              </w:rPr>
              <w:t>свобода</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совести</w:t>
            </w:r>
            <w:r w:rsidRPr="0027643C">
              <w:rPr>
                <w:rFonts w:ascii="Times New Roman" w:eastAsia="Times New Roman" w:hAnsi="Times New Roman" w:cs="Times New Roman"/>
                <w:spacing w:val="54"/>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4"/>
                <w:sz w:val="24"/>
                <w:lang w:val="ru-RU"/>
              </w:rPr>
              <w:t xml:space="preserve"> </w:t>
            </w:r>
            <w:r w:rsidRPr="0027643C">
              <w:rPr>
                <w:rFonts w:ascii="Times New Roman" w:eastAsia="Times New Roman" w:hAnsi="Times New Roman" w:cs="Times New Roman"/>
                <w:sz w:val="24"/>
                <w:lang w:val="ru-RU"/>
              </w:rPr>
              <w:t>вероисповедания,</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49"/>
                <w:sz w:val="24"/>
                <w:lang w:val="ru-RU"/>
              </w:rPr>
              <w:t xml:space="preserve"> </w:t>
            </w:r>
            <w:r w:rsidRPr="0027643C">
              <w:rPr>
                <w:rFonts w:ascii="Times New Roman" w:eastAsia="Times New Roman" w:hAnsi="Times New Roman" w:cs="Times New Roman"/>
                <w:sz w:val="24"/>
                <w:lang w:val="ru-RU"/>
              </w:rPr>
              <w:t>о</w:t>
            </w:r>
          </w:p>
          <w:p w:rsidR="0027643C" w:rsidRPr="0027643C" w:rsidRDefault="0027643C" w:rsidP="0027643C">
            <w:pPr>
              <w:spacing w:before="43"/>
              <w:rPr>
                <w:rFonts w:ascii="Times New Roman" w:eastAsia="Times New Roman" w:hAnsi="Times New Roman" w:cs="Times New Roman"/>
                <w:sz w:val="24"/>
              </w:rPr>
            </w:pPr>
            <w:r w:rsidRPr="0027643C">
              <w:rPr>
                <w:rFonts w:ascii="Times New Roman" w:eastAsia="Times New Roman" w:hAnsi="Times New Roman" w:cs="Times New Roman"/>
                <w:sz w:val="24"/>
              </w:rPr>
              <w:t>благосостоянии</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общества;</w:t>
            </w:r>
          </w:p>
        </w:tc>
      </w:tr>
      <w:tr w:rsidR="0027643C" w:rsidRPr="0027643C" w:rsidTr="0027643C">
        <w:trPr>
          <w:trHeight w:val="668"/>
        </w:trPr>
        <w:tc>
          <w:tcPr>
            <w:tcW w:w="1985" w:type="dxa"/>
            <w:tcBorders>
              <w:top w:val="nil"/>
            </w:tcBorders>
          </w:tcPr>
          <w:p w:rsidR="0027643C" w:rsidRPr="0027643C" w:rsidRDefault="0027643C" w:rsidP="0027643C">
            <w:pPr>
              <w:rPr>
                <w:rFonts w:ascii="Times New Roman" w:eastAsia="Times New Roman" w:hAnsi="Times New Roman" w:cs="Times New Roman"/>
                <w:sz w:val="24"/>
              </w:rPr>
            </w:pPr>
          </w:p>
        </w:tc>
        <w:tc>
          <w:tcPr>
            <w:tcW w:w="1701" w:type="dxa"/>
            <w:tcBorders>
              <w:top w:val="nil"/>
            </w:tcBorders>
          </w:tcPr>
          <w:p w:rsidR="0027643C" w:rsidRPr="0027643C" w:rsidRDefault="0027643C" w:rsidP="0027643C">
            <w:pPr>
              <w:rPr>
                <w:rFonts w:ascii="Times New Roman" w:eastAsia="Times New Roman" w:hAnsi="Times New Roman" w:cs="Times New Roman"/>
                <w:sz w:val="24"/>
              </w:rPr>
            </w:pPr>
          </w:p>
        </w:tc>
        <w:tc>
          <w:tcPr>
            <w:tcW w:w="11287" w:type="dxa"/>
            <w:tcBorders>
              <w:top w:val="nil"/>
            </w:tcBorders>
          </w:tcPr>
          <w:p w:rsidR="0027643C" w:rsidRPr="0027643C" w:rsidRDefault="0027643C" w:rsidP="0027643C">
            <w:pPr>
              <w:spacing w:before="2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Семья</w:t>
            </w:r>
            <w:r w:rsidRPr="0027643C">
              <w:rPr>
                <w:rFonts w:ascii="Times New Roman" w:eastAsia="Times New Roman" w:hAnsi="Times New Roman" w:cs="Times New Roman"/>
                <w:spacing w:val="26"/>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25"/>
                <w:sz w:val="24"/>
                <w:lang w:val="ru-RU"/>
              </w:rPr>
              <w:t xml:space="preserve"> </w:t>
            </w:r>
            <w:r w:rsidRPr="0027643C">
              <w:rPr>
                <w:rFonts w:ascii="Times New Roman" w:eastAsia="Times New Roman" w:hAnsi="Times New Roman" w:cs="Times New Roman"/>
                <w:sz w:val="24"/>
                <w:lang w:val="ru-RU"/>
              </w:rPr>
              <w:t>любовь</w:t>
            </w:r>
            <w:r w:rsidRPr="0027643C">
              <w:rPr>
                <w:rFonts w:ascii="Times New Roman" w:eastAsia="Times New Roman" w:hAnsi="Times New Roman" w:cs="Times New Roman"/>
                <w:spacing w:val="26"/>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24"/>
                <w:sz w:val="24"/>
                <w:lang w:val="ru-RU"/>
              </w:rPr>
              <w:t xml:space="preserve"> </w:t>
            </w:r>
            <w:r w:rsidRPr="0027643C">
              <w:rPr>
                <w:rFonts w:ascii="Times New Roman" w:eastAsia="Times New Roman" w:hAnsi="Times New Roman" w:cs="Times New Roman"/>
                <w:sz w:val="24"/>
                <w:lang w:val="ru-RU"/>
              </w:rPr>
              <w:t>верность,</w:t>
            </w:r>
            <w:r w:rsidRPr="0027643C">
              <w:rPr>
                <w:rFonts w:ascii="Times New Roman" w:eastAsia="Times New Roman" w:hAnsi="Times New Roman" w:cs="Times New Roman"/>
                <w:spacing w:val="24"/>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23"/>
                <w:sz w:val="24"/>
                <w:lang w:val="ru-RU"/>
              </w:rPr>
              <w:t xml:space="preserve"> </w:t>
            </w:r>
            <w:r w:rsidRPr="0027643C">
              <w:rPr>
                <w:rFonts w:ascii="Times New Roman" w:eastAsia="Times New Roman" w:hAnsi="Times New Roman" w:cs="Times New Roman"/>
                <w:sz w:val="24"/>
                <w:lang w:val="ru-RU"/>
              </w:rPr>
              <w:t>помощь</w:t>
            </w:r>
            <w:r w:rsidRPr="0027643C">
              <w:rPr>
                <w:rFonts w:ascii="Times New Roman" w:eastAsia="Times New Roman" w:hAnsi="Times New Roman" w:cs="Times New Roman"/>
                <w:spacing w:val="2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26"/>
                <w:sz w:val="24"/>
                <w:lang w:val="ru-RU"/>
              </w:rPr>
              <w:t xml:space="preserve"> </w:t>
            </w:r>
            <w:r w:rsidRPr="0027643C">
              <w:rPr>
                <w:rFonts w:ascii="Times New Roman" w:eastAsia="Times New Roman" w:hAnsi="Times New Roman" w:cs="Times New Roman"/>
                <w:sz w:val="24"/>
                <w:lang w:val="ru-RU"/>
              </w:rPr>
              <w:t>поддержка,</w:t>
            </w:r>
            <w:r w:rsidRPr="0027643C">
              <w:rPr>
                <w:rFonts w:ascii="Times New Roman" w:eastAsia="Times New Roman" w:hAnsi="Times New Roman" w:cs="Times New Roman"/>
                <w:spacing w:val="25"/>
                <w:sz w:val="24"/>
                <w:lang w:val="ru-RU"/>
              </w:rPr>
              <w:t xml:space="preserve"> </w:t>
            </w:r>
            <w:r w:rsidRPr="0027643C">
              <w:rPr>
                <w:rFonts w:ascii="Times New Roman" w:eastAsia="Times New Roman" w:hAnsi="Times New Roman" w:cs="Times New Roman"/>
                <w:sz w:val="24"/>
                <w:lang w:val="ru-RU"/>
              </w:rPr>
              <w:t>равноправие,</w:t>
            </w:r>
            <w:r w:rsidRPr="0027643C">
              <w:rPr>
                <w:rFonts w:ascii="Times New Roman" w:eastAsia="Times New Roman" w:hAnsi="Times New Roman" w:cs="Times New Roman"/>
                <w:spacing w:val="27"/>
                <w:sz w:val="24"/>
                <w:lang w:val="ru-RU"/>
              </w:rPr>
              <w:t xml:space="preserve"> </w:t>
            </w:r>
            <w:r w:rsidRPr="0027643C">
              <w:rPr>
                <w:rFonts w:ascii="Times New Roman" w:eastAsia="Times New Roman" w:hAnsi="Times New Roman" w:cs="Times New Roman"/>
                <w:sz w:val="24"/>
                <w:lang w:val="ru-RU"/>
              </w:rPr>
              <w:t>здоровье,</w:t>
            </w:r>
            <w:r w:rsidRPr="0027643C">
              <w:rPr>
                <w:rFonts w:ascii="Times New Roman" w:eastAsia="Times New Roman" w:hAnsi="Times New Roman" w:cs="Times New Roman"/>
                <w:spacing w:val="25"/>
                <w:sz w:val="24"/>
                <w:lang w:val="ru-RU"/>
              </w:rPr>
              <w:t xml:space="preserve"> </w:t>
            </w:r>
            <w:r w:rsidRPr="0027643C">
              <w:rPr>
                <w:rFonts w:ascii="Times New Roman" w:eastAsia="Times New Roman" w:hAnsi="Times New Roman" w:cs="Times New Roman"/>
                <w:sz w:val="24"/>
                <w:lang w:val="ru-RU"/>
              </w:rPr>
              <w:t>достаток,</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2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родителям,</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старших</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младших,</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продолжении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рода;</w:t>
            </w:r>
          </w:p>
        </w:tc>
      </w:tr>
    </w:tbl>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4"/>
        </w:rPr>
        <w:sectPr w:rsidR="0027643C" w:rsidRPr="0027643C">
          <w:headerReference w:type="default" r:id="rId12"/>
          <w:footerReference w:type="default" r:id="rId13"/>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669504" behindDoc="1" locked="0" layoutInCell="1" allowOverlap="1" wp14:anchorId="73AEFAFF" wp14:editId="1AE00731">
            <wp:simplePos x="0" y="0"/>
            <wp:positionH relativeFrom="page">
              <wp:posOffset>3568027</wp:posOffset>
            </wp:positionH>
            <wp:positionV relativeFrom="page">
              <wp:posOffset>2827158</wp:posOffset>
            </wp:positionV>
            <wp:extent cx="70361" cy="56007"/>
            <wp:effectExtent l="0" t="0" r="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1" cstate="print"/>
                    <a:stretch>
                      <a:fillRect/>
                    </a:stretch>
                  </pic:blipFill>
                  <pic:spPr>
                    <a:xfrm>
                      <a:off x="0" y="0"/>
                      <a:ext cx="70361" cy="56007"/>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70528" behindDoc="1" locked="0" layoutInCell="1" allowOverlap="1" wp14:anchorId="1F80B4B3" wp14:editId="27A0FEF6">
            <wp:simplePos x="0" y="0"/>
            <wp:positionH relativeFrom="page">
              <wp:posOffset>3565039</wp:posOffset>
            </wp:positionH>
            <wp:positionV relativeFrom="page">
              <wp:posOffset>1579118</wp:posOffset>
            </wp:positionV>
            <wp:extent cx="54208" cy="5734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1" cstate="print"/>
                    <a:stretch>
                      <a:fillRect/>
                    </a:stretch>
                  </pic:blipFill>
                  <pic:spPr>
                    <a:xfrm>
                      <a:off x="0" y="0"/>
                      <a:ext cx="54208"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71552" behindDoc="1" locked="0" layoutInCell="1" allowOverlap="1" wp14:anchorId="6661E53A" wp14:editId="54A3D54F">
            <wp:simplePos x="0" y="0"/>
            <wp:positionH relativeFrom="page">
              <wp:posOffset>3565039</wp:posOffset>
            </wp:positionH>
            <wp:positionV relativeFrom="page">
              <wp:posOffset>2198519</wp:posOffset>
            </wp:positionV>
            <wp:extent cx="54027" cy="5734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72576" behindDoc="1" locked="0" layoutInCell="1" allowOverlap="1" wp14:anchorId="2C3B1F7A" wp14:editId="733354BF">
            <wp:simplePos x="0" y="0"/>
            <wp:positionH relativeFrom="page">
              <wp:posOffset>3565039</wp:posOffset>
            </wp:positionH>
            <wp:positionV relativeFrom="page">
              <wp:posOffset>2616857</wp:posOffset>
            </wp:positionV>
            <wp:extent cx="54027" cy="5734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73600" behindDoc="1" locked="0" layoutInCell="1" allowOverlap="1" wp14:anchorId="134723E4" wp14:editId="2B38A916">
            <wp:simplePos x="0" y="0"/>
            <wp:positionH relativeFrom="page">
              <wp:posOffset>3565039</wp:posOffset>
            </wp:positionH>
            <wp:positionV relativeFrom="page">
              <wp:posOffset>3479441</wp:posOffset>
            </wp:positionV>
            <wp:extent cx="54027" cy="57340"/>
            <wp:effectExtent l="0" t="0" r="0" b="0"/>
            <wp:wrapNone/>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74624" behindDoc="1" locked="0" layoutInCell="1" allowOverlap="1" wp14:anchorId="37BB80DE" wp14:editId="2F4B9041">
            <wp:simplePos x="0" y="0"/>
            <wp:positionH relativeFrom="page">
              <wp:posOffset>3565039</wp:posOffset>
            </wp:positionH>
            <wp:positionV relativeFrom="page">
              <wp:posOffset>3897779</wp:posOffset>
            </wp:positionV>
            <wp:extent cx="54027" cy="57340"/>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75648" behindDoc="1" locked="0" layoutInCell="1" allowOverlap="1" wp14:anchorId="00E9CBA8" wp14:editId="2436AECB">
            <wp:simplePos x="0" y="0"/>
            <wp:positionH relativeFrom="page">
              <wp:posOffset>3565039</wp:posOffset>
            </wp:positionH>
            <wp:positionV relativeFrom="page">
              <wp:posOffset>4317861</wp:posOffset>
            </wp:positionV>
            <wp:extent cx="54436" cy="53244"/>
            <wp:effectExtent l="0" t="0" r="0" b="0"/>
            <wp:wrapNone/>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4" cstate="print"/>
                    <a:stretch>
                      <a:fillRect/>
                    </a:stretch>
                  </pic:blipFill>
                  <pic:spPr>
                    <a:xfrm>
                      <a:off x="0" y="0"/>
                      <a:ext cx="54436"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76672" behindDoc="1" locked="0" layoutInCell="1" allowOverlap="1" wp14:anchorId="60DC7584" wp14:editId="04953125">
            <wp:simplePos x="0" y="0"/>
            <wp:positionH relativeFrom="page">
              <wp:posOffset>3565039</wp:posOffset>
            </wp:positionH>
            <wp:positionV relativeFrom="page">
              <wp:posOffset>5143903</wp:posOffset>
            </wp:positionV>
            <wp:extent cx="54027" cy="5734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77696" behindDoc="1" locked="0" layoutInCell="1" allowOverlap="1" wp14:anchorId="6A8B0EB0" wp14:editId="73BF6341">
            <wp:simplePos x="0" y="0"/>
            <wp:positionH relativeFrom="page">
              <wp:posOffset>3565039</wp:posOffset>
            </wp:positionH>
            <wp:positionV relativeFrom="page">
              <wp:posOffset>5763663</wp:posOffset>
            </wp:positionV>
            <wp:extent cx="54027" cy="57340"/>
            <wp:effectExtent l="0" t="0" r="0" b="0"/>
            <wp:wrapNone/>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2009"/>
        <w:gridCol w:w="10251"/>
      </w:tblGrid>
      <w:tr w:rsidR="0027643C" w:rsidRPr="0027643C" w:rsidTr="000D0504">
        <w:trPr>
          <w:trHeight w:val="633"/>
        </w:trPr>
        <w:tc>
          <w:tcPr>
            <w:tcW w:w="2713" w:type="dxa"/>
          </w:tcPr>
          <w:p w:rsidR="0027643C" w:rsidRPr="0027643C" w:rsidRDefault="0027643C" w:rsidP="0027643C">
            <w:pPr>
              <w:spacing w:line="275" w:lineRule="exact"/>
              <w:ind w:right="415"/>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Предметные</w:t>
            </w:r>
          </w:p>
          <w:p w:rsidR="0027643C" w:rsidRPr="0027643C" w:rsidRDefault="0027643C" w:rsidP="0027643C">
            <w:pPr>
              <w:spacing w:before="41"/>
              <w:ind w:right="411"/>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p>
        </w:tc>
        <w:tc>
          <w:tcPr>
            <w:tcW w:w="2009"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Учебный</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w:t>
            </w:r>
          </w:p>
        </w:tc>
        <w:tc>
          <w:tcPr>
            <w:tcW w:w="10251" w:type="dxa"/>
          </w:tcPr>
          <w:p w:rsidR="0027643C" w:rsidRPr="0027643C" w:rsidRDefault="0027643C" w:rsidP="0027643C">
            <w:pPr>
              <w:spacing w:before="157"/>
              <w:ind w:right="2006"/>
              <w:jc w:val="center"/>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Ценностные</w:t>
            </w:r>
            <w:r w:rsidRPr="0027643C">
              <w:rPr>
                <w:rFonts w:ascii="Times New Roman" w:eastAsia="Times New Roman" w:hAnsi="Times New Roman" w:cs="Times New Roman"/>
                <w:b/>
                <w:spacing w:val="-13"/>
                <w:sz w:val="24"/>
                <w:lang w:val="ru-RU"/>
              </w:rPr>
              <w:t xml:space="preserve"> </w:t>
            </w:r>
            <w:r w:rsidRPr="0027643C">
              <w:rPr>
                <w:rFonts w:ascii="Times New Roman" w:eastAsia="Times New Roman" w:hAnsi="Times New Roman" w:cs="Times New Roman"/>
                <w:b/>
                <w:sz w:val="24"/>
                <w:lang w:val="ru-RU"/>
              </w:rPr>
              <w:t>ориентиры</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содержания</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учебных</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предметов</w:t>
            </w:r>
          </w:p>
        </w:tc>
      </w:tr>
      <w:tr w:rsidR="0027643C" w:rsidRPr="0027643C" w:rsidTr="000D0504">
        <w:trPr>
          <w:trHeight w:val="4313"/>
        </w:trPr>
        <w:tc>
          <w:tcPr>
            <w:tcW w:w="2713" w:type="dxa"/>
          </w:tcPr>
          <w:p w:rsidR="0027643C" w:rsidRPr="0027643C" w:rsidRDefault="0027643C" w:rsidP="0027643C">
            <w:pPr>
              <w:rPr>
                <w:rFonts w:ascii="Times New Roman" w:eastAsia="Times New Roman" w:hAnsi="Times New Roman" w:cs="Times New Roman"/>
                <w:sz w:val="24"/>
                <w:lang w:val="ru-RU"/>
              </w:rPr>
            </w:pPr>
          </w:p>
        </w:tc>
        <w:tc>
          <w:tcPr>
            <w:tcW w:w="2009" w:type="dxa"/>
          </w:tcPr>
          <w:p w:rsidR="0027643C" w:rsidRPr="0027643C" w:rsidRDefault="0027643C" w:rsidP="0027643C">
            <w:pPr>
              <w:rPr>
                <w:rFonts w:ascii="Times New Roman" w:eastAsia="Times New Roman" w:hAnsi="Times New Roman" w:cs="Times New Roman"/>
                <w:sz w:val="24"/>
                <w:lang w:val="ru-RU"/>
              </w:rPr>
            </w:pPr>
          </w:p>
        </w:tc>
        <w:tc>
          <w:tcPr>
            <w:tcW w:w="10251" w:type="dxa"/>
          </w:tcPr>
          <w:p w:rsidR="0027643C" w:rsidRPr="0027643C" w:rsidRDefault="0027643C" w:rsidP="0027643C">
            <w:pPr>
              <w:spacing w:before="18"/>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Личность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саморазвитие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совершенствование,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смысл</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внутренняя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гармония,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самоприятие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самоуважение,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достоинство,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любовь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человечеству,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мудрость,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способность</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к личностному</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4"/>
                <w:sz w:val="24"/>
                <w:lang w:val="ru-RU"/>
              </w:rPr>
              <w:t xml:space="preserve"> </w:t>
            </w:r>
            <w:r w:rsidRPr="0027643C">
              <w:rPr>
                <w:rFonts w:ascii="Times New Roman" w:eastAsia="Times New Roman" w:hAnsi="Times New Roman" w:cs="Times New Roman"/>
                <w:sz w:val="24"/>
                <w:lang w:val="ru-RU"/>
              </w:rPr>
              <w:t>нравственному</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выбору;</w:t>
            </w:r>
          </w:p>
          <w:p w:rsidR="0027643C" w:rsidRPr="0027643C" w:rsidRDefault="0027643C" w:rsidP="0027643C">
            <w:pPr>
              <w:spacing w:before="22" w:line="280" w:lineRule="auto"/>
              <w:ind w:right="6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Труд</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творчество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труду,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творчество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созидание,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целеустремленность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настойчивость, трудолюбие;</w:t>
            </w:r>
          </w:p>
          <w:p w:rsidR="0027643C" w:rsidRPr="0027643C" w:rsidRDefault="0027643C" w:rsidP="0027643C">
            <w:pPr>
              <w:spacing w:before="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Наука</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ценность</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знания,</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стремление</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познанию</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истине,</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научная</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картина</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мира;</w:t>
            </w:r>
          </w:p>
          <w:p w:rsidR="0027643C" w:rsidRPr="0027643C" w:rsidRDefault="0027643C" w:rsidP="0027643C">
            <w:pPr>
              <w:spacing w:before="108"/>
              <w:ind w:right="6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Традиционные религии — представления о вере, духовности, религиозной жизни человека,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ценности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религиозного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мировоззрения,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толерантности,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формируемые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межконфессионального</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диалога;</w:t>
            </w:r>
          </w:p>
          <w:p w:rsidR="0027643C" w:rsidRPr="0027643C" w:rsidRDefault="0027643C" w:rsidP="0027643C">
            <w:pPr>
              <w:spacing w:before="22" w:line="278" w:lineRule="auto"/>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Искусство и литература — красота, гармония, духовный мир человека, нравственный выбор,</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смысл</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эстетическое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развитие;</w:t>
            </w:r>
          </w:p>
          <w:p w:rsidR="0027643C" w:rsidRPr="0027643C" w:rsidRDefault="0027643C" w:rsidP="0027643C">
            <w:pPr>
              <w:spacing w:before="18"/>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Человечество</w:t>
            </w:r>
            <w:r w:rsidRPr="0027643C">
              <w:rPr>
                <w:rFonts w:ascii="Times New Roman" w:eastAsia="Times New Roman" w:hAnsi="Times New Roman" w:cs="Times New Roman"/>
                <w:spacing w:val="41"/>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мир</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во</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всем</w:t>
            </w:r>
            <w:r w:rsidRPr="0027643C">
              <w:rPr>
                <w:rFonts w:ascii="Times New Roman" w:eastAsia="Times New Roman" w:hAnsi="Times New Roman" w:cs="Times New Roman"/>
                <w:spacing w:val="41"/>
                <w:sz w:val="24"/>
                <w:lang w:val="ru-RU"/>
              </w:rPr>
              <w:t xml:space="preserve"> </w:t>
            </w:r>
            <w:r w:rsidRPr="0027643C">
              <w:rPr>
                <w:rFonts w:ascii="Times New Roman" w:eastAsia="Times New Roman" w:hAnsi="Times New Roman" w:cs="Times New Roman"/>
                <w:sz w:val="24"/>
                <w:lang w:val="ru-RU"/>
              </w:rPr>
              <w:t>мире,</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многообразие</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7"/>
                <w:sz w:val="24"/>
                <w:lang w:val="ru-RU"/>
              </w:rPr>
              <w:t xml:space="preserve"> </w:t>
            </w: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культур</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народов,</w:t>
            </w:r>
            <w:r w:rsidRPr="0027643C">
              <w:rPr>
                <w:rFonts w:ascii="Times New Roman" w:eastAsia="Times New Roman" w:hAnsi="Times New Roman" w:cs="Times New Roman"/>
                <w:spacing w:val="37"/>
                <w:sz w:val="24"/>
                <w:lang w:val="ru-RU"/>
              </w:rPr>
              <w:t xml:space="preserve"> </w:t>
            </w:r>
            <w:r w:rsidRPr="0027643C">
              <w:rPr>
                <w:rFonts w:ascii="Times New Roman" w:eastAsia="Times New Roman" w:hAnsi="Times New Roman" w:cs="Times New Roman"/>
                <w:sz w:val="24"/>
                <w:lang w:val="ru-RU"/>
              </w:rPr>
              <w:t>прогресс</w:t>
            </w:r>
          </w:p>
          <w:p w:rsidR="0027643C" w:rsidRPr="0027643C" w:rsidRDefault="0027643C" w:rsidP="0027643C">
            <w:pPr>
              <w:spacing w:before="46"/>
              <w:jc w:val="both"/>
              <w:rPr>
                <w:rFonts w:ascii="Times New Roman" w:eastAsia="Times New Roman" w:hAnsi="Times New Roman" w:cs="Times New Roman"/>
                <w:sz w:val="24"/>
              </w:rPr>
            </w:pPr>
            <w:r w:rsidRPr="0027643C">
              <w:rPr>
                <w:rFonts w:ascii="Times New Roman" w:eastAsia="Times New Roman" w:hAnsi="Times New Roman" w:cs="Times New Roman"/>
                <w:spacing w:val="-1"/>
                <w:sz w:val="24"/>
              </w:rPr>
              <w:t>человечества,</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международное</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сотрудничество</w:t>
            </w:r>
          </w:p>
        </w:tc>
      </w:tr>
      <w:tr w:rsidR="0027643C" w:rsidRPr="0027643C" w:rsidTr="000D0504">
        <w:trPr>
          <w:trHeight w:val="3564"/>
        </w:trPr>
        <w:tc>
          <w:tcPr>
            <w:tcW w:w="2713" w:type="dxa"/>
            <w:vMerge w:val="restart"/>
          </w:tcPr>
          <w:p w:rsidR="0027643C" w:rsidRPr="0027643C" w:rsidRDefault="0027643C" w:rsidP="0027643C">
            <w:pPr>
              <w:ind w:right="593"/>
              <w:rPr>
                <w:rFonts w:ascii="Times New Roman" w:eastAsia="Times New Roman" w:hAnsi="Times New Roman" w:cs="Times New Roman"/>
                <w:b/>
                <w:sz w:val="24"/>
              </w:rPr>
            </w:pPr>
            <w:r w:rsidRPr="0027643C">
              <w:rPr>
                <w:rFonts w:ascii="Times New Roman" w:eastAsia="Times New Roman" w:hAnsi="Times New Roman" w:cs="Times New Roman"/>
                <w:b/>
                <w:spacing w:val="-1"/>
                <w:sz w:val="24"/>
              </w:rPr>
              <w:t xml:space="preserve">Математика </w:t>
            </w:r>
            <w:r w:rsidRPr="0027643C">
              <w:rPr>
                <w:rFonts w:ascii="Times New Roman" w:eastAsia="Times New Roman" w:hAnsi="Times New Roman" w:cs="Times New Roman"/>
                <w:b/>
                <w:sz w:val="24"/>
              </w:rPr>
              <w:t>и</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информатика</w:t>
            </w:r>
          </w:p>
        </w:tc>
        <w:tc>
          <w:tcPr>
            <w:tcW w:w="2009" w:type="dxa"/>
          </w:tcPr>
          <w:p w:rsidR="0027643C" w:rsidRPr="0027643C" w:rsidRDefault="0027643C" w:rsidP="0027643C">
            <w:pPr>
              <w:spacing w:line="270"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Математика</w:t>
            </w:r>
          </w:p>
        </w:tc>
        <w:tc>
          <w:tcPr>
            <w:tcW w:w="10251" w:type="dxa"/>
          </w:tcPr>
          <w:p w:rsidR="0027643C" w:rsidRPr="0027643C" w:rsidRDefault="0027643C" w:rsidP="0027643C">
            <w:pPr>
              <w:spacing w:before="15"/>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Восприятие окружающего мира как единого и целостного при познании фактов, процессов,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явлений,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происходящих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природе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обществе,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средствами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математических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отношений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(хронология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событий, протяженность во времени, образование целого из частей, изменением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формы,</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размера, мер и</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т.д.);</w:t>
            </w:r>
          </w:p>
          <w:p w:rsidR="0027643C" w:rsidRPr="0027643C" w:rsidRDefault="0027643C" w:rsidP="0027643C">
            <w:pPr>
              <w:spacing w:before="25"/>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Математические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представления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числах,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величинах,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геометрических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фигурах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являются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условием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целостного восприятия природы и творений человека (объекты природы, сокровища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культуры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z w:val="24"/>
                <w:lang w:val="ru-RU"/>
              </w:rPr>
              <w:t>искусства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т.д.);</w:t>
            </w:r>
          </w:p>
          <w:p w:rsidR="0027643C" w:rsidRPr="0027643C" w:rsidRDefault="0027643C" w:rsidP="0027643C">
            <w:pPr>
              <w:spacing w:before="25"/>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Владение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математическим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языком,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алгоритмами,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элементами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математической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логики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позволяют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ученику в его коммуникативной деятельности (аргументировать свою точку зрения,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строить</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логическую</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цепочку</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рассуждений,</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выдвигать</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гипотезы,</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опровергать</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или</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подтверждать</w:t>
            </w:r>
          </w:p>
          <w:p w:rsidR="0027643C" w:rsidRPr="0027643C" w:rsidRDefault="0027643C" w:rsidP="0027643C">
            <w:pPr>
              <w:jc w:val="both"/>
              <w:rPr>
                <w:rFonts w:ascii="Times New Roman" w:eastAsia="Times New Roman" w:hAnsi="Times New Roman" w:cs="Times New Roman"/>
                <w:sz w:val="24"/>
              </w:rPr>
            </w:pPr>
            <w:r w:rsidRPr="0027643C">
              <w:rPr>
                <w:rFonts w:ascii="Times New Roman" w:eastAsia="Times New Roman" w:hAnsi="Times New Roman" w:cs="Times New Roman"/>
                <w:spacing w:val="-1"/>
                <w:sz w:val="24"/>
              </w:rPr>
              <w:t>истинность</w:t>
            </w:r>
            <w:r w:rsidRPr="0027643C">
              <w:rPr>
                <w:rFonts w:ascii="Times New Roman" w:eastAsia="Times New Roman" w:hAnsi="Times New Roman" w:cs="Times New Roman"/>
                <w:spacing w:val="-9"/>
                <w:sz w:val="24"/>
              </w:rPr>
              <w:t xml:space="preserve"> </w:t>
            </w:r>
            <w:r w:rsidRPr="0027643C">
              <w:rPr>
                <w:rFonts w:ascii="Times New Roman" w:eastAsia="Times New Roman" w:hAnsi="Times New Roman" w:cs="Times New Roman"/>
                <w:spacing w:val="-1"/>
                <w:sz w:val="24"/>
              </w:rPr>
              <w:t>предположения).</w:t>
            </w:r>
          </w:p>
        </w:tc>
      </w:tr>
      <w:tr w:rsidR="0027643C" w:rsidRPr="0027643C" w:rsidTr="000D0504">
        <w:trPr>
          <w:trHeight w:val="316"/>
        </w:trPr>
        <w:tc>
          <w:tcPr>
            <w:tcW w:w="2713"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009" w:type="dxa"/>
          </w:tcPr>
          <w:p w:rsidR="0027643C" w:rsidRPr="0027643C" w:rsidRDefault="0027643C" w:rsidP="0027643C">
            <w:pPr>
              <w:spacing w:line="270"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Информатика</w:t>
            </w:r>
          </w:p>
        </w:tc>
        <w:tc>
          <w:tcPr>
            <w:tcW w:w="10251" w:type="dxa"/>
          </w:tcPr>
          <w:p w:rsidR="0027643C" w:rsidRPr="0027643C" w:rsidRDefault="0027643C" w:rsidP="0027643C">
            <w:pPr>
              <w:spacing w:line="270" w:lineRule="exact"/>
              <w:rPr>
                <w:rFonts w:ascii="Times New Roman" w:eastAsia="Times New Roman" w:hAnsi="Times New Roman" w:cs="Times New Roman"/>
                <w:sz w:val="24"/>
                <w:lang w:val="ru-RU"/>
              </w:rPr>
            </w:pPr>
            <w:r w:rsidRPr="0027643C">
              <w:rPr>
                <w:rFonts w:ascii="Times New Roman" w:eastAsia="Times New Roman" w:hAnsi="Times New Roman" w:cs="Times New Roman"/>
                <w:spacing w:val="-2"/>
                <w:sz w:val="24"/>
                <w:lang w:val="ru-RU"/>
              </w:rPr>
              <w:t>Ценностные</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pacing w:val="-1"/>
                <w:sz w:val="24"/>
                <w:lang w:val="ru-RU"/>
              </w:rPr>
              <w:t>ориентиры учебного</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pacing w:val="-1"/>
                <w:sz w:val="24"/>
                <w:lang w:val="ru-RU"/>
              </w:rPr>
              <w:t>предмета</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pacing w:val="-1"/>
                <w:sz w:val="24"/>
                <w:lang w:val="ru-RU"/>
              </w:rPr>
              <w:t>«Информатика</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pacing w:val="-1"/>
                <w:sz w:val="24"/>
                <w:lang w:val="ru-RU"/>
              </w:rPr>
              <w:t>и</w:t>
            </w:r>
            <w:r w:rsidRPr="0027643C">
              <w:rPr>
                <w:rFonts w:ascii="Times New Roman" w:eastAsia="Times New Roman" w:hAnsi="Times New Roman" w:cs="Times New Roman"/>
                <w:sz w:val="24"/>
                <w:lang w:val="ru-RU"/>
              </w:rPr>
              <w:t xml:space="preserve"> </w:t>
            </w:r>
            <w:r w:rsidRPr="0027643C">
              <w:rPr>
                <w:rFonts w:ascii="Times New Roman" w:eastAsia="Times New Roman" w:hAnsi="Times New Roman" w:cs="Times New Roman"/>
                <w:spacing w:val="-1"/>
                <w:sz w:val="24"/>
                <w:lang w:val="ru-RU"/>
              </w:rPr>
              <w:t>ИКТ»</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pacing w:val="-1"/>
                <w:sz w:val="24"/>
                <w:lang w:val="ru-RU"/>
              </w:rPr>
              <w:t>связаны:</w:t>
            </w:r>
          </w:p>
        </w:tc>
      </w:tr>
    </w:tbl>
    <w:p w:rsidR="0027643C" w:rsidRPr="0027643C" w:rsidRDefault="0027643C" w:rsidP="0027643C">
      <w:pPr>
        <w:widowControl w:val="0"/>
        <w:autoSpaceDE w:val="0"/>
        <w:autoSpaceDN w:val="0"/>
        <w:spacing w:after="0" w:line="270" w:lineRule="exact"/>
        <w:rPr>
          <w:rFonts w:ascii="Times New Roman" w:eastAsia="Times New Roman" w:hAnsi="Times New Roman" w:cs="Times New Roman"/>
          <w:sz w:val="24"/>
        </w:rPr>
        <w:sectPr w:rsidR="0027643C" w:rsidRPr="0027643C">
          <w:headerReference w:type="default" r:id="rId15"/>
          <w:footerReference w:type="default" r:id="rId16"/>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678720" behindDoc="1" locked="0" layoutInCell="1" allowOverlap="1" wp14:anchorId="73C4A833" wp14:editId="5A759520">
            <wp:simplePos x="0" y="0"/>
            <wp:positionH relativeFrom="page">
              <wp:posOffset>3568027</wp:posOffset>
            </wp:positionH>
            <wp:positionV relativeFrom="page">
              <wp:posOffset>3842742</wp:posOffset>
            </wp:positionV>
            <wp:extent cx="70127" cy="54673"/>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1" cstate="print"/>
                    <a:stretch>
                      <a:fillRect/>
                    </a:stretch>
                  </pic:blipFill>
                  <pic:spPr>
                    <a:xfrm>
                      <a:off x="0" y="0"/>
                      <a:ext cx="70127" cy="54673"/>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79744" behindDoc="1" locked="0" layoutInCell="1" allowOverlap="1" wp14:anchorId="6BE6DC57" wp14:editId="129FEF24">
            <wp:simplePos x="0" y="0"/>
            <wp:positionH relativeFrom="page">
              <wp:posOffset>3565039</wp:posOffset>
            </wp:positionH>
            <wp:positionV relativeFrom="page">
              <wp:posOffset>1579118</wp:posOffset>
            </wp:positionV>
            <wp:extent cx="54208" cy="57340"/>
            <wp:effectExtent l="0" t="0" r="0" b="0"/>
            <wp:wrapNone/>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1" cstate="print"/>
                    <a:stretch>
                      <a:fillRect/>
                    </a:stretch>
                  </pic:blipFill>
                  <pic:spPr>
                    <a:xfrm>
                      <a:off x="0" y="0"/>
                      <a:ext cx="54208"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0768" behindDoc="1" locked="0" layoutInCell="1" allowOverlap="1" wp14:anchorId="1CA60362" wp14:editId="27DC8F22">
            <wp:simplePos x="0" y="0"/>
            <wp:positionH relativeFrom="page">
              <wp:posOffset>3565039</wp:posOffset>
            </wp:positionH>
            <wp:positionV relativeFrom="page">
              <wp:posOffset>2400068</wp:posOffset>
            </wp:positionV>
            <wp:extent cx="54027" cy="57340"/>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1792" behindDoc="1" locked="0" layoutInCell="1" allowOverlap="1" wp14:anchorId="536BDE99" wp14:editId="6C4765DA">
            <wp:simplePos x="0" y="0"/>
            <wp:positionH relativeFrom="page">
              <wp:posOffset>3565039</wp:posOffset>
            </wp:positionH>
            <wp:positionV relativeFrom="page">
              <wp:posOffset>3019955</wp:posOffset>
            </wp:positionV>
            <wp:extent cx="54027" cy="57340"/>
            <wp:effectExtent l="0" t="0" r="0" b="0"/>
            <wp:wrapNone/>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2816" behindDoc="1" locked="0" layoutInCell="1" allowOverlap="1" wp14:anchorId="0A1B46F9" wp14:editId="537E6BCA">
            <wp:simplePos x="0" y="0"/>
            <wp:positionH relativeFrom="page">
              <wp:posOffset>3564890</wp:posOffset>
            </wp:positionH>
            <wp:positionV relativeFrom="page">
              <wp:posOffset>4090438</wp:posOffset>
            </wp:positionV>
            <wp:extent cx="53067" cy="57340"/>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7" cstate="print"/>
                    <a:stretch>
                      <a:fillRect/>
                    </a:stretch>
                  </pic:blipFill>
                  <pic:spPr>
                    <a:xfrm>
                      <a:off x="0" y="0"/>
                      <a:ext cx="5306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3840" behindDoc="1" locked="0" layoutInCell="1" allowOverlap="1" wp14:anchorId="33F9FA1A" wp14:editId="17FC897F">
            <wp:simplePos x="0" y="0"/>
            <wp:positionH relativeFrom="page">
              <wp:posOffset>3565039</wp:posOffset>
            </wp:positionH>
            <wp:positionV relativeFrom="page">
              <wp:posOffset>4307227</wp:posOffset>
            </wp:positionV>
            <wp:extent cx="54027" cy="57340"/>
            <wp:effectExtent l="0" t="0" r="0" b="0"/>
            <wp:wrapNone/>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4864" behindDoc="1" locked="0" layoutInCell="1" allowOverlap="1" wp14:anchorId="4E337CA4" wp14:editId="28417F90">
            <wp:simplePos x="0" y="0"/>
            <wp:positionH relativeFrom="page">
              <wp:posOffset>3565039</wp:posOffset>
            </wp:positionH>
            <wp:positionV relativeFrom="page">
              <wp:posOffset>4725565</wp:posOffset>
            </wp:positionV>
            <wp:extent cx="54027" cy="57340"/>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5888" behindDoc="1" locked="0" layoutInCell="1" allowOverlap="1" wp14:anchorId="73C784EF" wp14:editId="4843CBEB">
            <wp:simplePos x="0" y="0"/>
            <wp:positionH relativeFrom="page">
              <wp:posOffset>3565039</wp:posOffset>
            </wp:positionH>
            <wp:positionV relativeFrom="page">
              <wp:posOffset>5143903</wp:posOffset>
            </wp:positionV>
            <wp:extent cx="54027" cy="5734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6912" behindDoc="1" locked="0" layoutInCell="1" allowOverlap="1" wp14:anchorId="6BF2E364" wp14:editId="600A582E">
            <wp:simplePos x="0" y="0"/>
            <wp:positionH relativeFrom="page">
              <wp:posOffset>3565039</wp:posOffset>
            </wp:positionH>
            <wp:positionV relativeFrom="page">
              <wp:posOffset>5360692</wp:posOffset>
            </wp:positionV>
            <wp:extent cx="54027" cy="57340"/>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7936" behindDoc="1" locked="0" layoutInCell="1" allowOverlap="1" wp14:anchorId="07E5C949" wp14:editId="1567B091">
            <wp:simplePos x="0" y="0"/>
            <wp:positionH relativeFrom="page">
              <wp:posOffset>3565039</wp:posOffset>
            </wp:positionH>
            <wp:positionV relativeFrom="page">
              <wp:posOffset>5778903</wp:posOffset>
            </wp:positionV>
            <wp:extent cx="54027" cy="57340"/>
            <wp:effectExtent l="0" t="0" r="0" b="0"/>
            <wp:wrapNone/>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8960" behindDoc="1" locked="0" layoutInCell="1" allowOverlap="1" wp14:anchorId="45ED633F" wp14:editId="3F05470C">
            <wp:simplePos x="0" y="0"/>
            <wp:positionH relativeFrom="page">
              <wp:posOffset>3565039</wp:posOffset>
            </wp:positionH>
            <wp:positionV relativeFrom="page">
              <wp:posOffset>6197279</wp:posOffset>
            </wp:positionV>
            <wp:extent cx="54027" cy="57340"/>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89984" behindDoc="1" locked="0" layoutInCell="1" allowOverlap="1" wp14:anchorId="4883650F" wp14:editId="73C8D826">
            <wp:simplePos x="0" y="0"/>
            <wp:positionH relativeFrom="page">
              <wp:posOffset>3565039</wp:posOffset>
            </wp:positionH>
            <wp:positionV relativeFrom="page">
              <wp:posOffset>6414068</wp:posOffset>
            </wp:positionV>
            <wp:extent cx="54027" cy="57340"/>
            <wp:effectExtent l="0" t="0" r="0" b="0"/>
            <wp:wrapNone/>
            <wp:docPr id="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009"/>
        <w:gridCol w:w="10251"/>
      </w:tblGrid>
      <w:tr w:rsidR="0027643C" w:rsidRPr="0027643C" w:rsidTr="0027643C">
        <w:trPr>
          <w:trHeight w:val="633"/>
        </w:trPr>
        <w:tc>
          <w:tcPr>
            <w:tcW w:w="2321" w:type="dxa"/>
          </w:tcPr>
          <w:p w:rsidR="0027643C" w:rsidRPr="0027643C" w:rsidRDefault="0027643C" w:rsidP="0027643C">
            <w:pPr>
              <w:spacing w:line="275" w:lineRule="exact"/>
              <w:ind w:right="415"/>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Предметные</w:t>
            </w:r>
          </w:p>
          <w:p w:rsidR="0027643C" w:rsidRPr="0027643C" w:rsidRDefault="0027643C" w:rsidP="0027643C">
            <w:pPr>
              <w:spacing w:before="41"/>
              <w:ind w:right="411"/>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p>
        </w:tc>
        <w:tc>
          <w:tcPr>
            <w:tcW w:w="2009"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Учебный</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w:t>
            </w:r>
          </w:p>
        </w:tc>
        <w:tc>
          <w:tcPr>
            <w:tcW w:w="10251" w:type="dxa"/>
          </w:tcPr>
          <w:p w:rsidR="0027643C" w:rsidRPr="0027643C" w:rsidRDefault="0027643C" w:rsidP="0027643C">
            <w:pPr>
              <w:spacing w:before="157"/>
              <w:ind w:right="2006"/>
              <w:jc w:val="center"/>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Ценностные</w:t>
            </w:r>
            <w:r w:rsidRPr="0027643C">
              <w:rPr>
                <w:rFonts w:ascii="Times New Roman" w:eastAsia="Times New Roman" w:hAnsi="Times New Roman" w:cs="Times New Roman"/>
                <w:b/>
                <w:spacing w:val="-13"/>
                <w:sz w:val="24"/>
                <w:lang w:val="ru-RU"/>
              </w:rPr>
              <w:t xml:space="preserve"> </w:t>
            </w:r>
            <w:r w:rsidRPr="0027643C">
              <w:rPr>
                <w:rFonts w:ascii="Times New Roman" w:eastAsia="Times New Roman" w:hAnsi="Times New Roman" w:cs="Times New Roman"/>
                <w:b/>
                <w:sz w:val="24"/>
                <w:lang w:val="ru-RU"/>
              </w:rPr>
              <w:t>ориентиры</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содержания</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учебных</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предметов</w:t>
            </w:r>
          </w:p>
        </w:tc>
      </w:tr>
      <w:tr w:rsidR="0027643C" w:rsidRPr="0027643C" w:rsidTr="0027643C">
        <w:trPr>
          <w:trHeight w:val="3564"/>
        </w:trPr>
        <w:tc>
          <w:tcPr>
            <w:tcW w:w="2321" w:type="dxa"/>
          </w:tcPr>
          <w:p w:rsidR="0027643C" w:rsidRPr="0027643C" w:rsidRDefault="0027643C" w:rsidP="0027643C">
            <w:pPr>
              <w:rPr>
                <w:rFonts w:ascii="Times New Roman" w:eastAsia="Times New Roman" w:hAnsi="Times New Roman" w:cs="Times New Roman"/>
                <w:sz w:val="24"/>
                <w:lang w:val="ru-RU"/>
              </w:rPr>
            </w:pPr>
          </w:p>
        </w:tc>
        <w:tc>
          <w:tcPr>
            <w:tcW w:w="2009" w:type="dxa"/>
          </w:tcPr>
          <w:p w:rsidR="0027643C" w:rsidRPr="0027643C" w:rsidRDefault="0027643C" w:rsidP="0027643C">
            <w:pPr>
              <w:rPr>
                <w:rFonts w:ascii="Times New Roman" w:eastAsia="Times New Roman" w:hAnsi="Times New Roman" w:cs="Times New Roman"/>
                <w:sz w:val="24"/>
                <w:lang w:val="ru-RU"/>
              </w:rPr>
            </w:pPr>
          </w:p>
        </w:tc>
        <w:tc>
          <w:tcPr>
            <w:tcW w:w="10251" w:type="dxa"/>
          </w:tcPr>
          <w:p w:rsidR="0027643C" w:rsidRPr="0027643C" w:rsidRDefault="0027643C" w:rsidP="0027643C">
            <w:pPr>
              <w:spacing w:before="18"/>
              <w:ind w:right="6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нравственно-этическим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поведением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оцениванием,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предполагающем,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что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обучающийся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знает 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применяет правила поведения в компьютерном классе и этические нормы работы 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коллективного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пользования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личной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выделяет</w:t>
            </w:r>
            <w:r w:rsidRPr="0027643C">
              <w:rPr>
                <w:rFonts w:ascii="Times New Roman" w:eastAsia="Times New Roman" w:hAnsi="Times New Roman" w:cs="Times New Roman"/>
                <w:spacing w:val="60"/>
                <w:sz w:val="24"/>
                <w:lang w:val="ru-RU"/>
              </w:rPr>
              <w:t xml:space="preserve"> </w:t>
            </w:r>
            <w:r w:rsidRPr="0027643C">
              <w:rPr>
                <w:rFonts w:ascii="Times New Roman" w:eastAsia="Times New Roman" w:hAnsi="Times New Roman" w:cs="Times New Roman"/>
                <w:sz w:val="24"/>
                <w:lang w:val="ru-RU"/>
              </w:rPr>
              <w:t>нравственный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аспект</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поведения</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при работе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информацией;</w:t>
            </w:r>
          </w:p>
          <w:p w:rsidR="0027643C" w:rsidRPr="0027643C" w:rsidRDefault="0027643C" w:rsidP="0027643C">
            <w:pPr>
              <w:spacing w:before="25"/>
              <w:ind w:right="6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возможностью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понимания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ценности,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значимости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современном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мире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ее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целесообразного использования, роли информационно-коммуникативных технологий в развитии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личности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общества;</w:t>
            </w:r>
          </w:p>
          <w:p w:rsidR="0027643C" w:rsidRPr="0027643C" w:rsidRDefault="0027643C" w:rsidP="0027643C">
            <w:pPr>
              <w:spacing w:before="22" w:line="278" w:lineRule="auto"/>
              <w:ind w:right="6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 развитием логического, алгоритмического и системного мышления, созданием предпосылок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формирования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компетентности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областях,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связанных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информатикой,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ориентацией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обучающихся</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35"/>
                <w:sz w:val="24"/>
                <w:lang w:val="ru-RU"/>
              </w:rPr>
              <w:t xml:space="preserve"> </w:t>
            </w:r>
            <w:r w:rsidRPr="0027643C">
              <w:rPr>
                <w:rFonts w:ascii="Times New Roman" w:eastAsia="Times New Roman" w:hAnsi="Times New Roman" w:cs="Times New Roman"/>
                <w:sz w:val="24"/>
                <w:lang w:val="ru-RU"/>
              </w:rPr>
              <w:t>самоуважения</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эмоционально-</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положительного</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отношения</w:t>
            </w:r>
            <w:r w:rsidRPr="0027643C">
              <w:rPr>
                <w:rFonts w:ascii="Times New Roman" w:eastAsia="Times New Roman" w:hAnsi="Times New Roman" w:cs="Times New Roman"/>
                <w:spacing w:val="35"/>
                <w:sz w:val="24"/>
                <w:lang w:val="ru-RU"/>
              </w:rPr>
              <w:t xml:space="preserve"> </w:t>
            </w:r>
            <w:r w:rsidRPr="0027643C">
              <w:rPr>
                <w:rFonts w:ascii="Times New Roman" w:eastAsia="Times New Roman" w:hAnsi="Times New Roman" w:cs="Times New Roman"/>
                <w:sz w:val="24"/>
                <w:lang w:val="ru-RU"/>
              </w:rPr>
              <w:t>к</w:t>
            </w:r>
          </w:p>
          <w:p w:rsidR="0027643C" w:rsidRPr="0027643C" w:rsidRDefault="0027643C" w:rsidP="0027643C">
            <w:pPr>
              <w:spacing w:line="271" w:lineRule="exact"/>
              <w:rPr>
                <w:rFonts w:ascii="Times New Roman" w:eastAsia="Times New Roman" w:hAnsi="Times New Roman" w:cs="Times New Roman"/>
                <w:sz w:val="24"/>
              </w:rPr>
            </w:pPr>
            <w:r w:rsidRPr="0027643C">
              <w:rPr>
                <w:rFonts w:ascii="Times New Roman" w:eastAsia="Times New Roman" w:hAnsi="Times New Roman" w:cs="Times New Roman"/>
                <w:sz w:val="24"/>
              </w:rPr>
              <w:t>окружающим.</w:t>
            </w:r>
          </w:p>
        </w:tc>
      </w:tr>
      <w:tr w:rsidR="0027643C" w:rsidRPr="0027643C" w:rsidTr="0027643C">
        <w:trPr>
          <w:trHeight w:val="4702"/>
        </w:trPr>
        <w:tc>
          <w:tcPr>
            <w:tcW w:w="2321" w:type="dxa"/>
          </w:tcPr>
          <w:p w:rsidR="0027643C" w:rsidRPr="0027643C" w:rsidRDefault="0027643C" w:rsidP="0027643C">
            <w:pPr>
              <w:spacing w:line="278" w:lineRule="auto"/>
              <w:ind w:right="139"/>
              <w:rPr>
                <w:rFonts w:ascii="Times New Roman" w:eastAsia="Times New Roman" w:hAnsi="Times New Roman" w:cs="Times New Roman"/>
                <w:b/>
                <w:sz w:val="24"/>
              </w:rPr>
            </w:pPr>
            <w:r w:rsidRPr="0027643C">
              <w:rPr>
                <w:rFonts w:ascii="Times New Roman" w:eastAsia="Times New Roman" w:hAnsi="Times New Roman" w:cs="Times New Roman"/>
                <w:b/>
                <w:spacing w:val="-1"/>
                <w:sz w:val="24"/>
              </w:rPr>
              <w:t xml:space="preserve">Обществознание </w:t>
            </w:r>
            <w:r w:rsidRPr="0027643C">
              <w:rPr>
                <w:rFonts w:ascii="Times New Roman" w:eastAsia="Times New Roman" w:hAnsi="Times New Roman" w:cs="Times New Roman"/>
                <w:b/>
                <w:sz w:val="24"/>
              </w:rPr>
              <w:t>и</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естествознание</w:t>
            </w:r>
          </w:p>
        </w:tc>
        <w:tc>
          <w:tcPr>
            <w:tcW w:w="2009" w:type="dxa"/>
          </w:tcPr>
          <w:p w:rsidR="0027643C" w:rsidRPr="0027643C" w:rsidRDefault="0027643C" w:rsidP="0027643C">
            <w:pPr>
              <w:spacing w:line="278" w:lineRule="auto"/>
              <w:ind w:right="399"/>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Окружающий</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мир</w:t>
            </w:r>
          </w:p>
        </w:tc>
        <w:tc>
          <w:tcPr>
            <w:tcW w:w="10251" w:type="dxa"/>
          </w:tcPr>
          <w:p w:rsidR="0027643C" w:rsidRPr="0027643C" w:rsidRDefault="0027643C" w:rsidP="0027643C">
            <w:pPr>
              <w:spacing w:before="59" w:line="297" w:lineRule="auto"/>
              <w:ind w:right="328"/>
              <w:rPr>
                <w:rFonts w:ascii="Times New Roman" w:eastAsia="Times New Roman" w:hAnsi="Times New Roman" w:cs="Times New Roman"/>
                <w:sz w:val="24"/>
                <w:lang w:val="ru-RU"/>
              </w:rPr>
            </w:pPr>
            <w:r w:rsidRPr="0027643C">
              <w:rPr>
                <w:rFonts w:ascii="Times New Roman" w:eastAsia="Times New Roman" w:hAnsi="Times New Roman" w:cs="Times New Roman"/>
                <w:spacing w:val="-8"/>
                <w:sz w:val="24"/>
                <w:lang w:val="ru-RU"/>
              </w:rPr>
              <w:t>природа–</w:t>
            </w:r>
            <w:r w:rsidRPr="0027643C">
              <w:rPr>
                <w:rFonts w:ascii="Times New Roman" w:eastAsia="Times New Roman" w:hAnsi="Times New Roman" w:cs="Times New Roman"/>
                <w:spacing w:val="-22"/>
                <w:sz w:val="24"/>
                <w:lang w:val="ru-RU"/>
              </w:rPr>
              <w:t xml:space="preserve"> </w:t>
            </w:r>
            <w:r w:rsidRPr="0027643C">
              <w:rPr>
                <w:rFonts w:ascii="Times New Roman" w:eastAsia="Times New Roman" w:hAnsi="Times New Roman" w:cs="Times New Roman"/>
                <w:spacing w:val="-8"/>
                <w:sz w:val="24"/>
                <w:lang w:val="ru-RU"/>
              </w:rPr>
              <w:t>эволюция,</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pacing w:val="-8"/>
                <w:sz w:val="24"/>
                <w:lang w:val="ru-RU"/>
              </w:rPr>
              <w:t>родная</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pacing w:val="-8"/>
                <w:sz w:val="24"/>
                <w:lang w:val="ru-RU"/>
              </w:rPr>
              <w:t>земля,</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pacing w:val="-8"/>
                <w:sz w:val="24"/>
                <w:lang w:val="ru-RU"/>
              </w:rPr>
              <w:t>заповеднаяприрода,</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pacing w:val="-8"/>
                <w:sz w:val="24"/>
                <w:lang w:val="ru-RU"/>
              </w:rPr>
              <w:t>планета</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pacing w:val="-7"/>
                <w:sz w:val="24"/>
                <w:lang w:val="ru-RU"/>
              </w:rPr>
              <w:t>Земля,</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pacing w:val="-7"/>
                <w:sz w:val="24"/>
                <w:lang w:val="ru-RU"/>
              </w:rPr>
              <w:t>экологическоесознание;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pacing w:val="-7"/>
                <w:sz w:val="24"/>
                <w:lang w:val="ru-RU"/>
              </w:rPr>
              <w:t>наука</w:t>
            </w:r>
            <w:r w:rsidRPr="0027643C">
              <w:rPr>
                <w:rFonts w:ascii="Times New Roman" w:eastAsia="Times New Roman" w:hAnsi="Times New Roman" w:cs="Times New Roman"/>
                <w:spacing w:val="-21"/>
                <w:sz w:val="24"/>
                <w:lang w:val="ru-RU"/>
              </w:rPr>
              <w:t xml:space="preserve"> </w:t>
            </w:r>
            <w:r w:rsidRPr="0027643C">
              <w:rPr>
                <w:rFonts w:ascii="Times New Roman" w:eastAsia="Times New Roman" w:hAnsi="Times New Roman" w:cs="Times New Roman"/>
                <w:spacing w:val="-7"/>
                <w:sz w:val="24"/>
                <w:lang w:val="ru-RU"/>
              </w:rPr>
              <w:t>-</w:t>
            </w:r>
            <w:r w:rsidRPr="0027643C">
              <w:rPr>
                <w:rFonts w:ascii="Times New Roman" w:eastAsia="Times New Roman" w:hAnsi="Times New Roman" w:cs="Times New Roman"/>
                <w:spacing w:val="-20"/>
                <w:sz w:val="24"/>
                <w:lang w:val="ru-RU"/>
              </w:rPr>
              <w:t xml:space="preserve"> </w:t>
            </w:r>
            <w:r w:rsidRPr="0027643C">
              <w:rPr>
                <w:rFonts w:ascii="Times New Roman" w:eastAsia="Times New Roman" w:hAnsi="Times New Roman" w:cs="Times New Roman"/>
                <w:spacing w:val="-7"/>
                <w:sz w:val="24"/>
                <w:lang w:val="ru-RU"/>
              </w:rPr>
              <w:t>ценностьзнания,</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pacing w:val="-7"/>
                <w:sz w:val="24"/>
                <w:lang w:val="ru-RU"/>
              </w:rPr>
              <w:t>стремлениек</w:t>
            </w:r>
            <w:r w:rsidRPr="0027643C">
              <w:rPr>
                <w:rFonts w:ascii="Times New Roman" w:eastAsia="Times New Roman" w:hAnsi="Times New Roman" w:cs="Times New Roman"/>
                <w:spacing w:val="-19"/>
                <w:sz w:val="24"/>
                <w:lang w:val="ru-RU"/>
              </w:rPr>
              <w:t xml:space="preserve"> </w:t>
            </w:r>
            <w:r w:rsidRPr="0027643C">
              <w:rPr>
                <w:rFonts w:ascii="Times New Roman" w:eastAsia="Times New Roman" w:hAnsi="Times New Roman" w:cs="Times New Roman"/>
                <w:spacing w:val="-7"/>
                <w:sz w:val="24"/>
                <w:lang w:val="ru-RU"/>
              </w:rPr>
              <w:t>познаниюи</w:t>
            </w:r>
            <w:r w:rsidRPr="0027643C">
              <w:rPr>
                <w:rFonts w:ascii="Times New Roman" w:eastAsia="Times New Roman" w:hAnsi="Times New Roman" w:cs="Times New Roman"/>
                <w:spacing w:val="-21"/>
                <w:sz w:val="24"/>
                <w:lang w:val="ru-RU"/>
              </w:rPr>
              <w:t xml:space="preserve"> </w:t>
            </w:r>
            <w:r w:rsidRPr="0027643C">
              <w:rPr>
                <w:rFonts w:ascii="Times New Roman" w:eastAsia="Times New Roman" w:hAnsi="Times New Roman" w:cs="Times New Roman"/>
                <w:spacing w:val="-7"/>
                <w:sz w:val="24"/>
                <w:lang w:val="ru-RU"/>
              </w:rPr>
              <w:t>истине,</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pacing w:val="-7"/>
                <w:sz w:val="24"/>
                <w:lang w:val="ru-RU"/>
              </w:rPr>
              <w:t>научная</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pacing w:val="-7"/>
                <w:sz w:val="24"/>
                <w:lang w:val="ru-RU"/>
              </w:rPr>
              <w:t>картина</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pacing w:val="-7"/>
                <w:sz w:val="24"/>
                <w:lang w:val="ru-RU"/>
              </w:rPr>
              <w:t>мира;</w:t>
            </w:r>
          </w:p>
          <w:p w:rsidR="0027643C" w:rsidRPr="0027643C" w:rsidRDefault="0027643C" w:rsidP="0027643C">
            <w:pPr>
              <w:spacing w:line="278"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человечество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мир во всем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мире,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многообразие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уважение культур</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народов,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прогресс</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человечества</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международное</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сотрудничество;</w:t>
            </w:r>
          </w:p>
          <w:p w:rsidR="0027643C" w:rsidRPr="0027643C" w:rsidRDefault="0027643C" w:rsidP="0027643C">
            <w:pPr>
              <w:spacing w:before="15" w:line="280"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труд</w:t>
            </w:r>
            <w:r w:rsidRPr="0027643C">
              <w:rPr>
                <w:rFonts w:ascii="Times New Roman" w:eastAsia="Times New Roman" w:hAnsi="Times New Roman" w:cs="Times New Roman"/>
                <w:spacing w:val="17"/>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творчество</w:t>
            </w:r>
            <w:r w:rsidRPr="0027643C">
              <w:rPr>
                <w:rFonts w:ascii="Times New Roman" w:eastAsia="Times New Roman" w:hAnsi="Times New Roman" w:cs="Times New Roman"/>
                <w:spacing w:val="17"/>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труду,</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творчество</w:t>
            </w:r>
            <w:r w:rsidRPr="0027643C">
              <w:rPr>
                <w:rFonts w:ascii="Times New Roman" w:eastAsia="Times New Roman" w:hAnsi="Times New Roman" w:cs="Times New Roman"/>
                <w:spacing w:val="16"/>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созидание,</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целеустремленность</w:t>
            </w:r>
            <w:r w:rsidRPr="0027643C">
              <w:rPr>
                <w:rFonts w:ascii="Times New Roman" w:eastAsia="Times New Roman" w:hAnsi="Times New Roman" w:cs="Times New Roman"/>
                <w:spacing w:val="16"/>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настойчивость, трудолюбие;</w:t>
            </w:r>
          </w:p>
          <w:p w:rsidR="0027643C" w:rsidRPr="0027643C" w:rsidRDefault="0027643C" w:rsidP="0027643C">
            <w:pPr>
              <w:spacing w:before="14"/>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патриотизм</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любовь</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Родине,</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своему</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краю,</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народу,</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служение</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Отечеству;</w:t>
            </w:r>
          </w:p>
          <w:p w:rsidR="0027643C" w:rsidRPr="0027643C" w:rsidRDefault="0027643C" w:rsidP="0027643C">
            <w:pPr>
              <w:spacing w:before="65" w:line="278"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социальная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солидарность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свобода личная 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национальная;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уважение 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доверие 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людям,</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институтам</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государства</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и гражданского общества;</w:t>
            </w:r>
          </w:p>
          <w:p w:rsidR="0027643C" w:rsidRPr="0027643C" w:rsidRDefault="0027643C" w:rsidP="0027643C">
            <w:pPr>
              <w:spacing w:before="20" w:line="278"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гражданственность</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25"/>
                <w:sz w:val="24"/>
                <w:lang w:val="ru-RU"/>
              </w:rPr>
              <w:t xml:space="preserve"> </w:t>
            </w:r>
            <w:r w:rsidRPr="0027643C">
              <w:rPr>
                <w:rFonts w:ascii="Times New Roman" w:eastAsia="Times New Roman" w:hAnsi="Times New Roman" w:cs="Times New Roman"/>
                <w:sz w:val="24"/>
                <w:lang w:val="ru-RU"/>
              </w:rPr>
              <w:t>долг</w:t>
            </w:r>
            <w:r w:rsidRPr="0027643C">
              <w:rPr>
                <w:rFonts w:ascii="Times New Roman" w:eastAsia="Times New Roman" w:hAnsi="Times New Roman" w:cs="Times New Roman"/>
                <w:spacing w:val="27"/>
                <w:sz w:val="24"/>
                <w:lang w:val="ru-RU"/>
              </w:rPr>
              <w:t xml:space="preserve"> </w:t>
            </w:r>
            <w:r w:rsidRPr="0027643C">
              <w:rPr>
                <w:rFonts w:ascii="Times New Roman" w:eastAsia="Times New Roman" w:hAnsi="Times New Roman" w:cs="Times New Roman"/>
                <w:sz w:val="24"/>
                <w:lang w:val="ru-RU"/>
              </w:rPr>
              <w:t>перед</w:t>
            </w:r>
            <w:r w:rsidRPr="0027643C">
              <w:rPr>
                <w:rFonts w:ascii="Times New Roman" w:eastAsia="Times New Roman" w:hAnsi="Times New Roman" w:cs="Times New Roman"/>
                <w:spacing w:val="25"/>
                <w:sz w:val="24"/>
                <w:lang w:val="ru-RU"/>
              </w:rPr>
              <w:t xml:space="preserve"> </w:t>
            </w:r>
            <w:r w:rsidRPr="0027643C">
              <w:rPr>
                <w:rFonts w:ascii="Times New Roman" w:eastAsia="Times New Roman" w:hAnsi="Times New Roman" w:cs="Times New Roman"/>
                <w:sz w:val="24"/>
                <w:lang w:val="ru-RU"/>
              </w:rPr>
              <w:t>Отечеством,</w:t>
            </w:r>
            <w:r w:rsidRPr="0027643C">
              <w:rPr>
                <w:rFonts w:ascii="Times New Roman" w:eastAsia="Times New Roman" w:hAnsi="Times New Roman" w:cs="Times New Roman"/>
                <w:spacing w:val="27"/>
                <w:sz w:val="24"/>
                <w:lang w:val="ru-RU"/>
              </w:rPr>
              <w:t xml:space="preserve"> </w:t>
            </w:r>
            <w:r w:rsidRPr="0027643C">
              <w:rPr>
                <w:rFonts w:ascii="Times New Roman" w:eastAsia="Times New Roman" w:hAnsi="Times New Roman" w:cs="Times New Roman"/>
                <w:sz w:val="24"/>
                <w:lang w:val="ru-RU"/>
              </w:rPr>
              <w:t>правовое</w:t>
            </w:r>
            <w:r w:rsidRPr="0027643C">
              <w:rPr>
                <w:rFonts w:ascii="Times New Roman" w:eastAsia="Times New Roman" w:hAnsi="Times New Roman" w:cs="Times New Roman"/>
                <w:spacing w:val="23"/>
                <w:sz w:val="24"/>
                <w:lang w:val="ru-RU"/>
              </w:rPr>
              <w:t xml:space="preserve"> </w:t>
            </w:r>
            <w:r w:rsidRPr="0027643C">
              <w:rPr>
                <w:rFonts w:ascii="Times New Roman" w:eastAsia="Times New Roman" w:hAnsi="Times New Roman" w:cs="Times New Roman"/>
                <w:sz w:val="24"/>
                <w:lang w:val="ru-RU"/>
              </w:rPr>
              <w:t>государство,</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гражданское</w:t>
            </w:r>
            <w:r w:rsidRPr="0027643C">
              <w:rPr>
                <w:rFonts w:ascii="Times New Roman" w:eastAsia="Times New Roman" w:hAnsi="Times New Roman" w:cs="Times New Roman"/>
                <w:spacing w:val="23"/>
                <w:sz w:val="24"/>
                <w:lang w:val="ru-RU"/>
              </w:rPr>
              <w:t xml:space="preserve"> </w:t>
            </w:r>
            <w:r w:rsidRPr="0027643C">
              <w:rPr>
                <w:rFonts w:ascii="Times New Roman" w:eastAsia="Times New Roman" w:hAnsi="Times New Roman" w:cs="Times New Roman"/>
                <w:sz w:val="24"/>
                <w:lang w:val="ru-RU"/>
              </w:rPr>
              <w:t>общество,</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закон</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правопорядок;</w:t>
            </w:r>
          </w:p>
          <w:p w:rsidR="0027643C" w:rsidRPr="0027643C" w:rsidRDefault="0027643C" w:rsidP="0027643C">
            <w:pPr>
              <w:spacing w:before="17" w:line="295"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поликультурный</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мир,</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свобода</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совести</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вероисповедания,</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благосостоянии</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общества;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семья</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любовь</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z w:val="24"/>
                <w:lang w:val="ru-RU"/>
              </w:rPr>
              <w:t>верность,</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помощь</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поддержка,</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равноправие,</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здоровье,</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достаток,</w:t>
            </w:r>
          </w:p>
          <w:p w:rsidR="0027643C" w:rsidRPr="0027643C" w:rsidRDefault="0027643C" w:rsidP="0027643C">
            <w:pPr>
              <w:spacing w:line="259" w:lineRule="exact"/>
              <w:rPr>
                <w:rFonts w:ascii="Times New Roman" w:eastAsia="Times New Roman" w:hAnsi="Times New Roman" w:cs="Times New Roman"/>
                <w:sz w:val="24"/>
              </w:rPr>
            </w:pPr>
            <w:r w:rsidRPr="0027643C">
              <w:rPr>
                <w:rFonts w:ascii="Times New Roman" w:eastAsia="Times New Roman" w:hAnsi="Times New Roman" w:cs="Times New Roman"/>
                <w:sz w:val="24"/>
              </w:rPr>
              <w:t>уважение</w:t>
            </w:r>
            <w:r w:rsidRPr="0027643C">
              <w:rPr>
                <w:rFonts w:ascii="Times New Roman" w:eastAsia="Times New Roman" w:hAnsi="Times New Roman" w:cs="Times New Roman"/>
                <w:spacing w:val="-7"/>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родителям;</w:t>
            </w:r>
          </w:p>
        </w:tc>
      </w:tr>
    </w:tbl>
    <w:p w:rsidR="0027643C" w:rsidRPr="0027643C" w:rsidRDefault="0027643C" w:rsidP="0027643C">
      <w:pPr>
        <w:widowControl w:val="0"/>
        <w:autoSpaceDE w:val="0"/>
        <w:autoSpaceDN w:val="0"/>
        <w:spacing w:after="0" w:line="259" w:lineRule="exact"/>
        <w:rPr>
          <w:rFonts w:ascii="Times New Roman" w:eastAsia="Times New Roman" w:hAnsi="Times New Roman" w:cs="Times New Roman"/>
          <w:sz w:val="24"/>
        </w:rPr>
        <w:sectPr w:rsidR="0027643C" w:rsidRPr="0027643C">
          <w:headerReference w:type="default" r:id="rId18"/>
          <w:footerReference w:type="default" r:id="rId19"/>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691008" behindDoc="1" locked="0" layoutInCell="1" allowOverlap="1" wp14:anchorId="29EB9ED9" wp14:editId="4F39AF17">
            <wp:simplePos x="0" y="0"/>
            <wp:positionH relativeFrom="page">
              <wp:posOffset>3568027</wp:posOffset>
            </wp:positionH>
            <wp:positionV relativeFrom="page">
              <wp:posOffset>2820249</wp:posOffset>
            </wp:positionV>
            <wp:extent cx="70028" cy="54673"/>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1" cstate="print"/>
                    <a:stretch>
                      <a:fillRect/>
                    </a:stretch>
                  </pic:blipFill>
                  <pic:spPr>
                    <a:xfrm>
                      <a:off x="0" y="0"/>
                      <a:ext cx="70028" cy="54673"/>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92032" behindDoc="1" locked="0" layoutInCell="1" allowOverlap="1" wp14:anchorId="72FEF166" wp14:editId="397FD369">
            <wp:simplePos x="0" y="0"/>
            <wp:positionH relativeFrom="page">
              <wp:posOffset>3568027</wp:posOffset>
            </wp:positionH>
            <wp:positionV relativeFrom="page">
              <wp:posOffset>3060203</wp:posOffset>
            </wp:positionV>
            <wp:extent cx="70361" cy="56007"/>
            <wp:effectExtent l="0" t="0" r="0" b="0"/>
            <wp:wrapNone/>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1" cstate="print"/>
                    <a:stretch>
                      <a:fillRect/>
                    </a:stretch>
                  </pic:blipFill>
                  <pic:spPr>
                    <a:xfrm>
                      <a:off x="0" y="0"/>
                      <a:ext cx="70361" cy="56007"/>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93056" behindDoc="1" locked="0" layoutInCell="1" allowOverlap="1" wp14:anchorId="77DE38A2" wp14:editId="232FA8B9">
            <wp:simplePos x="0" y="0"/>
            <wp:positionH relativeFrom="page">
              <wp:posOffset>3568027</wp:posOffset>
            </wp:positionH>
            <wp:positionV relativeFrom="page">
              <wp:posOffset>3505337</wp:posOffset>
            </wp:positionV>
            <wp:extent cx="70361" cy="56007"/>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1" cstate="print"/>
                    <a:stretch>
                      <a:fillRect/>
                    </a:stretch>
                  </pic:blipFill>
                  <pic:spPr>
                    <a:xfrm>
                      <a:off x="0" y="0"/>
                      <a:ext cx="70361" cy="56007"/>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94080" behindDoc="1" locked="0" layoutInCell="1" allowOverlap="1" wp14:anchorId="76687D12" wp14:editId="219320C4">
            <wp:simplePos x="0" y="0"/>
            <wp:positionH relativeFrom="page">
              <wp:posOffset>3568027</wp:posOffset>
            </wp:positionH>
            <wp:positionV relativeFrom="page">
              <wp:posOffset>5824993</wp:posOffset>
            </wp:positionV>
            <wp:extent cx="70361" cy="56006"/>
            <wp:effectExtent l="0" t="0" r="0" b="0"/>
            <wp:wrapNone/>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1" cstate="print"/>
                    <a:stretch>
                      <a:fillRect/>
                    </a:stretch>
                  </pic:blipFill>
                  <pic:spPr>
                    <a:xfrm>
                      <a:off x="0" y="0"/>
                      <a:ext cx="70361" cy="56006"/>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95104" behindDoc="1" locked="0" layoutInCell="1" allowOverlap="1" wp14:anchorId="245CB108" wp14:editId="130051BB">
            <wp:simplePos x="0" y="0"/>
            <wp:positionH relativeFrom="page">
              <wp:posOffset>3565039</wp:posOffset>
            </wp:positionH>
            <wp:positionV relativeFrom="page">
              <wp:posOffset>1579118</wp:posOffset>
            </wp:positionV>
            <wp:extent cx="54208" cy="57340"/>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1" cstate="print"/>
                    <a:stretch>
                      <a:fillRect/>
                    </a:stretch>
                  </pic:blipFill>
                  <pic:spPr>
                    <a:xfrm>
                      <a:off x="0" y="0"/>
                      <a:ext cx="54208"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96128" behindDoc="1" locked="0" layoutInCell="1" allowOverlap="1" wp14:anchorId="0E4C33E6" wp14:editId="1C6FC48A">
            <wp:simplePos x="0" y="0"/>
            <wp:positionH relativeFrom="page">
              <wp:posOffset>3565039</wp:posOffset>
            </wp:positionH>
            <wp:positionV relativeFrom="page">
              <wp:posOffset>2198519</wp:posOffset>
            </wp:positionV>
            <wp:extent cx="54027" cy="57340"/>
            <wp:effectExtent l="0" t="0" r="0" b="0"/>
            <wp:wrapNone/>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97152" behindDoc="1" locked="0" layoutInCell="1" allowOverlap="1" wp14:anchorId="06D3AEA3" wp14:editId="01DF6827">
            <wp:simplePos x="0" y="0"/>
            <wp:positionH relativeFrom="page">
              <wp:posOffset>3565039</wp:posOffset>
            </wp:positionH>
            <wp:positionV relativeFrom="page">
              <wp:posOffset>3754523</wp:posOffset>
            </wp:positionV>
            <wp:extent cx="54027" cy="57340"/>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98176" behindDoc="1" locked="0" layoutInCell="1" allowOverlap="1" wp14:anchorId="72AB57D6" wp14:editId="3255AB60">
            <wp:simplePos x="0" y="0"/>
            <wp:positionH relativeFrom="page">
              <wp:posOffset>3565039</wp:posOffset>
            </wp:positionH>
            <wp:positionV relativeFrom="page">
              <wp:posOffset>4374410</wp:posOffset>
            </wp:positionV>
            <wp:extent cx="54027" cy="57340"/>
            <wp:effectExtent l="0" t="0" r="0" b="0"/>
            <wp:wrapNone/>
            <wp:docPr id="4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699200" behindDoc="1" locked="0" layoutInCell="1" allowOverlap="1" wp14:anchorId="1B9C4B3B" wp14:editId="55FEE99A">
            <wp:simplePos x="0" y="0"/>
            <wp:positionH relativeFrom="page">
              <wp:posOffset>3565039</wp:posOffset>
            </wp:positionH>
            <wp:positionV relativeFrom="page">
              <wp:posOffset>4792748</wp:posOffset>
            </wp:positionV>
            <wp:extent cx="54027" cy="57340"/>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00224" behindDoc="1" locked="0" layoutInCell="1" allowOverlap="1" wp14:anchorId="2F54AA9D" wp14:editId="5E221190">
            <wp:simplePos x="0" y="0"/>
            <wp:positionH relativeFrom="page">
              <wp:posOffset>3565039</wp:posOffset>
            </wp:positionH>
            <wp:positionV relativeFrom="page">
              <wp:posOffset>5412507</wp:posOffset>
            </wp:positionV>
            <wp:extent cx="54027" cy="57340"/>
            <wp:effectExtent l="0" t="0" r="0" b="0"/>
            <wp:wrapNone/>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01248" behindDoc="1" locked="0" layoutInCell="1" allowOverlap="1" wp14:anchorId="5C08BAEB" wp14:editId="55F7C201">
            <wp:simplePos x="0" y="0"/>
            <wp:positionH relativeFrom="page">
              <wp:posOffset>3565039</wp:posOffset>
            </wp:positionH>
            <wp:positionV relativeFrom="page">
              <wp:posOffset>6073670</wp:posOffset>
            </wp:positionV>
            <wp:extent cx="54027" cy="57340"/>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02272" behindDoc="1" locked="0" layoutInCell="1" allowOverlap="1" wp14:anchorId="1CDA8B23" wp14:editId="07189157">
            <wp:simplePos x="0" y="0"/>
            <wp:positionH relativeFrom="page">
              <wp:posOffset>3565039</wp:posOffset>
            </wp:positionH>
            <wp:positionV relativeFrom="page">
              <wp:posOffset>6693468</wp:posOffset>
            </wp:positionV>
            <wp:extent cx="54027" cy="57340"/>
            <wp:effectExtent l="0" t="0" r="0" b="0"/>
            <wp:wrapNone/>
            <wp:docPr id="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009"/>
        <w:gridCol w:w="10251"/>
      </w:tblGrid>
      <w:tr w:rsidR="0027643C" w:rsidRPr="0027643C" w:rsidTr="0027643C">
        <w:trPr>
          <w:trHeight w:val="633"/>
        </w:trPr>
        <w:tc>
          <w:tcPr>
            <w:tcW w:w="2321" w:type="dxa"/>
          </w:tcPr>
          <w:p w:rsidR="0027643C" w:rsidRPr="0027643C" w:rsidRDefault="0027643C" w:rsidP="0027643C">
            <w:pPr>
              <w:spacing w:line="275" w:lineRule="exact"/>
              <w:ind w:right="415"/>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Предметные</w:t>
            </w:r>
          </w:p>
          <w:p w:rsidR="0027643C" w:rsidRPr="0027643C" w:rsidRDefault="0027643C" w:rsidP="0027643C">
            <w:pPr>
              <w:spacing w:before="41"/>
              <w:ind w:right="411"/>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p>
        </w:tc>
        <w:tc>
          <w:tcPr>
            <w:tcW w:w="2009"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Учебный</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w:t>
            </w:r>
          </w:p>
        </w:tc>
        <w:tc>
          <w:tcPr>
            <w:tcW w:w="10251" w:type="dxa"/>
          </w:tcPr>
          <w:p w:rsidR="0027643C" w:rsidRPr="0027643C" w:rsidRDefault="0027643C" w:rsidP="0027643C">
            <w:pPr>
              <w:spacing w:before="157"/>
              <w:ind w:right="2006"/>
              <w:jc w:val="center"/>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Ценностные</w:t>
            </w:r>
            <w:r w:rsidRPr="0027643C">
              <w:rPr>
                <w:rFonts w:ascii="Times New Roman" w:eastAsia="Times New Roman" w:hAnsi="Times New Roman" w:cs="Times New Roman"/>
                <w:b/>
                <w:spacing w:val="-13"/>
                <w:sz w:val="24"/>
                <w:lang w:val="ru-RU"/>
              </w:rPr>
              <w:t xml:space="preserve"> </w:t>
            </w:r>
            <w:r w:rsidRPr="0027643C">
              <w:rPr>
                <w:rFonts w:ascii="Times New Roman" w:eastAsia="Times New Roman" w:hAnsi="Times New Roman" w:cs="Times New Roman"/>
                <w:b/>
                <w:sz w:val="24"/>
                <w:lang w:val="ru-RU"/>
              </w:rPr>
              <w:t>ориентиры</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содержания</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учебных</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предметов</w:t>
            </w:r>
          </w:p>
        </w:tc>
      </w:tr>
      <w:tr w:rsidR="0027643C" w:rsidRPr="0027643C" w:rsidTr="0027643C">
        <w:trPr>
          <w:trHeight w:val="1953"/>
        </w:trPr>
        <w:tc>
          <w:tcPr>
            <w:tcW w:w="2321" w:type="dxa"/>
          </w:tcPr>
          <w:p w:rsidR="0027643C" w:rsidRPr="0027643C" w:rsidRDefault="0027643C" w:rsidP="0027643C">
            <w:pPr>
              <w:rPr>
                <w:rFonts w:ascii="Times New Roman" w:eastAsia="Times New Roman" w:hAnsi="Times New Roman" w:cs="Times New Roman"/>
                <w:sz w:val="24"/>
                <w:lang w:val="ru-RU"/>
              </w:rPr>
            </w:pPr>
          </w:p>
        </w:tc>
        <w:tc>
          <w:tcPr>
            <w:tcW w:w="2009" w:type="dxa"/>
          </w:tcPr>
          <w:p w:rsidR="0027643C" w:rsidRPr="0027643C" w:rsidRDefault="0027643C" w:rsidP="0027643C">
            <w:pPr>
              <w:rPr>
                <w:rFonts w:ascii="Times New Roman" w:eastAsia="Times New Roman" w:hAnsi="Times New Roman" w:cs="Times New Roman"/>
                <w:sz w:val="24"/>
                <w:lang w:val="ru-RU"/>
              </w:rPr>
            </w:pPr>
          </w:p>
        </w:tc>
        <w:tc>
          <w:tcPr>
            <w:tcW w:w="10251" w:type="dxa"/>
          </w:tcPr>
          <w:p w:rsidR="0027643C" w:rsidRPr="0027643C" w:rsidRDefault="0027643C" w:rsidP="0027643C">
            <w:pPr>
              <w:spacing w:before="18"/>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личность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саморазвитие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совершенствование,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смысл</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внутренняя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гармония,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самоприятие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самоуважение,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достоинство,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любовь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человечеству,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мудрость,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способность</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к личностному</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и нравственному</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выбору;</w:t>
            </w:r>
          </w:p>
          <w:p w:rsidR="0027643C" w:rsidRPr="0027643C" w:rsidRDefault="0027643C" w:rsidP="0027643C">
            <w:pPr>
              <w:spacing w:before="2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традиционные</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религии</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представления</w:t>
            </w:r>
            <w:r w:rsidRPr="0027643C">
              <w:rPr>
                <w:rFonts w:ascii="Times New Roman" w:eastAsia="Times New Roman" w:hAnsi="Times New Roman" w:cs="Times New Roman"/>
                <w:spacing w:val="47"/>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вере,</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духовности,</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религиозной</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человека,</w:t>
            </w:r>
          </w:p>
          <w:p w:rsidR="0027643C" w:rsidRPr="0027643C" w:rsidRDefault="0027643C" w:rsidP="0027643C">
            <w:pPr>
              <w:spacing w:before="12" w:line="310" w:lineRule="atLeast"/>
              <w:ind w:right="6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ценности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религиозного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мировоззрения,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толерантности,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формируемые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межконфессионального</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диалога.</w:t>
            </w:r>
          </w:p>
        </w:tc>
      </w:tr>
      <w:tr w:rsidR="0027643C" w:rsidRPr="0027643C" w:rsidTr="0027643C">
        <w:trPr>
          <w:trHeight w:val="6434"/>
        </w:trPr>
        <w:tc>
          <w:tcPr>
            <w:tcW w:w="2321"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Искусство</w:t>
            </w:r>
          </w:p>
        </w:tc>
        <w:tc>
          <w:tcPr>
            <w:tcW w:w="2009" w:type="dxa"/>
          </w:tcPr>
          <w:p w:rsidR="0027643C" w:rsidRPr="0027643C" w:rsidRDefault="0027643C" w:rsidP="0027643C">
            <w:pPr>
              <w:spacing w:line="270"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Музыка</w:t>
            </w:r>
          </w:p>
        </w:tc>
        <w:tc>
          <w:tcPr>
            <w:tcW w:w="10251" w:type="dxa"/>
          </w:tcPr>
          <w:p w:rsidR="0027643C" w:rsidRPr="0027643C" w:rsidRDefault="0027643C" w:rsidP="0027643C">
            <w:pPr>
              <w:spacing w:before="59" w:line="331" w:lineRule="auto"/>
              <w:ind w:right="6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патриотизм — любовь к Родине, своему краю, своему народу, служение Отечеству;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социальная</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z w:val="24"/>
                <w:lang w:val="ru-RU"/>
              </w:rPr>
              <w:t>солидарность</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z w:val="24"/>
                <w:lang w:val="ru-RU"/>
              </w:rPr>
              <w:t>свобода</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z w:val="24"/>
                <w:lang w:val="ru-RU"/>
              </w:rPr>
              <w:t>личная</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национальная;</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26"/>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доверие</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29"/>
                <w:sz w:val="24"/>
                <w:lang w:val="ru-RU"/>
              </w:rPr>
              <w:t xml:space="preserve"> </w:t>
            </w:r>
            <w:r w:rsidRPr="0027643C">
              <w:rPr>
                <w:rFonts w:ascii="Times New Roman" w:eastAsia="Times New Roman" w:hAnsi="Times New Roman" w:cs="Times New Roman"/>
                <w:sz w:val="24"/>
                <w:lang w:val="ru-RU"/>
              </w:rPr>
              <w:t>людям,</w:t>
            </w:r>
          </w:p>
          <w:p w:rsidR="0027643C" w:rsidRPr="0027643C" w:rsidRDefault="0027643C" w:rsidP="0027643C">
            <w:pPr>
              <w:spacing w:line="215" w:lineRule="exact"/>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институтам</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государства</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гражданского</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общества;</w:t>
            </w:r>
          </w:p>
          <w:p w:rsidR="0027643C" w:rsidRPr="0027643C" w:rsidRDefault="0027643C" w:rsidP="0027643C">
            <w:pPr>
              <w:spacing w:before="105"/>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справедливость,</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равноправие,</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милосердие,</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честь,</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достоинство;</w:t>
            </w:r>
          </w:p>
          <w:p w:rsidR="0027643C" w:rsidRPr="0027643C" w:rsidRDefault="0027643C" w:rsidP="0027643C">
            <w:pPr>
              <w:spacing w:before="63" w:line="278" w:lineRule="auto"/>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гражданственность — долг перед Отечеством, правовое государство, гражданское общество,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закон</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правопорядок,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поликультурный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мир,</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свобода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совести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вероисповедания,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благосостоянии общества;</w:t>
            </w:r>
          </w:p>
          <w:p w:rsidR="0027643C" w:rsidRPr="0027643C" w:rsidRDefault="0027643C" w:rsidP="0027643C">
            <w:pPr>
              <w:spacing w:before="16" w:line="278" w:lineRule="auto"/>
              <w:ind w:right="6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семья — любовь и верность, забота, помощь и поддержка, равноправие, здоровье, достаток,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родителям,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старших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младших,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забота</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продолжении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рода;</w:t>
            </w:r>
          </w:p>
          <w:p w:rsidR="0027643C" w:rsidRPr="0027643C" w:rsidRDefault="0027643C" w:rsidP="0027643C">
            <w:pPr>
              <w:spacing w:before="18" w:line="278" w:lineRule="auto"/>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личность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саморазвитие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совершенствование,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смысл</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внутренняя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гармония,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самопринятие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самоуважение,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достоинство,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любовь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человечеству,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мудрость,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способность</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к личностному</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и нравственному</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выбору;</w:t>
            </w:r>
          </w:p>
          <w:p w:rsidR="0027643C" w:rsidRPr="0027643C" w:rsidRDefault="0027643C" w:rsidP="0027643C">
            <w:pPr>
              <w:spacing w:before="16" w:line="278" w:lineRule="auto"/>
              <w:ind w:right="6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труд</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творчество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труду,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творчество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созидание,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целеустремленность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настойчивость, трудолюбие;</w:t>
            </w:r>
          </w:p>
          <w:p w:rsidR="0027643C" w:rsidRPr="0027643C" w:rsidRDefault="0027643C" w:rsidP="0027643C">
            <w:pPr>
              <w:spacing w:before="64" w:line="295" w:lineRule="auto"/>
              <w:ind w:right="6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наука — ценность знания, стремление к познанию и истине, научная картина мира;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традиционные</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z w:val="24"/>
                <w:lang w:val="ru-RU"/>
              </w:rPr>
              <w:t>религии</w:t>
            </w:r>
            <w:r w:rsidRPr="0027643C">
              <w:rPr>
                <w:rFonts w:ascii="Times New Roman" w:eastAsia="Times New Roman" w:hAnsi="Times New Roman" w:cs="Times New Roman"/>
                <w:spacing w:val="34"/>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представления</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35"/>
                <w:sz w:val="24"/>
                <w:lang w:val="ru-RU"/>
              </w:rPr>
              <w:t xml:space="preserve"> </w:t>
            </w:r>
            <w:r w:rsidRPr="0027643C">
              <w:rPr>
                <w:rFonts w:ascii="Times New Roman" w:eastAsia="Times New Roman" w:hAnsi="Times New Roman" w:cs="Times New Roman"/>
                <w:sz w:val="24"/>
                <w:lang w:val="ru-RU"/>
              </w:rPr>
              <w:t>вере,</w:t>
            </w:r>
            <w:r w:rsidRPr="0027643C">
              <w:rPr>
                <w:rFonts w:ascii="Times New Roman" w:eastAsia="Times New Roman" w:hAnsi="Times New Roman" w:cs="Times New Roman"/>
                <w:spacing w:val="35"/>
                <w:sz w:val="24"/>
                <w:lang w:val="ru-RU"/>
              </w:rPr>
              <w:t xml:space="preserve"> </w:t>
            </w:r>
            <w:r w:rsidRPr="0027643C">
              <w:rPr>
                <w:rFonts w:ascii="Times New Roman" w:eastAsia="Times New Roman" w:hAnsi="Times New Roman" w:cs="Times New Roman"/>
                <w:sz w:val="24"/>
                <w:lang w:val="ru-RU"/>
              </w:rPr>
              <w:t>духовности,</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религиозной</w:t>
            </w:r>
            <w:r w:rsidRPr="0027643C">
              <w:rPr>
                <w:rFonts w:ascii="Times New Roman" w:eastAsia="Times New Roman" w:hAnsi="Times New Roman" w:cs="Times New Roman"/>
                <w:spacing w:val="37"/>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16"/>
                <w:sz w:val="24"/>
                <w:lang w:val="ru-RU"/>
              </w:rPr>
              <w:t xml:space="preserve"> </w:t>
            </w:r>
            <w:r w:rsidRPr="0027643C">
              <w:rPr>
                <w:rFonts w:ascii="Times New Roman" w:eastAsia="Times New Roman" w:hAnsi="Times New Roman" w:cs="Times New Roman"/>
                <w:sz w:val="24"/>
                <w:lang w:val="ru-RU"/>
              </w:rPr>
              <w:t>человека,</w:t>
            </w:r>
          </w:p>
          <w:p w:rsidR="0027643C" w:rsidRPr="0027643C" w:rsidRDefault="0027643C" w:rsidP="0027643C">
            <w:pPr>
              <w:spacing w:line="255" w:lineRule="exact"/>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 xml:space="preserve">ценности    </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 xml:space="preserve">религиозного    </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 xml:space="preserve">мировоззрения,    </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 xml:space="preserve">толерантности,    </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 xml:space="preserve">формируемые    </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 xml:space="preserve">на      </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основе</w:t>
            </w:r>
          </w:p>
          <w:p w:rsidR="0027643C" w:rsidRPr="0027643C" w:rsidRDefault="0027643C" w:rsidP="0027643C">
            <w:pPr>
              <w:spacing w:before="41"/>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межконфессионального</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диалога;</w:t>
            </w:r>
          </w:p>
          <w:p w:rsidR="0027643C" w:rsidRPr="0027643C" w:rsidRDefault="0027643C" w:rsidP="0027643C">
            <w:pPr>
              <w:spacing w:before="6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искусство</w:t>
            </w:r>
            <w:r w:rsidRPr="0027643C">
              <w:rPr>
                <w:rFonts w:ascii="Times New Roman" w:eastAsia="Times New Roman" w:hAnsi="Times New Roman" w:cs="Times New Roman"/>
                <w:spacing w:val="17"/>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9"/>
                <w:sz w:val="24"/>
                <w:lang w:val="ru-RU"/>
              </w:rPr>
              <w:t xml:space="preserve"> </w:t>
            </w:r>
            <w:r w:rsidRPr="0027643C">
              <w:rPr>
                <w:rFonts w:ascii="Times New Roman" w:eastAsia="Times New Roman" w:hAnsi="Times New Roman" w:cs="Times New Roman"/>
                <w:sz w:val="24"/>
                <w:lang w:val="ru-RU"/>
              </w:rPr>
              <w:t>литература</w:t>
            </w:r>
            <w:r w:rsidRPr="0027643C">
              <w:rPr>
                <w:rFonts w:ascii="Times New Roman" w:eastAsia="Times New Roman" w:hAnsi="Times New Roman" w:cs="Times New Roman"/>
                <w:spacing w:val="19"/>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красота,</w:t>
            </w:r>
            <w:r w:rsidRPr="0027643C">
              <w:rPr>
                <w:rFonts w:ascii="Times New Roman" w:eastAsia="Times New Roman" w:hAnsi="Times New Roman" w:cs="Times New Roman"/>
                <w:spacing w:val="19"/>
                <w:sz w:val="24"/>
                <w:lang w:val="ru-RU"/>
              </w:rPr>
              <w:t xml:space="preserve"> </w:t>
            </w:r>
            <w:r w:rsidRPr="0027643C">
              <w:rPr>
                <w:rFonts w:ascii="Times New Roman" w:eastAsia="Times New Roman" w:hAnsi="Times New Roman" w:cs="Times New Roman"/>
                <w:sz w:val="24"/>
                <w:lang w:val="ru-RU"/>
              </w:rPr>
              <w:t>гармония,</w:t>
            </w:r>
            <w:r w:rsidRPr="0027643C">
              <w:rPr>
                <w:rFonts w:ascii="Times New Roman" w:eastAsia="Times New Roman" w:hAnsi="Times New Roman" w:cs="Times New Roman"/>
                <w:spacing w:val="16"/>
                <w:sz w:val="24"/>
                <w:lang w:val="ru-RU"/>
              </w:rPr>
              <w:t xml:space="preserve"> </w:t>
            </w:r>
            <w:r w:rsidRPr="0027643C">
              <w:rPr>
                <w:rFonts w:ascii="Times New Roman" w:eastAsia="Times New Roman" w:hAnsi="Times New Roman" w:cs="Times New Roman"/>
                <w:sz w:val="24"/>
                <w:lang w:val="ru-RU"/>
              </w:rPr>
              <w:t>духовный</w:t>
            </w:r>
            <w:r w:rsidRPr="0027643C">
              <w:rPr>
                <w:rFonts w:ascii="Times New Roman" w:eastAsia="Times New Roman" w:hAnsi="Times New Roman" w:cs="Times New Roman"/>
                <w:spacing w:val="19"/>
                <w:sz w:val="24"/>
                <w:lang w:val="ru-RU"/>
              </w:rPr>
              <w:t xml:space="preserve"> </w:t>
            </w:r>
            <w:r w:rsidRPr="0027643C">
              <w:rPr>
                <w:rFonts w:ascii="Times New Roman" w:eastAsia="Times New Roman" w:hAnsi="Times New Roman" w:cs="Times New Roman"/>
                <w:sz w:val="24"/>
                <w:lang w:val="ru-RU"/>
              </w:rPr>
              <w:t>мир</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человека,</w:t>
            </w:r>
            <w:r w:rsidRPr="0027643C">
              <w:rPr>
                <w:rFonts w:ascii="Times New Roman" w:eastAsia="Times New Roman" w:hAnsi="Times New Roman" w:cs="Times New Roman"/>
                <w:spacing w:val="19"/>
                <w:sz w:val="24"/>
                <w:lang w:val="ru-RU"/>
              </w:rPr>
              <w:t xml:space="preserve"> </w:t>
            </w:r>
            <w:r w:rsidRPr="0027643C">
              <w:rPr>
                <w:rFonts w:ascii="Times New Roman" w:eastAsia="Times New Roman" w:hAnsi="Times New Roman" w:cs="Times New Roman"/>
                <w:sz w:val="24"/>
                <w:lang w:val="ru-RU"/>
              </w:rPr>
              <w:t>нравственный</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выбор,</w:t>
            </w:r>
          </w:p>
        </w:tc>
      </w:tr>
    </w:tbl>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sectPr w:rsidR="0027643C" w:rsidRPr="0027643C">
          <w:headerReference w:type="default" r:id="rId20"/>
          <w:footerReference w:type="default" r:id="rId21"/>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03296" behindDoc="1" locked="0" layoutInCell="1" allowOverlap="1" wp14:anchorId="629CCA9E" wp14:editId="3415FA06">
            <wp:simplePos x="0" y="0"/>
            <wp:positionH relativeFrom="page">
              <wp:posOffset>3568027</wp:posOffset>
            </wp:positionH>
            <wp:positionV relativeFrom="page">
              <wp:posOffset>1774328</wp:posOffset>
            </wp:positionV>
            <wp:extent cx="70361" cy="56007"/>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1" cstate="print"/>
                    <a:stretch>
                      <a:fillRect/>
                    </a:stretch>
                  </pic:blipFill>
                  <pic:spPr>
                    <a:xfrm>
                      <a:off x="0" y="0"/>
                      <a:ext cx="70361" cy="56007"/>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04320" behindDoc="1" locked="0" layoutInCell="1" allowOverlap="1" wp14:anchorId="4A257DDD" wp14:editId="1B5A5E48">
            <wp:simplePos x="0" y="0"/>
            <wp:positionH relativeFrom="page">
              <wp:posOffset>3565039</wp:posOffset>
            </wp:positionH>
            <wp:positionV relativeFrom="page">
              <wp:posOffset>2023005</wp:posOffset>
            </wp:positionV>
            <wp:extent cx="54027" cy="57340"/>
            <wp:effectExtent l="0" t="0" r="0" b="0"/>
            <wp:wrapNone/>
            <wp:docPr id="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05344" behindDoc="1" locked="0" layoutInCell="1" allowOverlap="1" wp14:anchorId="74DF9F35" wp14:editId="41EBB727">
            <wp:simplePos x="0" y="0"/>
            <wp:positionH relativeFrom="page">
              <wp:posOffset>3565039</wp:posOffset>
            </wp:positionH>
            <wp:positionV relativeFrom="page">
              <wp:posOffset>2447908</wp:posOffset>
            </wp:positionV>
            <wp:extent cx="54136" cy="57340"/>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1" cstate="print"/>
                    <a:stretch>
                      <a:fillRect/>
                    </a:stretch>
                  </pic:blipFill>
                  <pic:spPr>
                    <a:xfrm>
                      <a:off x="0" y="0"/>
                      <a:ext cx="54136"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06368" behindDoc="1" locked="0" layoutInCell="1" allowOverlap="1" wp14:anchorId="0ADE3999" wp14:editId="0A5461AD">
            <wp:simplePos x="0" y="0"/>
            <wp:positionH relativeFrom="page">
              <wp:posOffset>3565039</wp:posOffset>
            </wp:positionH>
            <wp:positionV relativeFrom="page">
              <wp:posOffset>2866031</wp:posOffset>
            </wp:positionV>
            <wp:extent cx="54027" cy="57340"/>
            <wp:effectExtent l="0" t="0" r="0" b="0"/>
            <wp:wrapNone/>
            <wp:docPr id="4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07392" behindDoc="1" locked="0" layoutInCell="1" allowOverlap="1" wp14:anchorId="6233DB13" wp14:editId="7A684EB3">
            <wp:simplePos x="0" y="0"/>
            <wp:positionH relativeFrom="page">
              <wp:posOffset>3565039</wp:posOffset>
            </wp:positionH>
            <wp:positionV relativeFrom="page">
              <wp:posOffset>3693690</wp:posOffset>
            </wp:positionV>
            <wp:extent cx="54027" cy="57340"/>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08416" behindDoc="1" locked="0" layoutInCell="1" allowOverlap="1" wp14:anchorId="0EA03153" wp14:editId="32910037">
            <wp:simplePos x="0" y="0"/>
            <wp:positionH relativeFrom="page">
              <wp:posOffset>3565039</wp:posOffset>
            </wp:positionH>
            <wp:positionV relativeFrom="page">
              <wp:posOffset>4515126</wp:posOffset>
            </wp:positionV>
            <wp:extent cx="54027" cy="57340"/>
            <wp:effectExtent l="0" t="0" r="0" b="0"/>
            <wp:wrapNone/>
            <wp:docPr id="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09440" behindDoc="1" locked="0" layoutInCell="1" allowOverlap="1" wp14:anchorId="7FC20742" wp14:editId="519D618B">
            <wp:simplePos x="0" y="0"/>
            <wp:positionH relativeFrom="page">
              <wp:posOffset>3565039</wp:posOffset>
            </wp:positionH>
            <wp:positionV relativeFrom="page">
              <wp:posOffset>5336435</wp:posOffset>
            </wp:positionV>
            <wp:extent cx="54027" cy="57340"/>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10464" behindDoc="1" locked="0" layoutInCell="1" allowOverlap="1" wp14:anchorId="1DB3E0FF" wp14:editId="18CB65C4">
            <wp:simplePos x="0" y="0"/>
            <wp:positionH relativeFrom="page">
              <wp:posOffset>3565039</wp:posOffset>
            </wp:positionH>
            <wp:positionV relativeFrom="page">
              <wp:posOffset>5956322</wp:posOffset>
            </wp:positionV>
            <wp:extent cx="54027" cy="57340"/>
            <wp:effectExtent l="0" t="0" r="0" b="0"/>
            <wp:wrapNone/>
            <wp:docPr id="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7"/>
        <w:gridCol w:w="2014"/>
        <w:gridCol w:w="10276"/>
      </w:tblGrid>
      <w:tr w:rsidR="0027643C" w:rsidRPr="0027643C" w:rsidTr="00EE59DF">
        <w:trPr>
          <w:trHeight w:val="633"/>
        </w:trPr>
        <w:tc>
          <w:tcPr>
            <w:tcW w:w="2327" w:type="dxa"/>
          </w:tcPr>
          <w:p w:rsidR="0027643C" w:rsidRPr="0027643C" w:rsidRDefault="0027643C" w:rsidP="0027643C">
            <w:pPr>
              <w:spacing w:line="275" w:lineRule="exact"/>
              <w:ind w:right="415"/>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Предметные</w:t>
            </w:r>
          </w:p>
          <w:p w:rsidR="0027643C" w:rsidRPr="0027643C" w:rsidRDefault="0027643C" w:rsidP="0027643C">
            <w:pPr>
              <w:spacing w:before="41"/>
              <w:ind w:right="411"/>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p>
        </w:tc>
        <w:tc>
          <w:tcPr>
            <w:tcW w:w="201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Учебный</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w:t>
            </w:r>
          </w:p>
        </w:tc>
        <w:tc>
          <w:tcPr>
            <w:tcW w:w="10276" w:type="dxa"/>
          </w:tcPr>
          <w:p w:rsidR="0027643C" w:rsidRPr="0027643C" w:rsidRDefault="0027643C" w:rsidP="0027643C">
            <w:pPr>
              <w:spacing w:before="157"/>
              <w:ind w:right="2006"/>
              <w:jc w:val="center"/>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Ценностные</w:t>
            </w:r>
            <w:r w:rsidRPr="0027643C">
              <w:rPr>
                <w:rFonts w:ascii="Times New Roman" w:eastAsia="Times New Roman" w:hAnsi="Times New Roman" w:cs="Times New Roman"/>
                <w:b/>
                <w:spacing w:val="-13"/>
                <w:sz w:val="24"/>
                <w:lang w:val="ru-RU"/>
              </w:rPr>
              <w:t xml:space="preserve"> </w:t>
            </w:r>
            <w:r w:rsidRPr="0027643C">
              <w:rPr>
                <w:rFonts w:ascii="Times New Roman" w:eastAsia="Times New Roman" w:hAnsi="Times New Roman" w:cs="Times New Roman"/>
                <w:b/>
                <w:sz w:val="24"/>
                <w:lang w:val="ru-RU"/>
              </w:rPr>
              <w:t>ориентиры</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содержания</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учебных</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предметов</w:t>
            </w:r>
          </w:p>
        </w:tc>
      </w:tr>
      <w:tr w:rsidR="0027643C" w:rsidRPr="0027643C" w:rsidTr="00EE59DF">
        <w:trPr>
          <w:trHeight w:val="1360"/>
        </w:trPr>
        <w:tc>
          <w:tcPr>
            <w:tcW w:w="2327" w:type="dxa"/>
            <w:vMerge w:val="restart"/>
          </w:tcPr>
          <w:p w:rsidR="0027643C" w:rsidRPr="0027643C" w:rsidRDefault="0027643C" w:rsidP="0027643C">
            <w:pPr>
              <w:rPr>
                <w:rFonts w:ascii="Times New Roman" w:eastAsia="Times New Roman" w:hAnsi="Times New Roman" w:cs="Times New Roman"/>
                <w:sz w:val="24"/>
                <w:lang w:val="ru-RU"/>
              </w:rPr>
            </w:pPr>
          </w:p>
        </w:tc>
        <w:tc>
          <w:tcPr>
            <w:tcW w:w="2014" w:type="dxa"/>
          </w:tcPr>
          <w:p w:rsidR="0027643C" w:rsidRPr="0027643C" w:rsidRDefault="0027643C" w:rsidP="0027643C">
            <w:pPr>
              <w:rPr>
                <w:rFonts w:ascii="Times New Roman" w:eastAsia="Times New Roman" w:hAnsi="Times New Roman" w:cs="Times New Roman"/>
                <w:sz w:val="24"/>
                <w:lang w:val="ru-RU"/>
              </w:rPr>
            </w:pPr>
          </w:p>
        </w:tc>
        <w:tc>
          <w:tcPr>
            <w:tcW w:w="10276" w:type="dxa"/>
          </w:tcPr>
          <w:p w:rsidR="0027643C" w:rsidRPr="0027643C" w:rsidRDefault="0027643C" w:rsidP="0027643C">
            <w:pPr>
              <w:spacing w:line="273"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смысл</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эстетическое</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развитие;</w:t>
            </w:r>
          </w:p>
          <w:p w:rsidR="0027643C" w:rsidRPr="0027643C" w:rsidRDefault="0027643C" w:rsidP="0027643C">
            <w:pPr>
              <w:spacing w:before="105" w:line="295"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природа — родная земля, заповедная природа, планета Земля, экологическое сознание;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человечество</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мир</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во</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всем</w:t>
            </w:r>
            <w:r w:rsidRPr="0027643C">
              <w:rPr>
                <w:rFonts w:ascii="Times New Roman" w:eastAsia="Times New Roman" w:hAnsi="Times New Roman" w:cs="Times New Roman"/>
                <w:spacing w:val="41"/>
                <w:sz w:val="24"/>
                <w:lang w:val="ru-RU"/>
              </w:rPr>
              <w:t xml:space="preserve"> </w:t>
            </w:r>
            <w:r w:rsidRPr="0027643C">
              <w:rPr>
                <w:rFonts w:ascii="Times New Roman" w:eastAsia="Times New Roman" w:hAnsi="Times New Roman" w:cs="Times New Roman"/>
                <w:sz w:val="24"/>
                <w:lang w:val="ru-RU"/>
              </w:rPr>
              <w:t>мире,</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многообразие</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культур</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народов,</w:t>
            </w:r>
            <w:r w:rsidRPr="0027643C">
              <w:rPr>
                <w:rFonts w:ascii="Times New Roman" w:eastAsia="Times New Roman" w:hAnsi="Times New Roman" w:cs="Times New Roman"/>
                <w:spacing w:val="21"/>
                <w:sz w:val="24"/>
                <w:lang w:val="ru-RU"/>
              </w:rPr>
              <w:t xml:space="preserve"> </w:t>
            </w:r>
            <w:r w:rsidRPr="0027643C">
              <w:rPr>
                <w:rFonts w:ascii="Times New Roman" w:eastAsia="Times New Roman" w:hAnsi="Times New Roman" w:cs="Times New Roman"/>
                <w:sz w:val="24"/>
                <w:lang w:val="ru-RU"/>
              </w:rPr>
              <w:t>прогресс</w:t>
            </w:r>
          </w:p>
          <w:p w:rsidR="0027643C" w:rsidRPr="0027643C" w:rsidRDefault="0027643C" w:rsidP="0027643C">
            <w:pPr>
              <w:spacing w:line="255" w:lineRule="exact"/>
              <w:rPr>
                <w:rFonts w:ascii="Times New Roman" w:eastAsia="Times New Roman" w:hAnsi="Times New Roman" w:cs="Times New Roman"/>
                <w:sz w:val="24"/>
              </w:rPr>
            </w:pPr>
            <w:r w:rsidRPr="0027643C">
              <w:rPr>
                <w:rFonts w:ascii="Times New Roman" w:eastAsia="Times New Roman" w:hAnsi="Times New Roman" w:cs="Times New Roman"/>
                <w:spacing w:val="-1"/>
                <w:sz w:val="24"/>
              </w:rPr>
              <w:t>человечества,</w:t>
            </w:r>
            <w:r w:rsidRPr="0027643C">
              <w:rPr>
                <w:rFonts w:ascii="Times New Roman" w:eastAsia="Times New Roman" w:hAnsi="Times New Roman" w:cs="Times New Roman"/>
                <w:spacing w:val="-11"/>
                <w:sz w:val="24"/>
              </w:rPr>
              <w:t xml:space="preserve"> </w:t>
            </w:r>
            <w:r w:rsidRPr="0027643C">
              <w:rPr>
                <w:rFonts w:ascii="Times New Roman" w:eastAsia="Times New Roman" w:hAnsi="Times New Roman" w:cs="Times New Roman"/>
                <w:sz w:val="24"/>
              </w:rPr>
              <w:t>международное</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сотрудничество.</w:t>
            </w:r>
          </w:p>
        </w:tc>
      </w:tr>
      <w:tr w:rsidR="0027643C" w:rsidRPr="0027643C" w:rsidTr="00EE59DF">
        <w:trPr>
          <w:trHeight w:val="1951"/>
        </w:trPr>
        <w:tc>
          <w:tcPr>
            <w:tcW w:w="2327"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014" w:type="dxa"/>
          </w:tcPr>
          <w:p w:rsidR="0027643C" w:rsidRPr="0027643C" w:rsidRDefault="0027643C" w:rsidP="0027643C">
            <w:pPr>
              <w:ind w:right="49"/>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Изобразительное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искусство</w:t>
            </w:r>
          </w:p>
        </w:tc>
        <w:tc>
          <w:tcPr>
            <w:tcW w:w="10276" w:type="dxa"/>
          </w:tcPr>
          <w:p w:rsidR="0027643C" w:rsidRPr="0027643C" w:rsidRDefault="0027643C" w:rsidP="0027643C">
            <w:pPr>
              <w:spacing w:before="16" w:line="278" w:lineRule="auto"/>
              <w:ind w:right="6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духовно-нравственное воспитание и развитие способностей, творческого потенциала ребенка,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ассоциативно-образного</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пространственного</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мышления,</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интуиции;</w:t>
            </w:r>
          </w:p>
          <w:p w:rsidR="0027643C" w:rsidRPr="0027643C" w:rsidRDefault="0027643C" w:rsidP="0027643C">
            <w:pPr>
              <w:spacing w:before="17" w:line="278" w:lineRule="auto"/>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эмоционально-ценностное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отношение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ребенка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миру,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опыт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эмоционально-ценностного,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эстетического восприятия мира и художественно-творческой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 помогут младшим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школьникам</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при</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освоении</w:t>
            </w:r>
            <w:r w:rsidRPr="0027643C">
              <w:rPr>
                <w:rFonts w:ascii="Times New Roman" w:eastAsia="Times New Roman" w:hAnsi="Times New Roman" w:cs="Times New Roman"/>
                <w:spacing w:val="48"/>
                <w:sz w:val="24"/>
                <w:lang w:val="ru-RU"/>
              </w:rPr>
              <w:t xml:space="preserve"> </w:t>
            </w:r>
            <w:r w:rsidRPr="0027643C">
              <w:rPr>
                <w:rFonts w:ascii="Times New Roman" w:eastAsia="Times New Roman" w:hAnsi="Times New Roman" w:cs="Times New Roman"/>
                <w:sz w:val="24"/>
                <w:lang w:val="ru-RU"/>
              </w:rPr>
              <w:t>смежных</w:t>
            </w:r>
            <w:r w:rsidRPr="0027643C">
              <w:rPr>
                <w:rFonts w:ascii="Times New Roman" w:eastAsia="Times New Roman" w:hAnsi="Times New Roman" w:cs="Times New Roman"/>
                <w:spacing w:val="48"/>
                <w:sz w:val="24"/>
                <w:lang w:val="ru-RU"/>
              </w:rPr>
              <w:t xml:space="preserve"> </w:t>
            </w:r>
            <w:r w:rsidRPr="0027643C">
              <w:rPr>
                <w:rFonts w:ascii="Times New Roman" w:eastAsia="Times New Roman" w:hAnsi="Times New Roman" w:cs="Times New Roman"/>
                <w:sz w:val="24"/>
                <w:lang w:val="ru-RU"/>
              </w:rPr>
              <w:t>дисциплин,</w:t>
            </w:r>
            <w:r w:rsidRPr="0027643C">
              <w:rPr>
                <w:rFonts w:ascii="Times New Roman" w:eastAsia="Times New Roman" w:hAnsi="Times New Roman" w:cs="Times New Roman"/>
                <w:spacing w:val="47"/>
                <w:sz w:val="24"/>
                <w:lang w:val="ru-RU"/>
              </w:rPr>
              <w:t xml:space="preserve"> </w:t>
            </w:r>
            <w:r w:rsidRPr="0027643C">
              <w:rPr>
                <w:rFonts w:ascii="Times New Roman" w:eastAsia="Times New Roman" w:hAnsi="Times New Roman" w:cs="Times New Roman"/>
                <w:sz w:val="24"/>
                <w:lang w:val="ru-RU"/>
              </w:rPr>
              <w:t>а</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47"/>
                <w:sz w:val="24"/>
                <w:lang w:val="ru-RU"/>
              </w:rPr>
              <w:t xml:space="preserve"> </w:t>
            </w:r>
            <w:r w:rsidRPr="0027643C">
              <w:rPr>
                <w:rFonts w:ascii="Times New Roman" w:eastAsia="Times New Roman" w:hAnsi="Times New Roman" w:cs="Times New Roman"/>
                <w:sz w:val="24"/>
                <w:lang w:val="ru-RU"/>
              </w:rPr>
              <w:t>дальнейшем</w:t>
            </w:r>
            <w:r w:rsidRPr="0027643C">
              <w:rPr>
                <w:rFonts w:ascii="Times New Roman" w:eastAsia="Times New Roman" w:hAnsi="Times New Roman" w:cs="Times New Roman"/>
                <w:spacing w:val="60"/>
                <w:sz w:val="24"/>
                <w:lang w:val="ru-RU"/>
              </w:rPr>
              <w:t xml:space="preserve"> </w:t>
            </w:r>
            <w:r w:rsidRPr="0027643C">
              <w:rPr>
                <w:rFonts w:ascii="Times New Roman" w:eastAsia="Times New Roman" w:hAnsi="Times New Roman" w:cs="Times New Roman"/>
                <w:sz w:val="24"/>
                <w:lang w:val="ru-RU"/>
              </w:rPr>
              <w:t>станут</w:t>
            </w:r>
            <w:r w:rsidRPr="0027643C">
              <w:rPr>
                <w:rFonts w:ascii="Times New Roman" w:eastAsia="Times New Roman" w:hAnsi="Times New Roman" w:cs="Times New Roman"/>
                <w:spacing w:val="49"/>
                <w:sz w:val="24"/>
                <w:lang w:val="ru-RU"/>
              </w:rPr>
              <w:t xml:space="preserve"> </w:t>
            </w:r>
            <w:r w:rsidRPr="0027643C">
              <w:rPr>
                <w:rFonts w:ascii="Times New Roman" w:eastAsia="Times New Roman" w:hAnsi="Times New Roman" w:cs="Times New Roman"/>
                <w:sz w:val="24"/>
                <w:lang w:val="ru-RU"/>
              </w:rPr>
              <w:t>основой</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отношения</w:t>
            </w:r>
          </w:p>
          <w:p w:rsidR="0027643C" w:rsidRPr="0027643C" w:rsidRDefault="0027643C" w:rsidP="0027643C">
            <w:pPr>
              <w:spacing w:line="271" w:lineRule="exact"/>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растущего</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человека</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себе,</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окружающим</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людям,</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природе,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науке,</w:t>
            </w:r>
            <w:r w:rsidRPr="0027643C">
              <w:rPr>
                <w:rFonts w:ascii="Times New Roman" w:eastAsia="Times New Roman" w:hAnsi="Times New Roman" w:cs="Times New Roman"/>
                <w:spacing w:val="54"/>
                <w:sz w:val="24"/>
                <w:lang w:val="ru-RU"/>
              </w:rPr>
              <w:t xml:space="preserve"> </w:t>
            </w:r>
            <w:r w:rsidRPr="0027643C">
              <w:rPr>
                <w:rFonts w:ascii="Times New Roman" w:eastAsia="Times New Roman" w:hAnsi="Times New Roman" w:cs="Times New Roman"/>
                <w:sz w:val="24"/>
                <w:lang w:val="ru-RU"/>
              </w:rPr>
              <w:t>искусству</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культуре</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целом.</w:t>
            </w:r>
          </w:p>
        </w:tc>
      </w:tr>
      <w:tr w:rsidR="0027643C" w:rsidRPr="0027643C" w:rsidTr="00EE59DF">
        <w:trPr>
          <w:trHeight w:val="4858"/>
        </w:trPr>
        <w:tc>
          <w:tcPr>
            <w:tcW w:w="2327"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Технология</w:t>
            </w:r>
          </w:p>
        </w:tc>
        <w:tc>
          <w:tcPr>
            <w:tcW w:w="2014" w:type="dxa"/>
          </w:tcPr>
          <w:p w:rsidR="0027643C" w:rsidRPr="0027643C" w:rsidRDefault="0027643C" w:rsidP="0027643C">
            <w:pPr>
              <w:spacing w:line="270"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Технология</w:t>
            </w:r>
          </w:p>
        </w:tc>
        <w:tc>
          <w:tcPr>
            <w:tcW w:w="10276" w:type="dxa"/>
          </w:tcPr>
          <w:p w:rsidR="0027643C" w:rsidRPr="0027643C" w:rsidRDefault="0027643C" w:rsidP="0027643C">
            <w:pPr>
              <w:spacing w:before="15"/>
              <w:ind w:right="61"/>
              <w:jc w:val="both"/>
              <w:rPr>
                <w:rFonts w:ascii="Times New Roman" w:eastAsia="Times New Roman" w:hAnsi="Times New Roman" w:cs="Times New Roman"/>
                <w:sz w:val="24"/>
                <w:lang w:val="ru-RU"/>
              </w:rPr>
            </w:pPr>
            <w:r w:rsidRPr="0027643C">
              <w:rPr>
                <w:rFonts w:ascii="Times New Roman" w:eastAsia="Times New Roman" w:hAnsi="Times New Roman" w:cs="Times New Roman"/>
                <w:i/>
                <w:sz w:val="24"/>
                <w:lang w:val="ru-RU"/>
              </w:rPr>
              <w:t xml:space="preserve">развитие умения учиться </w:t>
            </w:r>
            <w:r w:rsidRPr="0027643C">
              <w:rPr>
                <w:rFonts w:ascii="Times New Roman" w:eastAsia="Times New Roman" w:hAnsi="Times New Roman" w:cs="Times New Roman"/>
                <w:sz w:val="24"/>
                <w:lang w:val="ru-RU"/>
              </w:rPr>
              <w:t>как первого шага к самообразованию и самовоспитанию, а именно: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развитие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широких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познавательных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интересов,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инициативы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любознательности,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мотивов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познания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творчества;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учиться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способности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организации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 (планированию,</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контролю,</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оценке);</w:t>
            </w:r>
          </w:p>
          <w:p w:rsidR="0027643C" w:rsidRPr="0027643C" w:rsidRDefault="0027643C" w:rsidP="0027643C">
            <w:pPr>
              <w:spacing w:before="25"/>
              <w:ind w:right="62"/>
              <w:jc w:val="both"/>
              <w:rPr>
                <w:rFonts w:ascii="Times New Roman" w:eastAsia="Times New Roman" w:hAnsi="Times New Roman" w:cs="Times New Roman"/>
                <w:sz w:val="24"/>
                <w:lang w:val="ru-RU"/>
              </w:rPr>
            </w:pPr>
            <w:r w:rsidRPr="0027643C">
              <w:rPr>
                <w:rFonts w:ascii="Times New Roman" w:eastAsia="Times New Roman" w:hAnsi="Times New Roman" w:cs="Times New Roman"/>
                <w:i/>
                <w:sz w:val="24"/>
                <w:lang w:val="ru-RU"/>
              </w:rPr>
              <w:t xml:space="preserve">развитие самостоятельности, инициативы и ответственности личности </w:t>
            </w:r>
            <w:r w:rsidRPr="0027643C">
              <w:rPr>
                <w:rFonts w:ascii="Times New Roman" w:eastAsia="Times New Roman" w:hAnsi="Times New Roman" w:cs="Times New Roman"/>
                <w:sz w:val="24"/>
                <w:lang w:val="ru-RU"/>
              </w:rPr>
              <w:t>как условия 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самоактуализации: развитие готовности к самостоятельным действиям, ответственности за 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результаты;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целеустремленности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настойчивости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достижении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готовности</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преодолению</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трудностей;</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способности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уважать</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результаты</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труда</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людей;</w:t>
            </w:r>
          </w:p>
          <w:p w:rsidR="0027643C" w:rsidRPr="0027643C" w:rsidRDefault="0027643C" w:rsidP="0027643C">
            <w:pPr>
              <w:spacing w:before="24" w:line="278" w:lineRule="auto"/>
              <w:ind w:right="62"/>
              <w:jc w:val="both"/>
              <w:rPr>
                <w:rFonts w:ascii="Times New Roman" w:eastAsia="Times New Roman" w:hAnsi="Times New Roman" w:cs="Times New Roman"/>
                <w:sz w:val="24"/>
                <w:lang w:val="ru-RU"/>
              </w:rPr>
            </w:pPr>
            <w:r w:rsidRPr="0027643C">
              <w:rPr>
                <w:rFonts w:ascii="Times New Roman" w:eastAsia="Times New Roman" w:hAnsi="Times New Roman" w:cs="Times New Roman"/>
                <w:i/>
                <w:sz w:val="24"/>
                <w:lang w:val="ru-RU"/>
              </w:rPr>
              <w:t>развитие ценностно-смысловой сферы личности</w:t>
            </w:r>
            <w:r w:rsidRPr="0027643C">
              <w:rPr>
                <w:rFonts w:ascii="Times New Roman" w:eastAsia="Times New Roman" w:hAnsi="Times New Roman" w:cs="Times New Roman"/>
                <w:i/>
                <w:spacing w:val="1"/>
                <w:sz w:val="24"/>
                <w:lang w:val="ru-RU"/>
              </w:rPr>
              <w:t xml:space="preserve"> </w:t>
            </w:r>
            <w:r w:rsidRPr="0027643C">
              <w:rPr>
                <w:rFonts w:ascii="Times New Roman" w:eastAsia="Times New Roman" w:hAnsi="Times New Roman" w:cs="Times New Roman"/>
                <w:sz w:val="24"/>
                <w:lang w:val="ru-RU"/>
              </w:rPr>
              <w:t>на основе общечеловеческих принципов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нравственности и гуманизма; формирования эстетических чувств и чувства прекрасного через</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знакомство</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национальной</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отечественной материальной культурой;</w:t>
            </w:r>
          </w:p>
          <w:p w:rsidR="0027643C" w:rsidRPr="0027643C" w:rsidRDefault="0027643C" w:rsidP="0027643C">
            <w:pPr>
              <w:spacing w:before="17"/>
              <w:ind w:right="62"/>
              <w:jc w:val="both"/>
              <w:rPr>
                <w:rFonts w:ascii="Times New Roman" w:eastAsia="Times New Roman" w:hAnsi="Times New Roman" w:cs="Times New Roman"/>
                <w:sz w:val="24"/>
                <w:lang w:val="ru-RU"/>
              </w:rPr>
            </w:pPr>
            <w:r w:rsidRPr="0027643C">
              <w:rPr>
                <w:rFonts w:ascii="Times New Roman" w:eastAsia="Times New Roman" w:hAnsi="Times New Roman" w:cs="Times New Roman"/>
                <w:i/>
                <w:sz w:val="24"/>
                <w:lang w:val="ru-RU"/>
              </w:rPr>
              <w:t>формирование</w:t>
            </w:r>
            <w:r w:rsidRPr="0027643C">
              <w:rPr>
                <w:rFonts w:ascii="Times New Roman" w:eastAsia="Times New Roman" w:hAnsi="Times New Roman" w:cs="Times New Roman"/>
                <w:i/>
                <w:spacing w:val="1"/>
                <w:sz w:val="24"/>
                <w:lang w:val="ru-RU"/>
              </w:rPr>
              <w:t xml:space="preserve"> </w:t>
            </w:r>
            <w:r w:rsidRPr="0027643C">
              <w:rPr>
                <w:rFonts w:ascii="Times New Roman" w:eastAsia="Times New Roman" w:hAnsi="Times New Roman" w:cs="Times New Roman"/>
                <w:i/>
                <w:sz w:val="24"/>
                <w:lang w:val="ru-RU"/>
              </w:rPr>
              <w:t>психологических</w:t>
            </w:r>
            <w:r w:rsidRPr="0027643C">
              <w:rPr>
                <w:rFonts w:ascii="Times New Roman" w:eastAsia="Times New Roman" w:hAnsi="Times New Roman" w:cs="Times New Roman"/>
                <w:i/>
                <w:spacing w:val="1"/>
                <w:sz w:val="24"/>
                <w:lang w:val="ru-RU"/>
              </w:rPr>
              <w:t xml:space="preserve"> </w:t>
            </w:r>
            <w:r w:rsidRPr="0027643C">
              <w:rPr>
                <w:rFonts w:ascii="Times New Roman" w:eastAsia="Times New Roman" w:hAnsi="Times New Roman" w:cs="Times New Roman"/>
                <w:i/>
                <w:sz w:val="24"/>
                <w:lang w:val="ru-RU"/>
              </w:rPr>
              <w:t>условий</w:t>
            </w:r>
            <w:r w:rsidRPr="0027643C">
              <w:rPr>
                <w:rFonts w:ascii="Times New Roman" w:eastAsia="Times New Roman" w:hAnsi="Times New Roman" w:cs="Times New Roman"/>
                <w:i/>
                <w:spacing w:val="1"/>
                <w:sz w:val="24"/>
                <w:lang w:val="ru-RU"/>
              </w:rPr>
              <w:t xml:space="preserve"> </w:t>
            </w:r>
            <w:r w:rsidRPr="0027643C">
              <w:rPr>
                <w:rFonts w:ascii="Times New Roman" w:eastAsia="Times New Roman" w:hAnsi="Times New Roman" w:cs="Times New Roman"/>
                <w:i/>
                <w:sz w:val="24"/>
                <w:lang w:val="ru-RU"/>
              </w:rPr>
              <w:t>развития</w:t>
            </w:r>
            <w:r w:rsidRPr="0027643C">
              <w:rPr>
                <w:rFonts w:ascii="Times New Roman" w:eastAsia="Times New Roman" w:hAnsi="Times New Roman" w:cs="Times New Roman"/>
                <w:i/>
                <w:spacing w:val="1"/>
                <w:sz w:val="24"/>
                <w:lang w:val="ru-RU"/>
              </w:rPr>
              <w:t xml:space="preserve"> </w:t>
            </w:r>
            <w:r w:rsidRPr="0027643C">
              <w:rPr>
                <w:rFonts w:ascii="Times New Roman" w:eastAsia="Times New Roman" w:hAnsi="Times New Roman" w:cs="Times New Roman"/>
                <w:i/>
                <w:sz w:val="24"/>
                <w:lang w:val="ru-RU"/>
              </w:rPr>
              <w:t>общения,</w:t>
            </w:r>
            <w:r w:rsidRPr="0027643C">
              <w:rPr>
                <w:rFonts w:ascii="Times New Roman" w:eastAsia="Times New Roman" w:hAnsi="Times New Roman" w:cs="Times New Roman"/>
                <w:i/>
                <w:spacing w:val="1"/>
                <w:sz w:val="24"/>
                <w:lang w:val="ru-RU"/>
              </w:rPr>
              <w:t xml:space="preserve"> </w:t>
            </w:r>
            <w:r w:rsidRPr="0027643C">
              <w:rPr>
                <w:rFonts w:ascii="Times New Roman" w:eastAsia="Times New Roman" w:hAnsi="Times New Roman" w:cs="Times New Roman"/>
                <w:i/>
                <w:sz w:val="24"/>
                <w:lang w:val="ru-RU"/>
              </w:rPr>
              <w:t>сотрудничества</w:t>
            </w:r>
            <w:r w:rsidRPr="0027643C">
              <w:rPr>
                <w:rFonts w:ascii="Times New Roman" w:eastAsia="Times New Roman" w:hAnsi="Times New Roman" w:cs="Times New Roman"/>
                <w:i/>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доброжелательности, готовности к сотрудничеству, оказанию помощи тем, кто в ней нуждается;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уважения</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окружающим</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7"/>
                <w:sz w:val="24"/>
                <w:lang w:val="ru-RU"/>
              </w:rPr>
              <w:t xml:space="preserve"> </w:t>
            </w:r>
            <w:r w:rsidRPr="0027643C">
              <w:rPr>
                <w:rFonts w:ascii="Times New Roman" w:eastAsia="Times New Roman" w:hAnsi="Times New Roman" w:cs="Times New Roman"/>
                <w:sz w:val="24"/>
                <w:lang w:val="ru-RU"/>
              </w:rPr>
              <w:t>умения</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слушать</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слышать</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партнера,</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признавать</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право</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каждого</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на</w:t>
            </w:r>
          </w:p>
          <w:p w:rsidR="0027643C" w:rsidRPr="0027643C" w:rsidRDefault="0027643C" w:rsidP="0027643C">
            <w:pPr>
              <w:spacing w:before="3"/>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собственное</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мнение</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принимать</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учетом</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позиций</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всех</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участников.</w:t>
            </w:r>
          </w:p>
        </w:tc>
      </w:tr>
    </w:tbl>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sectPr w:rsidR="0027643C" w:rsidRPr="0027643C">
          <w:headerReference w:type="default" r:id="rId22"/>
          <w:footerReference w:type="default" r:id="rId23"/>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009"/>
        <w:gridCol w:w="10251"/>
      </w:tblGrid>
      <w:tr w:rsidR="0027643C" w:rsidRPr="0027643C" w:rsidTr="0027643C">
        <w:trPr>
          <w:trHeight w:val="633"/>
        </w:trPr>
        <w:tc>
          <w:tcPr>
            <w:tcW w:w="2321" w:type="dxa"/>
          </w:tcPr>
          <w:p w:rsidR="0027643C" w:rsidRPr="0027643C" w:rsidRDefault="0027643C" w:rsidP="0027643C">
            <w:pPr>
              <w:spacing w:line="275" w:lineRule="exact"/>
              <w:ind w:right="415"/>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Предметные</w:t>
            </w:r>
          </w:p>
          <w:p w:rsidR="0027643C" w:rsidRPr="0027643C" w:rsidRDefault="0027643C" w:rsidP="0027643C">
            <w:pPr>
              <w:spacing w:before="41"/>
              <w:ind w:right="411"/>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p>
        </w:tc>
        <w:tc>
          <w:tcPr>
            <w:tcW w:w="2009"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Учебный</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w:t>
            </w:r>
          </w:p>
        </w:tc>
        <w:tc>
          <w:tcPr>
            <w:tcW w:w="10251" w:type="dxa"/>
          </w:tcPr>
          <w:p w:rsidR="0027643C" w:rsidRPr="0027643C" w:rsidRDefault="0027643C" w:rsidP="0027643C">
            <w:pPr>
              <w:spacing w:before="157"/>
              <w:ind w:right="2006"/>
              <w:jc w:val="center"/>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Ценностные</w:t>
            </w:r>
            <w:r w:rsidRPr="0027643C">
              <w:rPr>
                <w:rFonts w:ascii="Times New Roman" w:eastAsia="Times New Roman" w:hAnsi="Times New Roman" w:cs="Times New Roman"/>
                <w:b/>
                <w:spacing w:val="-13"/>
                <w:sz w:val="24"/>
                <w:lang w:val="ru-RU"/>
              </w:rPr>
              <w:t xml:space="preserve"> </w:t>
            </w:r>
            <w:r w:rsidRPr="0027643C">
              <w:rPr>
                <w:rFonts w:ascii="Times New Roman" w:eastAsia="Times New Roman" w:hAnsi="Times New Roman" w:cs="Times New Roman"/>
                <w:b/>
                <w:sz w:val="24"/>
                <w:lang w:val="ru-RU"/>
              </w:rPr>
              <w:t>ориентиры</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содержания</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учебных</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предметов</w:t>
            </w:r>
          </w:p>
        </w:tc>
      </w:tr>
      <w:tr w:rsidR="0027643C" w:rsidRPr="0027643C" w:rsidTr="0027643C">
        <w:trPr>
          <w:trHeight w:val="1905"/>
        </w:trPr>
        <w:tc>
          <w:tcPr>
            <w:tcW w:w="2321" w:type="dxa"/>
          </w:tcPr>
          <w:p w:rsidR="0027643C" w:rsidRPr="0027643C" w:rsidRDefault="0027643C" w:rsidP="0027643C">
            <w:pPr>
              <w:spacing w:before="1"/>
              <w:ind w:right="844"/>
              <w:rPr>
                <w:rFonts w:ascii="Times New Roman" w:eastAsia="Times New Roman" w:hAnsi="Times New Roman" w:cs="Times New Roman"/>
                <w:b/>
                <w:sz w:val="24"/>
              </w:rPr>
            </w:pPr>
            <w:r w:rsidRPr="0027643C">
              <w:rPr>
                <w:rFonts w:ascii="Times New Roman" w:eastAsia="Times New Roman" w:hAnsi="Times New Roman" w:cs="Times New Roman"/>
                <w:b/>
                <w:spacing w:val="-1"/>
                <w:sz w:val="24"/>
              </w:rPr>
              <w:t>Физическая</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культура</w:t>
            </w:r>
          </w:p>
        </w:tc>
        <w:tc>
          <w:tcPr>
            <w:tcW w:w="2009" w:type="dxa"/>
          </w:tcPr>
          <w:p w:rsidR="0027643C" w:rsidRPr="0027643C" w:rsidRDefault="0027643C" w:rsidP="0027643C">
            <w:pPr>
              <w:ind w:right="647"/>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Физическая</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культура</w:t>
            </w:r>
          </w:p>
        </w:tc>
        <w:tc>
          <w:tcPr>
            <w:tcW w:w="10251" w:type="dxa"/>
          </w:tcPr>
          <w:p w:rsidR="0027643C" w:rsidRPr="0027643C" w:rsidRDefault="0027643C" w:rsidP="0027643C">
            <w:pPr>
              <w:ind w:right="59"/>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Содержание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предмета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«Физическая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культура»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направленно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воспитание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высоконравственных,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творческих,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компетентных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успешных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граждан</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России,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способных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активной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самореализации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общественной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профессиональной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умело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использующих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ценности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физической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культуры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укрепления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длительного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сохранения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собственного</w:t>
            </w:r>
            <w:r w:rsidRPr="0027643C">
              <w:rPr>
                <w:rFonts w:ascii="Times New Roman" w:eastAsia="Times New Roman" w:hAnsi="Times New Roman" w:cs="Times New Roman"/>
                <w:spacing w:val="49"/>
                <w:sz w:val="24"/>
                <w:lang w:val="ru-RU"/>
              </w:rPr>
              <w:t xml:space="preserve"> </w:t>
            </w:r>
            <w:r w:rsidRPr="0027643C">
              <w:rPr>
                <w:rFonts w:ascii="Times New Roman" w:eastAsia="Times New Roman" w:hAnsi="Times New Roman" w:cs="Times New Roman"/>
                <w:sz w:val="24"/>
                <w:lang w:val="ru-RU"/>
              </w:rPr>
              <w:t>здоровья,</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оптимизации</w:t>
            </w:r>
            <w:r w:rsidRPr="0027643C">
              <w:rPr>
                <w:rFonts w:ascii="Times New Roman" w:eastAsia="Times New Roman" w:hAnsi="Times New Roman" w:cs="Times New Roman"/>
                <w:spacing w:val="49"/>
                <w:sz w:val="24"/>
                <w:lang w:val="ru-RU"/>
              </w:rPr>
              <w:t xml:space="preserve"> </w:t>
            </w:r>
            <w:r w:rsidRPr="0027643C">
              <w:rPr>
                <w:rFonts w:ascii="Times New Roman" w:eastAsia="Times New Roman" w:hAnsi="Times New Roman" w:cs="Times New Roman"/>
                <w:sz w:val="24"/>
                <w:lang w:val="ru-RU"/>
              </w:rPr>
              <w:t>трудовой</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5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1"/>
                <w:sz w:val="24"/>
                <w:lang w:val="ru-RU"/>
              </w:rPr>
              <w:t xml:space="preserve"> </w:t>
            </w:r>
            <w:r w:rsidRPr="0027643C">
              <w:rPr>
                <w:rFonts w:ascii="Times New Roman" w:eastAsia="Times New Roman" w:hAnsi="Times New Roman" w:cs="Times New Roman"/>
                <w:sz w:val="24"/>
                <w:lang w:val="ru-RU"/>
              </w:rPr>
              <w:t>организации</w:t>
            </w:r>
            <w:r w:rsidRPr="0027643C">
              <w:rPr>
                <w:rFonts w:ascii="Times New Roman" w:eastAsia="Times New Roman" w:hAnsi="Times New Roman" w:cs="Times New Roman"/>
                <w:spacing w:val="49"/>
                <w:sz w:val="24"/>
                <w:lang w:val="ru-RU"/>
              </w:rPr>
              <w:t xml:space="preserve"> </w:t>
            </w:r>
            <w:r w:rsidRPr="0027643C">
              <w:rPr>
                <w:rFonts w:ascii="Times New Roman" w:eastAsia="Times New Roman" w:hAnsi="Times New Roman" w:cs="Times New Roman"/>
                <w:sz w:val="24"/>
                <w:lang w:val="ru-RU"/>
              </w:rPr>
              <w:t>здорового</w:t>
            </w:r>
            <w:r w:rsidRPr="0027643C">
              <w:rPr>
                <w:rFonts w:ascii="Times New Roman" w:eastAsia="Times New Roman" w:hAnsi="Times New Roman" w:cs="Times New Roman"/>
                <w:spacing w:val="49"/>
                <w:sz w:val="24"/>
                <w:lang w:val="ru-RU"/>
              </w:rPr>
              <w:t xml:space="preserve"> </w:t>
            </w:r>
            <w:r w:rsidRPr="0027643C">
              <w:rPr>
                <w:rFonts w:ascii="Times New Roman" w:eastAsia="Times New Roman" w:hAnsi="Times New Roman" w:cs="Times New Roman"/>
                <w:sz w:val="24"/>
                <w:lang w:val="ru-RU"/>
              </w:rPr>
              <w:t>образа</w:t>
            </w:r>
          </w:p>
          <w:p w:rsidR="0027643C" w:rsidRPr="0027643C" w:rsidRDefault="0027643C" w:rsidP="0027643C">
            <w:pPr>
              <w:rPr>
                <w:rFonts w:ascii="Times New Roman" w:eastAsia="Times New Roman" w:hAnsi="Times New Roman" w:cs="Times New Roman"/>
                <w:sz w:val="24"/>
              </w:rPr>
            </w:pPr>
            <w:r w:rsidRPr="0027643C">
              <w:rPr>
                <w:rFonts w:ascii="Times New Roman" w:eastAsia="Times New Roman" w:hAnsi="Times New Roman" w:cs="Times New Roman"/>
                <w:sz w:val="24"/>
              </w:rPr>
              <w:t>жизни.</w:t>
            </w:r>
          </w:p>
        </w:tc>
      </w:tr>
    </w:tbl>
    <w:p w:rsidR="00EE59DF" w:rsidRDefault="00EE59DF" w:rsidP="00EE59DF">
      <w:pPr>
        <w:tabs>
          <w:tab w:val="left" w:pos="8089"/>
        </w:tabs>
        <w:rPr>
          <w:rFonts w:ascii="Times New Roman" w:eastAsia="Times New Roman" w:hAnsi="Times New Roman" w:cs="Times New Roman"/>
          <w:sz w:val="24"/>
        </w:rPr>
      </w:pPr>
    </w:p>
    <w:p w:rsidR="00EE59DF" w:rsidRDefault="00EE59DF" w:rsidP="00EE59DF">
      <w:pPr>
        <w:rPr>
          <w:rFonts w:ascii="Times New Roman" w:eastAsia="Times New Roman" w:hAnsi="Times New Roman" w:cs="Times New Roman"/>
          <w:sz w:val="24"/>
        </w:rPr>
      </w:pPr>
    </w:p>
    <w:p w:rsidR="0027643C" w:rsidRPr="00EE59DF" w:rsidRDefault="0027643C" w:rsidP="00EE59DF">
      <w:pPr>
        <w:rPr>
          <w:rFonts w:ascii="Times New Roman" w:eastAsia="Times New Roman" w:hAnsi="Times New Roman" w:cs="Times New Roman"/>
          <w:sz w:val="24"/>
        </w:rPr>
        <w:sectPr w:rsidR="0027643C" w:rsidRPr="00EE59DF">
          <w:headerReference w:type="default" r:id="rId24"/>
          <w:footerReference w:type="default" r:id="rId25"/>
          <w:pgSz w:w="16840" w:h="11910" w:orient="landscape"/>
          <w:pgMar w:top="1100" w:right="1000" w:bottom="280" w:left="1020" w:header="0" w:footer="0" w:gutter="0"/>
          <w:cols w:space="720"/>
        </w:sectPr>
      </w:pPr>
    </w:p>
    <w:p w:rsidR="0027643C" w:rsidRPr="0027643C" w:rsidRDefault="0027643C" w:rsidP="00C86195">
      <w:pPr>
        <w:widowControl w:val="0"/>
        <w:numPr>
          <w:ilvl w:val="2"/>
          <w:numId w:val="227"/>
        </w:numPr>
        <w:tabs>
          <w:tab w:val="left" w:pos="1578"/>
          <w:tab w:val="left" w:pos="3652"/>
          <w:tab w:val="left" w:pos="5453"/>
          <w:tab w:val="left" w:pos="6549"/>
          <w:tab w:val="left" w:pos="7793"/>
          <w:tab w:val="left" w:pos="8395"/>
        </w:tabs>
        <w:autoSpaceDE w:val="0"/>
        <w:autoSpaceDN w:val="0"/>
        <w:spacing w:before="37" w:after="0" w:line="278" w:lineRule="auto"/>
        <w:ind w:left="162" w:right="134" w:firstLine="707"/>
        <w:outlineLvl w:val="2"/>
        <w:rPr>
          <w:rFonts w:ascii="Times New Roman" w:eastAsia="Times New Roman" w:hAnsi="Times New Roman" w:cs="Times New Roman"/>
          <w:b/>
          <w:bCs/>
          <w:i/>
          <w:iCs/>
          <w:sz w:val="24"/>
          <w:szCs w:val="24"/>
          <w:u w:color="000000"/>
        </w:rPr>
      </w:pPr>
      <w:bookmarkStart w:id="12" w:name="_TOC_250000"/>
      <w:r w:rsidRPr="0027643C">
        <w:rPr>
          <w:rFonts w:ascii="Times New Roman" w:eastAsia="Times New Roman" w:hAnsi="Times New Roman" w:cs="Times New Roman"/>
          <w:b/>
          <w:bCs/>
          <w:i/>
          <w:iCs/>
          <w:sz w:val="24"/>
          <w:szCs w:val="24"/>
          <w:u w:val="thick" w:color="000000"/>
        </w:rPr>
        <w:t>Характеристика</w:t>
      </w:r>
      <w:r w:rsidRPr="0027643C">
        <w:rPr>
          <w:rFonts w:ascii="Times New Roman" w:eastAsia="Times New Roman" w:hAnsi="Times New Roman" w:cs="Times New Roman"/>
          <w:b/>
          <w:bCs/>
          <w:i/>
          <w:iCs/>
          <w:sz w:val="24"/>
          <w:szCs w:val="24"/>
          <w:u w:val="thick" w:color="000000"/>
        </w:rPr>
        <w:tab/>
        <w:t>универсальных</w:t>
      </w:r>
      <w:r w:rsidRPr="0027643C">
        <w:rPr>
          <w:rFonts w:ascii="Times New Roman" w:eastAsia="Times New Roman" w:hAnsi="Times New Roman" w:cs="Times New Roman"/>
          <w:b/>
          <w:bCs/>
          <w:i/>
          <w:iCs/>
          <w:sz w:val="24"/>
          <w:szCs w:val="24"/>
          <w:u w:val="thick" w:color="000000"/>
        </w:rPr>
        <w:tab/>
        <w:t>учебных</w:t>
      </w:r>
      <w:r w:rsidRPr="0027643C">
        <w:rPr>
          <w:rFonts w:ascii="Times New Roman" w:eastAsia="Times New Roman" w:hAnsi="Times New Roman" w:cs="Times New Roman"/>
          <w:b/>
          <w:bCs/>
          <w:i/>
          <w:iCs/>
          <w:sz w:val="24"/>
          <w:szCs w:val="24"/>
          <w:u w:val="thick" w:color="000000"/>
        </w:rPr>
        <w:tab/>
        <w:t>действий</w:t>
      </w:r>
      <w:r w:rsidRPr="0027643C">
        <w:rPr>
          <w:rFonts w:ascii="Times New Roman" w:eastAsia="Times New Roman" w:hAnsi="Times New Roman" w:cs="Times New Roman"/>
          <w:b/>
          <w:bCs/>
          <w:i/>
          <w:iCs/>
          <w:sz w:val="24"/>
          <w:szCs w:val="24"/>
          <w:u w:val="thick" w:color="000000"/>
        </w:rPr>
        <w:tab/>
        <w:t>при</w:t>
      </w:r>
      <w:r w:rsidRPr="0027643C">
        <w:rPr>
          <w:rFonts w:ascii="Times New Roman" w:eastAsia="Times New Roman" w:hAnsi="Times New Roman" w:cs="Times New Roman"/>
          <w:b/>
          <w:bCs/>
          <w:i/>
          <w:iCs/>
          <w:sz w:val="24"/>
          <w:szCs w:val="24"/>
          <w:u w:val="thick" w:color="000000"/>
        </w:rPr>
        <w:tab/>
      </w:r>
      <w:r w:rsidRPr="0027643C">
        <w:rPr>
          <w:rFonts w:ascii="Times New Roman" w:eastAsia="Times New Roman" w:hAnsi="Times New Roman" w:cs="Times New Roman"/>
          <w:b/>
          <w:bCs/>
          <w:i/>
          <w:iCs/>
          <w:spacing w:val="-1"/>
          <w:sz w:val="24"/>
          <w:szCs w:val="24"/>
          <w:u w:val="thick" w:color="000000"/>
        </w:rPr>
        <w:t>получении</w:t>
      </w:r>
      <w:r w:rsidRPr="0027643C">
        <w:rPr>
          <w:rFonts w:ascii="Times New Roman" w:eastAsia="Times New Roman" w:hAnsi="Times New Roman" w:cs="Times New Roman"/>
          <w:b/>
          <w:bCs/>
          <w:i/>
          <w:iCs/>
          <w:spacing w:val="-57"/>
          <w:sz w:val="24"/>
          <w:szCs w:val="24"/>
          <w:u w:color="000000"/>
        </w:rPr>
        <w:t xml:space="preserve"> </w:t>
      </w:r>
      <w:r w:rsidRPr="0027643C">
        <w:rPr>
          <w:rFonts w:ascii="Times New Roman" w:eastAsia="Times New Roman" w:hAnsi="Times New Roman" w:cs="Times New Roman"/>
          <w:b/>
          <w:bCs/>
          <w:i/>
          <w:iCs/>
          <w:sz w:val="24"/>
          <w:szCs w:val="24"/>
          <w:u w:val="thick" w:color="000000"/>
        </w:rPr>
        <w:t>начального</w:t>
      </w:r>
      <w:r w:rsidRPr="0027643C">
        <w:rPr>
          <w:rFonts w:ascii="Times New Roman" w:eastAsia="Times New Roman" w:hAnsi="Times New Roman" w:cs="Times New Roman"/>
          <w:b/>
          <w:bCs/>
          <w:i/>
          <w:iCs/>
          <w:spacing w:val="-1"/>
          <w:sz w:val="24"/>
          <w:szCs w:val="24"/>
          <w:u w:val="thick" w:color="000000"/>
        </w:rPr>
        <w:t xml:space="preserve"> </w:t>
      </w:r>
      <w:r w:rsidRPr="0027643C">
        <w:rPr>
          <w:rFonts w:ascii="Times New Roman" w:eastAsia="Times New Roman" w:hAnsi="Times New Roman" w:cs="Times New Roman"/>
          <w:b/>
          <w:bCs/>
          <w:i/>
          <w:iCs/>
          <w:sz w:val="24"/>
          <w:szCs w:val="24"/>
          <w:u w:val="thick" w:color="000000"/>
        </w:rPr>
        <w:t>общего</w:t>
      </w:r>
      <w:r w:rsidRPr="0027643C">
        <w:rPr>
          <w:rFonts w:ascii="Times New Roman" w:eastAsia="Times New Roman" w:hAnsi="Times New Roman" w:cs="Times New Roman"/>
          <w:b/>
          <w:bCs/>
          <w:i/>
          <w:iCs/>
          <w:spacing w:val="-1"/>
          <w:sz w:val="24"/>
          <w:szCs w:val="24"/>
          <w:u w:val="thick" w:color="000000"/>
        </w:rPr>
        <w:t xml:space="preserve"> </w:t>
      </w:r>
      <w:bookmarkEnd w:id="12"/>
      <w:r w:rsidRPr="0027643C">
        <w:rPr>
          <w:rFonts w:ascii="Times New Roman" w:eastAsia="Times New Roman" w:hAnsi="Times New Roman" w:cs="Times New Roman"/>
          <w:b/>
          <w:bCs/>
          <w:i/>
          <w:iCs/>
          <w:sz w:val="24"/>
          <w:szCs w:val="24"/>
          <w:u w:val="thick" w:color="000000"/>
        </w:rPr>
        <w:t>образования</w:t>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i/>
          <w:sz w:val="19"/>
          <w:szCs w:val="24"/>
        </w:rPr>
      </w:pPr>
    </w:p>
    <w:p w:rsidR="0027643C" w:rsidRPr="0027643C" w:rsidRDefault="0027643C" w:rsidP="0027643C">
      <w:pPr>
        <w:widowControl w:val="0"/>
        <w:autoSpaceDE w:val="0"/>
        <w:autoSpaceDN w:val="0"/>
        <w:spacing w:before="90" w:after="0"/>
        <w:ind w:right="132"/>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Последовательная реализация деятельностного подхода направлена на повышение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эффективности образования, более гибкое и прочное усвоение знаний обучающимися,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возможность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самостоятельного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движения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изучаемой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области,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существенное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повышение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мотивации и</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интереса</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учебе.</w:t>
      </w:r>
    </w:p>
    <w:p w:rsidR="0027643C" w:rsidRPr="0027643C" w:rsidRDefault="0027643C" w:rsidP="0027643C">
      <w:pPr>
        <w:widowControl w:val="0"/>
        <w:autoSpaceDE w:val="0"/>
        <w:autoSpaceDN w:val="0"/>
        <w:spacing w:after="0"/>
        <w:ind w:right="12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рамках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подхода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качестве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рассматриваются основные структурные компоненты учебной деятельности — мотивы,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особенности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целеполагания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(учебная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цель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задачи),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контроль</w:t>
      </w:r>
      <w:r w:rsidRPr="0027643C">
        <w:rPr>
          <w:rFonts w:ascii="Times New Roman" w:eastAsia="Times New Roman" w:hAnsi="Times New Roman" w:cs="Times New Roman"/>
          <w:spacing w:val="60"/>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оценка,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сформированность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которых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является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одной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составляющих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успешности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школе.</w:t>
      </w:r>
    </w:p>
    <w:p w:rsidR="0027643C" w:rsidRPr="0027643C" w:rsidRDefault="0027643C" w:rsidP="0027643C">
      <w:pPr>
        <w:widowControl w:val="0"/>
        <w:autoSpaceDE w:val="0"/>
        <w:autoSpaceDN w:val="0"/>
        <w:spacing w:before="2" w:after="0"/>
        <w:ind w:right="131"/>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При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оценке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сформированности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учитывается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возрастная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специфика,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которая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заключается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постепенном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переходе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совместной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учителя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обучающегося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совместно-разделенной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младшем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школьном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младшем</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подростковом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возрасте)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самостоятельной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элементами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самообразования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самовоспитания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младшем</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подростковом</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старшем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подростковом</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возрасте).</w:t>
      </w:r>
    </w:p>
    <w:p w:rsidR="0027643C" w:rsidRPr="0027643C" w:rsidRDefault="0027643C" w:rsidP="0027643C">
      <w:pPr>
        <w:widowControl w:val="0"/>
        <w:autoSpaceDE w:val="0"/>
        <w:autoSpaceDN w:val="0"/>
        <w:spacing w:before="5" w:after="0" w:line="240" w:lineRule="auto"/>
        <w:jc w:val="both"/>
        <w:outlineLvl w:val="1"/>
        <w:rPr>
          <w:rFonts w:ascii="Times New Roman" w:eastAsia="Times New Roman" w:hAnsi="Times New Roman" w:cs="Times New Roman"/>
          <w:b/>
          <w:bCs/>
          <w:sz w:val="24"/>
          <w:szCs w:val="24"/>
        </w:rPr>
      </w:pPr>
      <w:r w:rsidRPr="0027643C">
        <w:rPr>
          <w:rFonts w:ascii="Times New Roman" w:eastAsia="Times New Roman" w:hAnsi="Times New Roman" w:cs="Times New Roman"/>
          <w:b/>
          <w:bCs/>
          <w:sz w:val="24"/>
          <w:szCs w:val="24"/>
        </w:rPr>
        <w:t>Понятие</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«универсальные</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учебные</w:t>
      </w:r>
      <w:r w:rsidRPr="0027643C">
        <w:rPr>
          <w:rFonts w:ascii="Times New Roman" w:eastAsia="Times New Roman" w:hAnsi="Times New Roman" w:cs="Times New Roman"/>
          <w:b/>
          <w:bCs/>
          <w:spacing w:val="-4"/>
          <w:sz w:val="24"/>
          <w:szCs w:val="24"/>
        </w:rPr>
        <w:t xml:space="preserve"> </w:t>
      </w:r>
      <w:r w:rsidRPr="0027643C">
        <w:rPr>
          <w:rFonts w:ascii="Times New Roman" w:eastAsia="Times New Roman" w:hAnsi="Times New Roman" w:cs="Times New Roman"/>
          <w:b/>
          <w:bCs/>
          <w:sz w:val="24"/>
          <w:szCs w:val="24"/>
        </w:rPr>
        <w:t>действия»</w:t>
      </w:r>
    </w:p>
    <w:p w:rsidR="0027643C" w:rsidRPr="0027643C" w:rsidRDefault="0027643C" w:rsidP="0027643C">
      <w:pPr>
        <w:widowControl w:val="0"/>
        <w:autoSpaceDE w:val="0"/>
        <w:autoSpaceDN w:val="0"/>
        <w:spacing w:before="36" w:after="0"/>
        <w:ind w:right="13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 широком значении термин «универсальные учебные действия» означает умение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учиться,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субъекта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саморазвитию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самосовершенствованию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путем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сознательного</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активного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присвоения нового</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социального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опыта.</w:t>
      </w:r>
    </w:p>
    <w:p w:rsidR="0027643C" w:rsidRPr="0027643C" w:rsidRDefault="0027643C" w:rsidP="0027643C">
      <w:pPr>
        <w:widowControl w:val="0"/>
        <w:autoSpaceDE w:val="0"/>
        <w:autoSpaceDN w:val="0"/>
        <w:spacing w:before="1" w:after="0"/>
        <w:ind w:right="130"/>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Способность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обучающегося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самостоятельно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успешно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усваивать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новые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компетентности,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включая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самостоятельную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организацию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этой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учиться,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обеспечивается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что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обобщенные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открывают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обучающимся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возможность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широкой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ориентации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различных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областях,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строении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 включающей осознание ее целевой направленности, ценностно-смысловых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операциональных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характеристик.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Таким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достижение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учиться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предполагает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полноценное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освоение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обучающимися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всех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компонентов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которые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включают: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мотивы,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цель,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учебную задачу, учебные действия и операции (ориентировка, преобразование материала,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контроль и оценка). Умение учиться — существенный фактор повышения эффективности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освоения обучающимися предметных знаний, формирования умений и компетентностей,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образа</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мира</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ценностно-смысловых оснований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морального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выбора.</w:t>
      </w:r>
    </w:p>
    <w:p w:rsidR="0027643C" w:rsidRPr="0027643C" w:rsidRDefault="0027643C" w:rsidP="0027643C">
      <w:pPr>
        <w:widowControl w:val="0"/>
        <w:autoSpaceDE w:val="0"/>
        <w:autoSpaceDN w:val="0"/>
        <w:spacing w:after="0"/>
        <w:ind w:right="131"/>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Универсальное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психолого-дидактическое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имеет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следующие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особенности:</w:t>
      </w:r>
    </w:p>
    <w:p w:rsidR="0027643C" w:rsidRPr="0027643C" w:rsidRDefault="0027643C" w:rsidP="00C86195">
      <w:pPr>
        <w:widowControl w:val="0"/>
        <w:numPr>
          <w:ilvl w:val="0"/>
          <w:numId w:val="228"/>
        </w:numPr>
        <w:tabs>
          <w:tab w:val="left" w:pos="1204"/>
        </w:tabs>
        <w:autoSpaceDE w:val="0"/>
        <w:autoSpaceDN w:val="0"/>
        <w:spacing w:after="0" w:line="240" w:lineRule="auto"/>
        <w:ind w:left="162" w:right="130"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является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предпосылкой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формирования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культурологических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способности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обучающегося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самостоятельно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организовывать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учебно-познавательную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используя обобщенные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способы действий;</w:t>
      </w:r>
    </w:p>
    <w:p w:rsidR="0027643C" w:rsidRPr="0027643C" w:rsidRDefault="0027643C" w:rsidP="00C86195">
      <w:pPr>
        <w:widowControl w:val="0"/>
        <w:numPr>
          <w:ilvl w:val="0"/>
          <w:numId w:val="228"/>
        </w:numPr>
        <w:tabs>
          <w:tab w:val="left" w:pos="1055"/>
        </w:tabs>
        <w:autoSpaceDE w:val="0"/>
        <w:autoSpaceDN w:val="0"/>
        <w:spacing w:after="0" w:line="240" w:lineRule="auto"/>
        <w:ind w:left="162" w:right="128"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не зависит от конкретного предметного содержания; и в определенном смысле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имеет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всеобъемлющий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характер;</w:t>
      </w:r>
    </w:p>
    <w:p w:rsidR="0027643C" w:rsidRPr="0027643C" w:rsidRDefault="0027643C" w:rsidP="00C86195">
      <w:pPr>
        <w:widowControl w:val="0"/>
        <w:numPr>
          <w:ilvl w:val="0"/>
          <w:numId w:val="228"/>
        </w:numPr>
        <w:tabs>
          <w:tab w:val="left" w:pos="1125"/>
        </w:tabs>
        <w:autoSpaceDE w:val="0"/>
        <w:autoSpaceDN w:val="0"/>
        <w:spacing w:after="0" w:line="240" w:lineRule="auto"/>
        <w:ind w:left="162" w:right="13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отражает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способность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обучающегося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работать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только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практическими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задачами (отвечать на вопрос «что делать»?), но и с учебными задачами (отвечать 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вопрос</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«как делать?»)</w:t>
      </w:r>
    </w:p>
    <w:p w:rsidR="0027643C" w:rsidRPr="0027643C" w:rsidRDefault="0027643C" w:rsidP="00C86195">
      <w:pPr>
        <w:widowControl w:val="0"/>
        <w:numPr>
          <w:ilvl w:val="0"/>
          <w:numId w:val="228"/>
        </w:numPr>
        <w:tabs>
          <w:tab w:val="left" w:pos="1014"/>
        </w:tabs>
        <w:autoSpaceDE w:val="0"/>
        <w:autoSpaceDN w:val="0"/>
        <w:spacing w:after="0" w:line="240" w:lineRule="auto"/>
        <w:ind w:left="1014"/>
        <w:jc w:val="both"/>
        <w:rPr>
          <w:rFonts w:ascii="Times New Roman" w:eastAsia="Times New Roman" w:hAnsi="Times New Roman" w:cs="Times New Roman"/>
          <w:sz w:val="24"/>
        </w:rPr>
      </w:pPr>
      <w:r w:rsidRPr="0027643C">
        <w:rPr>
          <w:rFonts w:ascii="Times New Roman" w:eastAsia="Times New Roman" w:hAnsi="Times New Roman" w:cs="Times New Roman"/>
          <w:sz w:val="24"/>
        </w:rPr>
        <w:t>возникает</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результате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интеграции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всех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сформированных</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предметных</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действий;</w:t>
      </w:r>
    </w:p>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sectPr w:rsidR="0027643C" w:rsidRPr="0027643C">
          <w:headerReference w:type="default" r:id="rId26"/>
          <w:footerReference w:type="default" r:id="rId27"/>
          <w:pgSz w:w="11910" w:h="16840"/>
          <w:pgMar w:top="1220" w:right="720" w:bottom="1020" w:left="1540" w:header="708" w:footer="825" w:gutter="0"/>
          <w:pgNumType w:start="125"/>
          <w:cols w:space="720"/>
        </w:sectPr>
      </w:pPr>
    </w:p>
    <w:p w:rsidR="0027643C" w:rsidRPr="0027643C" w:rsidRDefault="0027643C" w:rsidP="00C86195">
      <w:pPr>
        <w:widowControl w:val="0"/>
        <w:numPr>
          <w:ilvl w:val="0"/>
          <w:numId w:val="228"/>
        </w:numPr>
        <w:tabs>
          <w:tab w:val="left" w:pos="1065"/>
        </w:tabs>
        <w:autoSpaceDE w:val="0"/>
        <w:autoSpaceDN w:val="0"/>
        <w:spacing w:after="0" w:line="240" w:lineRule="auto"/>
        <w:ind w:left="162" w:right="13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«вынуждает» обучающегося действовать четко, последовательно, ориентируясь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отработанный алгоритм.</w:t>
      </w:r>
    </w:p>
    <w:p w:rsidR="0027643C" w:rsidRPr="0027643C" w:rsidRDefault="0027643C" w:rsidP="0027643C">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27643C">
        <w:rPr>
          <w:rFonts w:ascii="Times New Roman" w:eastAsia="Times New Roman" w:hAnsi="Times New Roman" w:cs="Times New Roman"/>
          <w:b/>
          <w:bCs/>
          <w:sz w:val="24"/>
          <w:szCs w:val="24"/>
        </w:rPr>
        <w:t>Функции</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универсальных</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учебных</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действий:</w:t>
      </w:r>
    </w:p>
    <w:p w:rsidR="0027643C" w:rsidRPr="0027643C" w:rsidRDefault="0027643C" w:rsidP="00C86195">
      <w:pPr>
        <w:widowControl w:val="0"/>
        <w:numPr>
          <w:ilvl w:val="0"/>
          <w:numId w:val="229"/>
        </w:numPr>
        <w:tabs>
          <w:tab w:val="left" w:pos="1242"/>
        </w:tabs>
        <w:autoSpaceDE w:val="0"/>
        <w:autoSpaceDN w:val="0"/>
        <w:spacing w:before="37" w:after="0" w:line="240" w:lineRule="auto"/>
        <w:ind w:left="162" w:right="13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обеспечение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возможностей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обучающегося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самостоятельно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осуществлять</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деятельность учения, ставить учебные цели, искать и использовать необходимые средства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способы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достижения,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контролировать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оценивать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результаты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0"/>
          <w:numId w:val="229"/>
        </w:numPr>
        <w:tabs>
          <w:tab w:val="left" w:pos="1079"/>
        </w:tabs>
        <w:autoSpaceDE w:val="0"/>
        <w:autoSpaceDN w:val="0"/>
        <w:spacing w:after="0" w:line="240" w:lineRule="auto"/>
        <w:ind w:left="162" w:right="13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создание условий для гармоничного развития личности и ее самореализации 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основе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готовности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непрерывному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образованию;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обеспечение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успешного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усвоения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знаний,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формирования</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умений,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навыков</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компетентностей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любой</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предметной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области.</w:t>
      </w:r>
    </w:p>
    <w:p w:rsidR="0027643C" w:rsidRPr="0027643C" w:rsidRDefault="0027643C" w:rsidP="0027643C">
      <w:pPr>
        <w:widowControl w:val="0"/>
        <w:autoSpaceDE w:val="0"/>
        <w:autoSpaceDN w:val="0"/>
        <w:spacing w:after="0"/>
        <w:ind w:right="127"/>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Универсальный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характер</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проявляется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что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они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носят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надпредметный, метапредметный характер; обеспечивают целостность общекультурного,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обеспечивают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преемственность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всех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уровней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образовательной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лежат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61"/>
          <w:sz w:val="24"/>
          <w:szCs w:val="24"/>
        </w:rPr>
        <w:t xml:space="preserve"> </w:t>
      </w:r>
      <w:r w:rsidRPr="0027643C">
        <w:rPr>
          <w:rFonts w:ascii="Times New Roman" w:eastAsia="Times New Roman" w:hAnsi="Times New Roman" w:cs="Times New Roman"/>
          <w:sz w:val="24"/>
          <w:szCs w:val="24"/>
        </w:rPr>
        <w:t>основе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регуляции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любой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обучающегося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независимо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ее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специально-предметного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содержания.</w:t>
      </w:r>
    </w:p>
    <w:p w:rsidR="0027643C" w:rsidRPr="0027643C" w:rsidRDefault="0027643C" w:rsidP="0027643C">
      <w:pPr>
        <w:widowControl w:val="0"/>
        <w:autoSpaceDE w:val="0"/>
        <w:autoSpaceDN w:val="0"/>
        <w:spacing w:after="0"/>
        <w:ind w:right="135"/>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Универсальные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обеспечивают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этапы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усвоения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содержания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психологических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способностей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обучающегося.</w:t>
      </w:r>
    </w:p>
    <w:p w:rsidR="0027643C" w:rsidRPr="0027643C" w:rsidRDefault="0027643C" w:rsidP="0027643C">
      <w:pPr>
        <w:widowControl w:val="0"/>
        <w:autoSpaceDE w:val="0"/>
        <w:autoSpaceDN w:val="0"/>
        <w:spacing w:before="4" w:after="0" w:line="240" w:lineRule="auto"/>
        <w:jc w:val="both"/>
        <w:outlineLvl w:val="1"/>
        <w:rPr>
          <w:rFonts w:ascii="Times New Roman" w:eastAsia="Times New Roman" w:hAnsi="Times New Roman" w:cs="Times New Roman"/>
          <w:b/>
          <w:bCs/>
          <w:sz w:val="24"/>
          <w:szCs w:val="24"/>
        </w:rPr>
      </w:pPr>
      <w:r w:rsidRPr="0027643C">
        <w:rPr>
          <w:rFonts w:ascii="Times New Roman" w:eastAsia="Times New Roman" w:hAnsi="Times New Roman" w:cs="Times New Roman"/>
          <w:b/>
          <w:bCs/>
          <w:sz w:val="24"/>
          <w:szCs w:val="24"/>
        </w:rPr>
        <w:t>Виды</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универсальных</w:t>
      </w:r>
      <w:r w:rsidRPr="0027643C">
        <w:rPr>
          <w:rFonts w:ascii="Times New Roman" w:eastAsia="Times New Roman" w:hAnsi="Times New Roman" w:cs="Times New Roman"/>
          <w:b/>
          <w:bCs/>
          <w:spacing w:val="-5"/>
          <w:sz w:val="24"/>
          <w:szCs w:val="24"/>
        </w:rPr>
        <w:t xml:space="preserve"> </w:t>
      </w:r>
      <w:r w:rsidRPr="0027643C">
        <w:rPr>
          <w:rFonts w:ascii="Times New Roman" w:eastAsia="Times New Roman" w:hAnsi="Times New Roman" w:cs="Times New Roman"/>
          <w:b/>
          <w:bCs/>
          <w:sz w:val="24"/>
          <w:szCs w:val="24"/>
        </w:rPr>
        <w:t>учебных</w:t>
      </w:r>
      <w:r w:rsidRPr="0027643C">
        <w:rPr>
          <w:rFonts w:ascii="Times New Roman" w:eastAsia="Times New Roman" w:hAnsi="Times New Roman" w:cs="Times New Roman"/>
          <w:b/>
          <w:bCs/>
          <w:spacing w:val="-1"/>
          <w:sz w:val="24"/>
          <w:szCs w:val="24"/>
        </w:rPr>
        <w:t xml:space="preserve"> </w:t>
      </w:r>
      <w:r w:rsidRPr="0027643C">
        <w:rPr>
          <w:rFonts w:ascii="Times New Roman" w:eastAsia="Times New Roman" w:hAnsi="Times New Roman" w:cs="Times New Roman"/>
          <w:b/>
          <w:bCs/>
          <w:sz w:val="24"/>
          <w:szCs w:val="24"/>
        </w:rPr>
        <w:t>действий</w:t>
      </w:r>
    </w:p>
    <w:p w:rsidR="0027643C" w:rsidRPr="0027643C" w:rsidRDefault="0027643C" w:rsidP="0027643C">
      <w:pPr>
        <w:widowControl w:val="0"/>
        <w:autoSpaceDE w:val="0"/>
        <w:autoSpaceDN w:val="0"/>
        <w:spacing w:before="38" w:after="0"/>
        <w:ind w:right="135"/>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 составе основных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видов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 соответствующих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ключевым целям общего образования, можно выделить следующие блоки: регулятивный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(включающий</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также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саморегуляции),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познавательный</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коммуникативный.</w:t>
      </w:r>
    </w:p>
    <w:p w:rsidR="0027643C" w:rsidRPr="0027643C" w:rsidRDefault="0027643C" w:rsidP="0027643C">
      <w:pPr>
        <w:widowControl w:val="0"/>
        <w:autoSpaceDE w:val="0"/>
        <w:autoSpaceDN w:val="0"/>
        <w:spacing w:after="0" w:line="278" w:lineRule="auto"/>
        <w:ind w:right="128"/>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Содержательный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компонент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метапредметных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состоит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регулятивных,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 коммуникативных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умений.</w:t>
      </w:r>
    </w:p>
    <w:p w:rsidR="0027643C" w:rsidRPr="0027643C" w:rsidRDefault="0027643C" w:rsidP="0027643C">
      <w:pPr>
        <w:widowControl w:val="0"/>
        <w:autoSpaceDE w:val="0"/>
        <w:autoSpaceDN w:val="0"/>
        <w:spacing w:after="0"/>
        <w:ind w:right="129"/>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процесса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достижения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метапредметных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результатов</w:t>
      </w:r>
      <w:r w:rsidRPr="0027643C">
        <w:rPr>
          <w:rFonts w:ascii="Times New Roman" w:eastAsia="Times New Roman" w:hAnsi="Times New Roman" w:cs="Times New Roman"/>
          <w:spacing w:val="60"/>
          <w:sz w:val="24"/>
          <w:szCs w:val="24"/>
        </w:rPr>
        <w:t xml:space="preserve"> </w:t>
      </w:r>
      <w:r w:rsidRPr="0027643C">
        <w:rPr>
          <w:rFonts w:ascii="Times New Roman" w:eastAsia="Times New Roman" w:hAnsi="Times New Roman" w:cs="Times New Roman"/>
          <w:sz w:val="24"/>
          <w:szCs w:val="24"/>
        </w:rPr>
        <w:t>учителя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школы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выбрали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такой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организационный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компонент,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который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содержит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себе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индивидуальные,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групповые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работы,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работы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парах,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микрогруппах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количества, а также тренажерные, игровые, исследовательские, проектные, креативные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методы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работы.</w:t>
      </w:r>
    </w:p>
    <w:p w:rsidR="0027643C" w:rsidRPr="0027643C" w:rsidRDefault="0027643C" w:rsidP="0027643C">
      <w:pPr>
        <w:widowControl w:val="0"/>
        <w:autoSpaceDE w:val="0"/>
        <w:autoSpaceDN w:val="0"/>
        <w:spacing w:after="0"/>
        <w:rPr>
          <w:rFonts w:ascii="Times New Roman" w:eastAsia="Times New Roman" w:hAnsi="Times New Roman" w:cs="Times New Roman"/>
        </w:rPr>
        <w:sectPr w:rsidR="0027643C" w:rsidRPr="0027643C">
          <w:pgSz w:w="11910" w:h="16840"/>
          <w:pgMar w:top="1220" w:right="720" w:bottom="1020" w:left="1540" w:header="708" w:footer="825"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0"/>
          <w:szCs w:val="24"/>
        </w:rPr>
      </w:pPr>
      <w:r w:rsidRPr="0027643C">
        <w:rPr>
          <w:rFonts w:ascii="Times New Roman" w:eastAsia="Times New Roman" w:hAnsi="Times New Roman" w:cs="Times New Roman"/>
          <w:noProof/>
          <w:sz w:val="20"/>
          <w:szCs w:val="24"/>
          <w:lang w:eastAsia="ru-RU"/>
        </w:rPr>
        <w:drawing>
          <wp:inline distT="0" distB="0" distL="0" distR="0" wp14:anchorId="22D8D041" wp14:editId="72BA208E">
            <wp:extent cx="5821857" cy="3767328"/>
            <wp:effectExtent l="0" t="0" r="0" b="0"/>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jpeg"/>
                    <pic:cNvPicPr/>
                  </pic:nvPicPr>
                  <pic:blipFill>
                    <a:blip r:embed="rId28" cstate="print"/>
                    <a:stretch>
                      <a:fillRect/>
                    </a:stretch>
                  </pic:blipFill>
                  <pic:spPr>
                    <a:xfrm>
                      <a:off x="0" y="0"/>
                      <a:ext cx="5821857" cy="3767328"/>
                    </a:xfrm>
                    <a:prstGeom prst="rect">
                      <a:avLst/>
                    </a:prstGeom>
                  </pic:spPr>
                </pic:pic>
              </a:graphicData>
            </a:graphic>
          </wp:inline>
        </w:drawing>
      </w:r>
    </w:p>
    <w:p w:rsidR="0027643C" w:rsidRPr="0027643C" w:rsidRDefault="0027643C" w:rsidP="0027643C">
      <w:pPr>
        <w:widowControl w:val="0"/>
        <w:autoSpaceDE w:val="0"/>
        <w:autoSpaceDN w:val="0"/>
        <w:spacing w:before="43" w:after="0" w:line="278" w:lineRule="auto"/>
        <w:ind w:right="137"/>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концу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младшего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школьника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школе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определяются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следующие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планируемые</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результаты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учебных действий.</w:t>
      </w:r>
    </w:p>
    <w:p w:rsidR="0027643C" w:rsidRPr="0027643C" w:rsidRDefault="0027643C" w:rsidP="0027643C">
      <w:pPr>
        <w:widowControl w:val="0"/>
        <w:autoSpaceDE w:val="0"/>
        <w:autoSpaceDN w:val="0"/>
        <w:spacing w:before="11"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793408" behindDoc="1" locked="0" layoutInCell="1" allowOverlap="1">
                <wp:simplePos x="0" y="0"/>
                <wp:positionH relativeFrom="page">
                  <wp:posOffset>1089660</wp:posOffset>
                </wp:positionH>
                <wp:positionV relativeFrom="paragraph">
                  <wp:posOffset>210820</wp:posOffset>
                </wp:positionV>
                <wp:extent cx="5939790" cy="228600"/>
                <wp:effectExtent l="13335" t="13335" r="9525" b="5715"/>
                <wp:wrapTopAndBottom/>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28600"/>
                        </a:xfrm>
                        <a:prstGeom prst="rect">
                          <a:avLst/>
                        </a:prstGeom>
                        <a:noFill/>
                        <a:ln w="73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1C93" w:rsidRDefault="00971C93" w:rsidP="0027643C">
                            <w:pPr>
                              <w:spacing w:line="271" w:lineRule="exact"/>
                              <w:ind w:right="1671"/>
                              <w:jc w:val="center"/>
                              <w:rPr>
                                <w:b/>
                                <w:sz w:val="28"/>
                              </w:rPr>
                            </w:pPr>
                            <w:r>
                              <w:rPr>
                                <w:b/>
                                <w:sz w:val="28"/>
                              </w:rPr>
                              <w:t>Личностные</w:t>
                            </w:r>
                            <w:r>
                              <w:rPr>
                                <w:b/>
                                <w:spacing w:val="-12"/>
                                <w:sz w:val="28"/>
                              </w:rPr>
                              <w:t xml:space="preserve"> </w:t>
                            </w:r>
                            <w:r>
                              <w:rPr>
                                <w:b/>
                                <w:sz w:val="28"/>
                              </w:rPr>
                              <w:t>универсальные</w:t>
                            </w:r>
                            <w:r>
                              <w:rPr>
                                <w:b/>
                                <w:spacing w:val="-13"/>
                                <w:sz w:val="28"/>
                              </w:rPr>
                              <w:t xml:space="preserve"> </w:t>
                            </w:r>
                            <w:r>
                              <w:rPr>
                                <w:b/>
                                <w:sz w:val="28"/>
                              </w:rPr>
                              <w:t>учебные</w:t>
                            </w:r>
                            <w:r>
                              <w:rPr>
                                <w:b/>
                                <w:spacing w:val="-14"/>
                                <w:sz w:val="28"/>
                              </w:rPr>
                              <w:t xml:space="preserve"> </w:t>
                            </w:r>
                            <w:r>
                              <w:rPr>
                                <w:b/>
                                <w:sz w:val="28"/>
                              </w:rPr>
                              <w:t>действия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0" o:spid="_x0000_s1026" type="#_x0000_t202" style="position:absolute;margin-left:85.8pt;margin-top:16.6pt;width:467.7pt;height:18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" filled="f" strokeweight=".20458mm">
                <v:textbox inset="0,0,0,0">
                  <w:txbxContent>
                    <w:p w:rsidR="00971C93" w:rsidRDefault="00971C93" w:rsidP="0027643C">
                      <w:pPr>
                        <w:spacing w:line="271" w:lineRule="exact"/>
                        <w:ind w:right="1671"/>
                        <w:jc w:val="center"/>
                        <w:rPr>
                          <w:b/>
                          <w:sz w:val="28"/>
                        </w:rPr>
                      </w:pPr>
                      <w:r>
                        <w:rPr>
                          <w:b/>
                          <w:sz w:val="28"/>
                        </w:rPr>
                        <w:t>Личностные</w:t>
                      </w:r>
                      <w:r>
                        <w:rPr>
                          <w:b/>
                          <w:spacing w:val="-12"/>
                          <w:sz w:val="28"/>
                        </w:rPr>
                        <w:t xml:space="preserve"> </w:t>
                      </w:r>
                      <w:r>
                        <w:rPr>
                          <w:b/>
                          <w:sz w:val="28"/>
                        </w:rPr>
                        <w:t>универсальные</w:t>
                      </w:r>
                      <w:r>
                        <w:rPr>
                          <w:b/>
                          <w:spacing w:val="-13"/>
                          <w:sz w:val="28"/>
                        </w:rPr>
                        <w:t xml:space="preserve"> </w:t>
                      </w:r>
                      <w:r>
                        <w:rPr>
                          <w:b/>
                          <w:sz w:val="28"/>
                        </w:rPr>
                        <w:t>учебные</w:t>
                      </w:r>
                      <w:r>
                        <w:rPr>
                          <w:b/>
                          <w:spacing w:val="-14"/>
                          <w:sz w:val="28"/>
                        </w:rPr>
                        <w:t xml:space="preserve"> </w:t>
                      </w:r>
                      <w:r>
                        <w:rPr>
                          <w:b/>
                          <w:sz w:val="28"/>
                        </w:rPr>
                        <w:t>действия</w:t>
                      </w:r>
                    </w:p>
                  </w:txbxContent>
                </v:textbox>
                <w10:wrap type="topAndBottom" anchorx="page"/>
              </v:shape>
            </w:pict>
          </mc:Fallback>
        </mc:AlternateContent>
      </w:r>
    </w:p>
    <w:p w:rsidR="0027643C" w:rsidRPr="0027643C" w:rsidRDefault="0027643C" w:rsidP="0027643C">
      <w:pPr>
        <w:widowControl w:val="0"/>
        <w:autoSpaceDE w:val="0"/>
        <w:autoSpaceDN w:val="0"/>
        <w:spacing w:before="17" w:after="0"/>
        <w:ind w:right="129"/>
        <w:jc w:val="both"/>
        <w:rPr>
          <w:rFonts w:ascii="Times New Roman" w:eastAsia="Times New Roman" w:hAnsi="Times New Roman" w:cs="Times New Roman"/>
          <w:sz w:val="24"/>
          <w:szCs w:val="24"/>
        </w:rPr>
      </w:pPr>
      <w:r w:rsidRPr="0027643C">
        <w:rPr>
          <w:rFonts w:ascii="Times New Roman" w:eastAsia="Times New Roman" w:hAnsi="Times New Roman" w:cs="Times New Roman"/>
          <w:b/>
          <w:i/>
          <w:sz w:val="24"/>
          <w:szCs w:val="24"/>
        </w:rPr>
        <w:t>Личностные</w:t>
      </w:r>
      <w:r w:rsidRPr="0027643C">
        <w:rPr>
          <w:rFonts w:ascii="Times New Roman" w:eastAsia="Times New Roman" w:hAnsi="Times New Roman" w:cs="Times New Roman"/>
          <w:b/>
          <w:i/>
          <w:spacing w:val="1"/>
          <w:sz w:val="24"/>
          <w:szCs w:val="24"/>
        </w:rPr>
        <w:t xml:space="preserve"> </w:t>
      </w:r>
      <w:r w:rsidRPr="0027643C">
        <w:rPr>
          <w:rFonts w:ascii="Times New Roman" w:eastAsia="Times New Roman" w:hAnsi="Times New Roman" w:cs="Times New Roman"/>
          <w:sz w:val="24"/>
          <w:szCs w:val="24"/>
        </w:rPr>
        <w:t>обеспечивают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ценностно-смысловую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ориентацию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(умение соотносить поступки и события с принятыми этическими принципами, знание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моральных норм и умение выделить нравственный аспект поведения) и ориентацию 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социальных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ролях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 межличностных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отношениях.</w:t>
      </w:r>
    </w:p>
    <w:p w:rsidR="0027643C" w:rsidRPr="0027643C" w:rsidRDefault="0027643C" w:rsidP="0027643C">
      <w:pPr>
        <w:widowControl w:val="0"/>
        <w:autoSpaceDE w:val="0"/>
        <w:autoSpaceDN w:val="0"/>
        <w:spacing w:before="1" w:after="0"/>
        <w:ind w:right="137"/>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Личностные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выражаются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формулами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природа», «Я и другие люди», «Я и общество», «Я и познание», «Я и Я», что позволяет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ребенку</w:t>
      </w:r>
      <w:r w:rsidRPr="0027643C">
        <w:rPr>
          <w:rFonts w:ascii="Times New Roman" w:eastAsia="Times New Roman" w:hAnsi="Times New Roman" w:cs="Times New Roman"/>
          <w:spacing w:val="40"/>
          <w:sz w:val="24"/>
          <w:szCs w:val="24"/>
        </w:rPr>
        <w:t xml:space="preserve"> </w:t>
      </w:r>
      <w:r w:rsidRPr="0027643C">
        <w:rPr>
          <w:rFonts w:ascii="Times New Roman" w:eastAsia="Times New Roman" w:hAnsi="Times New Roman" w:cs="Times New Roman"/>
          <w:sz w:val="24"/>
          <w:szCs w:val="24"/>
        </w:rPr>
        <w:t>выполнять</w:t>
      </w:r>
      <w:r w:rsidRPr="0027643C">
        <w:rPr>
          <w:rFonts w:ascii="Times New Roman" w:eastAsia="Times New Roman" w:hAnsi="Times New Roman" w:cs="Times New Roman"/>
          <w:spacing w:val="44"/>
          <w:sz w:val="24"/>
          <w:szCs w:val="24"/>
        </w:rPr>
        <w:t xml:space="preserve"> </w:t>
      </w:r>
      <w:r w:rsidRPr="0027643C">
        <w:rPr>
          <w:rFonts w:ascii="Times New Roman" w:eastAsia="Times New Roman" w:hAnsi="Times New Roman" w:cs="Times New Roman"/>
          <w:sz w:val="24"/>
          <w:szCs w:val="24"/>
        </w:rPr>
        <w:t>разные</w:t>
      </w:r>
      <w:r w:rsidRPr="0027643C">
        <w:rPr>
          <w:rFonts w:ascii="Times New Roman" w:eastAsia="Times New Roman" w:hAnsi="Times New Roman" w:cs="Times New Roman"/>
          <w:spacing w:val="42"/>
          <w:sz w:val="24"/>
          <w:szCs w:val="24"/>
        </w:rPr>
        <w:t xml:space="preserve"> </w:t>
      </w:r>
      <w:r w:rsidRPr="0027643C">
        <w:rPr>
          <w:rFonts w:ascii="Times New Roman" w:eastAsia="Times New Roman" w:hAnsi="Times New Roman" w:cs="Times New Roman"/>
          <w:sz w:val="24"/>
          <w:szCs w:val="24"/>
        </w:rPr>
        <w:t>социальные</w:t>
      </w:r>
      <w:r w:rsidRPr="0027643C">
        <w:rPr>
          <w:rFonts w:ascii="Times New Roman" w:eastAsia="Times New Roman" w:hAnsi="Times New Roman" w:cs="Times New Roman"/>
          <w:spacing w:val="42"/>
          <w:sz w:val="24"/>
          <w:szCs w:val="24"/>
        </w:rPr>
        <w:t xml:space="preserve"> </w:t>
      </w:r>
      <w:r w:rsidRPr="0027643C">
        <w:rPr>
          <w:rFonts w:ascii="Times New Roman" w:eastAsia="Times New Roman" w:hAnsi="Times New Roman" w:cs="Times New Roman"/>
          <w:sz w:val="24"/>
          <w:szCs w:val="24"/>
        </w:rPr>
        <w:t>роли</w:t>
      </w:r>
      <w:r w:rsidRPr="0027643C">
        <w:rPr>
          <w:rFonts w:ascii="Times New Roman" w:eastAsia="Times New Roman" w:hAnsi="Times New Roman" w:cs="Times New Roman"/>
          <w:spacing w:val="45"/>
          <w:sz w:val="24"/>
          <w:szCs w:val="24"/>
        </w:rPr>
        <w:t xml:space="preserve"> </w:t>
      </w:r>
      <w:r w:rsidRPr="0027643C">
        <w:rPr>
          <w:rFonts w:ascii="Times New Roman" w:eastAsia="Times New Roman" w:hAnsi="Times New Roman" w:cs="Times New Roman"/>
          <w:sz w:val="24"/>
          <w:szCs w:val="24"/>
        </w:rPr>
        <w:t>(«гражданин»,</w:t>
      </w:r>
      <w:r w:rsidRPr="0027643C">
        <w:rPr>
          <w:rFonts w:ascii="Times New Roman" w:eastAsia="Times New Roman" w:hAnsi="Times New Roman" w:cs="Times New Roman"/>
          <w:spacing w:val="48"/>
          <w:sz w:val="24"/>
          <w:szCs w:val="24"/>
        </w:rPr>
        <w:t xml:space="preserve"> </w:t>
      </w:r>
      <w:r w:rsidRPr="0027643C">
        <w:rPr>
          <w:rFonts w:ascii="Times New Roman" w:eastAsia="Times New Roman" w:hAnsi="Times New Roman" w:cs="Times New Roman"/>
          <w:sz w:val="24"/>
          <w:szCs w:val="24"/>
        </w:rPr>
        <w:t>«школьник»,</w:t>
      </w:r>
      <w:r w:rsidRPr="0027643C">
        <w:rPr>
          <w:rFonts w:ascii="Times New Roman" w:eastAsia="Times New Roman" w:hAnsi="Times New Roman" w:cs="Times New Roman"/>
          <w:spacing w:val="48"/>
          <w:sz w:val="24"/>
          <w:szCs w:val="24"/>
        </w:rPr>
        <w:t xml:space="preserve"> </w:t>
      </w:r>
      <w:r w:rsidRPr="0027643C">
        <w:rPr>
          <w:rFonts w:ascii="Times New Roman" w:eastAsia="Times New Roman" w:hAnsi="Times New Roman" w:cs="Times New Roman"/>
          <w:sz w:val="24"/>
          <w:szCs w:val="24"/>
        </w:rPr>
        <w:t>«ученик»,</w:t>
      </w:r>
    </w:p>
    <w:p w:rsidR="0027643C" w:rsidRPr="0027643C" w:rsidRDefault="0027643C" w:rsidP="0027643C">
      <w:pPr>
        <w:widowControl w:val="0"/>
        <w:autoSpaceDE w:val="0"/>
        <w:autoSpaceDN w:val="0"/>
        <w:spacing w:after="0" w:line="274" w:lineRule="exact"/>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«собеседник», «одноклассник»,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«пешеход»</w:t>
      </w:r>
      <w:r w:rsidRPr="0027643C">
        <w:rPr>
          <w:rFonts w:ascii="Times New Roman" w:eastAsia="Times New Roman" w:hAnsi="Times New Roman" w:cs="Times New Roman"/>
          <w:spacing w:val="-1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др.).</w:t>
      </w:r>
    </w:p>
    <w:p w:rsidR="0027643C" w:rsidRPr="0027643C" w:rsidRDefault="0027643C" w:rsidP="0027643C">
      <w:pPr>
        <w:widowControl w:val="0"/>
        <w:autoSpaceDE w:val="0"/>
        <w:autoSpaceDN w:val="0"/>
        <w:spacing w:before="43" w:after="0"/>
        <w:ind w:right="130"/>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 xml:space="preserve">Применительно к учебной деятельности следует выделить </w:t>
      </w:r>
      <w:r w:rsidRPr="0027643C">
        <w:rPr>
          <w:rFonts w:ascii="Times New Roman" w:eastAsia="Times New Roman" w:hAnsi="Times New Roman" w:cs="Times New Roman"/>
          <w:sz w:val="24"/>
          <w:szCs w:val="24"/>
          <w:u w:val="single"/>
        </w:rPr>
        <w:t>три вида личностных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u w:val="single"/>
        </w:rPr>
        <w:t>действий</w:t>
      </w:r>
      <w:r w:rsidRPr="0027643C">
        <w:rPr>
          <w:rFonts w:ascii="Times New Roman" w:eastAsia="Times New Roman" w:hAnsi="Times New Roman" w:cs="Times New Roman"/>
          <w:sz w:val="24"/>
          <w:szCs w:val="24"/>
        </w:rPr>
        <w:t>:</w:t>
      </w:r>
    </w:p>
    <w:p w:rsidR="0027643C" w:rsidRPr="0027643C" w:rsidRDefault="0027643C" w:rsidP="00C86195">
      <w:pPr>
        <w:widowControl w:val="0"/>
        <w:numPr>
          <w:ilvl w:val="1"/>
          <w:numId w:val="230"/>
        </w:numPr>
        <w:tabs>
          <w:tab w:val="left" w:pos="1010"/>
        </w:tabs>
        <w:autoSpaceDE w:val="0"/>
        <w:autoSpaceDN w:val="0"/>
        <w:spacing w:after="0" w:line="275" w:lineRule="exact"/>
        <w:ind w:left="1009"/>
        <w:jc w:val="both"/>
        <w:rPr>
          <w:rFonts w:ascii="Times New Roman" w:eastAsia="Times New Roman" w:hAnsi="Times New Roman" w:cs="Times New Roman"/>
          <w:sz w:val="24"/>
        </w:rPr>
      </w:pPr>
      <w:r w:rsidRPr="0027643C">
        <w:rPr>
          <w:rFonts w:ascii="Times New Roman" w:eastAsia="Times New Roman" w:hAnsi="Times New Roman" w:cs="Times New Roman"/>
          <w:sz w:val="24"/>
        </w:rPr>
        <w:t>личностное,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профессиональное,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жизненное</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самоопределение;</w:t>
      </w:r>
    </w:p>
    <w:p w:rsidR="0027643C" w:rsidRPr="0027643C" w:rsidRDefault="0027643C" w:rsidP="00C86195">
      <w:pPr>
        <w:widowControl w:val="0"/>
        <w:numPr>
          <w:ilvl w:val="1"/>
          <w:numId w:val="230"/>
        </w:numPr>
        <w:tabs>
          <w:tab w:val="left" w:pos="1137"/>
        </w:tabs>
        <w:autoSpaceDE w:val="0"/>
        <w:autoSpaceDN w:val="0"/>
        <w:spacing w:before="41" w:after="0" w:line="240" w:lineRule="auto"/>
        <w:ind w:left="162" w:right="12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смыслообразование,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установление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обучающимися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связи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между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целью</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учебной деятельности и ее мотивом, другими словами, между результатом учения и тем,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что побуждает к деятельности, ради чего она осуществляется. Ученик должен задаваться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вопросом: какое значение и какой смысл имеет для меня учение?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 и уметь на него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отвечать;</w:t>
      </w:r>
    </w:p>
    <w:p w:rsidR="0027643C" w:rsidRPr="0027643C" w:rsidRDefault="0027643C" w:rsidP="00C86195">
      <w:pPr>
        <w:widowControl w:val="0"/>
        <w:numPr>
          <w:ilvl w:val="1"/>
          <w:numId w:val="230"/>
        </w:numPr>
        <w:tabs>
          <w:tab w:val="left" w:pos="1096"/>
        </w:tabs>
        <w:autoSpaceDE w:val="0"/>
        <w:autoSpaceDN w:val="0"/>
        <w:spacing w:before="2" w:after="0" w:line="240" w:lineRule="auto"/>
        <w:ind w:left="162" w:right="13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нравственно-этическая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ориентация,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числе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оценивание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усваиваемого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содержания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(исходя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из</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социальных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личностных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ценностей),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обеспечивающее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личностный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моральный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выбор.</w:t>
      </w:r>
    </w:p>
    <w:p w:rsidR="0027643C" w:rsidRPr="0027643C" w:rsidRDefault="0027643C" w:rsidP="0027643C">
      <w:pPr>
        <w:widowControl w:val="0"/>
        <w:autoSpaceDE w:val="0"/>
        <w:autoSpaceDN w:val="0"/>
        <w:spacing w:after="0" w:line="278" w:lineRule="auto"/>
        <w:ind w:right="135"/>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Содержательный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компонент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метапредметных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состоит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регулятивных,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коммуникативных</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умений.</w:t>
      </w:r>
    </w:p>
    <w:p w:rsidR="0027643C" w:rsidRPr="0027643C" w:rsidRDefault="0027643C" w:rsidP="0027643C">
      <w:pPr>
        <w:widowControl w:val="0"/>
        <w:autoSpaceDE w:val="0"/>
        <w:autoSpaceDN w:val="0"/>
        <w:spacing w:after="0" w:line="278" w:lineRule="auto"/>
        <w:rPr>
          <w:rFonts w:ascii="Times New Roman" w:eastAsia="Times New Roman" w:hAnsi="Times New Roman" w:cs="Times New Roman"/>
        </w:rPr>
        <w:sectPr w:rsidR="0027643C" w:rsidRPr="0027643C">
          <w:pgSz w:w="11910" w:h="16840"/>
          <w:pgMar w:top="1220" w:right="720" w:bottom="1020" w:left="1540" w:header="708" w:footer="825"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11488" behindDoc="1" locked="0" layoutInCell="1" allowOverlap="1">
                <wp:simplePos x="0" y="0"/>
                <wp:positionH relativeFrom="page">
                  <wp:posOffset>1043940</wp:posOffset>
                </wp:positionH>
                <wp:positionV relativeFrom="page">
                  <wp:posOffset>449580</wp:posOffset>
                </wp:positionV>
                <wp:extent cx="5978525" cy="577850"/>
                <wp:effectExtent l="0" t="1905" r="6985" b="127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577850"/>
                          <a:chOff x="1644" y="708"/>
                          <a:chExt cx="9415" cy="910"/>
                        </a:xfrm>
                      </wpg:grpSpPr>
                      <wps:wsp>
                        <wps:cNvPr id="137" name="Rectangle 5"/>
                        <wps:cNvSpPr>
                          <a:spLocks noChangeArrowheads="1"/>
                        </wps:cNvSpPr>
                        <wps:spPr bwMode="auto">
                          <a:xfrm>
                            <a:off x="1644" y="708"/>
                            <a:ext cx="29" cy="51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6"/>
                        <wps:cNvSpPr>
                          <a:spLocks noChangeArrowheads="1"/>
                        </wps:cNvSpPr>
                        <wps:spPr bwMode="auto">
                          <a:xfrm>
                            <a:off x="1716" y="1237"/>
                            <a:ext cx="9337" cy="375"/>
                          </a:xfrm>
                          <a:prstGeom prst="rect">
                            <a:avLst/>
                          </a:prstGeom>
                          <a:noFill/>
                          <a:ln w="73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7"/>
                        <wps:cNvSpPr txBox="1">
                          <a:spLocks noChangeArrowheads="1"/>
                        </wps:cNvSpPr>
                        <wps:spPr bwMode="auto">
                          <a:xfrm>
                            <a:off x="1716" y="1242"/>
                            <a:ext cx="9332"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rsidP="0027643C">
                              <w:pPr>
                                <w:spacing w:line="277" w:lineRule="exact"/>
                                <w:ind w:right="1549"/>
                                <w:jc w:val="center"/>
                                <w:rPr>
                                  <w:b/>
                                  <w:sz w:val="28"/>
                                </w:rPr>
                              </w:pPr>
                              <w:r>
                                <w:rPr>
                                  <w:b/>
                                  <w:sz w:val="28"/>
                                </w:rPr>
                                <w:t>Регулятивные</w:t>
                              </w:r>
                              <w:r>
                                <w:rPr>
                                  <w:b/>
                                  <w:spacing w:val="-13"/>
                                  <w:sz w:val="28"/>
                                </w:rPr>
                                <w:t xml:space="preserve"> </w:t>
                              </w:r>
                              <w:r>
                                <w:rPr>
                                  <w:b/>
                                  <w:sz w:val="28"/>
                                </w:rPr>
                                <w:t>универсальные</w:t>
                              </w:r>
                              <w:r>
                                <w:rPr>
                                  <w:b/>
                                  <w:spacing w:val="-14"/>
                                  <w:sz w:val="28"/>
                                </w:rPr>
                                <w:t xml:space="preserve"> </w:t>
                              </w:r>
                              <w:r>
                                <w:rPr>
                                  <w:b/>
                                  <w:sz w:val="28"/>
                                </w:rPr>
                                <w:t>учебные</w:t>
                              </w:r>
                              <w:r>
                                <w:rPr>
                                  <w:b/>
                                  <w:spacing w:val="-12"/>
                                  <w:sz w:val="28"/>
                                </w:rPr>
                                <w:t xml:space="preserve"> </w:t>
                              </w:r>
                              <w:r>
                                <w:rPr>
                                  <w:b/>
                                  <w:sz w:val="28"/>
                                </w:rPr>
                                <w:t>действия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6" o:spid="_x0000_s1027" style="position:absolute;margin-left:82.2pt;margin-top:35.4pt;width:470.75pt;height:45.5pt;z-index:-251604992;mso-position-horizontal-relative:page;mso-position-vertical-relative:page" coordorigin="1644,708" coordsize="94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">
                <v:rect id="Rectangle 5" o:spid="_x0000_s1028" style="position:absolute;left:1644;top:708;width:29;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JK4sEA&#10;AADcAAAADwAAAGRycy9kb3ducmV2LnhtbERPS2vCQBC+F/oflhG8lLrRggmpq5SAWHozLTkP2ckD&#10;s7Mhu5rk37sFwdt8fM/ZHSbTiRsNrrWsYL2KQBCXVrdcK/j7Pb4nIJxH1thZJgUzOTjsX192mGo7&#10;8pluua9FCGGXooLG+z6V0pUNGXQr2xMHrrKDQR/gUEs94BjCTSc3UbSVBlsODQ32lDVUXvKrURBz&#10;lpyq9VvRJUUyZz9+jqYyU2q5mL4+QXia/FP8cH/rMP8jhv9nwgV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SuLBAAAA3AAAAA8AAAAAAAAAAAAAAAAAmAIAAGRycy9kb3du&#10;cmV2LnhtbFBLBQYAAAAABAAEAPUAAACGAwAAAAA=&#10;" fillcolor="#5b9bd4" stroked="f"/>
                <v:rect id="Rectangle 6" o:spid="_x0000_s1029" style="position:absolute;left:1716;top:1237;width:933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hksMA&#10;AADcAAAADwAAAGRycy9kb3ducmV2LnhtbESPT2vCQBDF7wW/wzIFb3XTWlRSVxFB8Fb8h9chO2bT&#10;ZGdDdhvTb+8cCt5meG/e+81yPfhG9dTFKrCB90kGirgItuLSwPm0e1uAignZYhOYDPxRhPVq9LLE&#10;3IY7H6g/plJJCMccDbiU2lzrWDjyGCehJRbtFjqPSdau1LbDu4T7Rn9k2Ux7rFgaHLa0dVTUx19v&#10;YP85+3H97bu+xK3NGiyu8zpOjRm/DpsvUImG9DT/X++t4E+FVp6RCf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hksMAAADcAAAADwAAAAAAAAAAAAAAAACYAgAAZHJzL2Rv&#10;d25yZXYueG1sUEsFBgAAAAAEAAQA9QAAAIgDAAAAAA==&#10;" filled="f" strokeweight=".20458mm"/>
                <v:shape id="Text Box 7" o:spid="_x0000_s1030" type="#_x0000_t202" style="position:absolute;left:1716;top:1242;width:9332;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971C93" w:rsidRDefault="00971C93" w:rsidP="0027643C">
                        <w:pPr>
                          <w:spacing w:line="277" w:lineRule="exact"/>
                          <w:ind w:right="1549"/>
                          <w:jc w:val="center"/>
                          <w:rPr>
                            <w:b/>
                            <w:sz w:val="28"/>
                          </w:rPr>
                        </w:pPr>
                        <w:r>
                          <w:rPr>
                            <w:b/>
                            <w:sz w:val="28"/>
                          </w:rPr>
                          <w:t>Регулятивные</w:t>
                        </w:r>
                        <w:r>
                          <w:rPr>
                            <w:b/>
                            <w:spacing w:val="-13"/>
                            <w:sz w:val="28"/>
                          </w:rPr>
                          <w:t xml:space="preserve"> </w:t>
                        </w:r>
                        <w:r>
                          <w:rPr>
                            <w:b/>
                            <w:sz w:val="28"/>
                          </w:rPr>
                          <w:t>универсальные</w:t>
                        </w:r>
                        <w:r>
                          <w:rPr>
                            <w:b/>
                            <w:spacing w:val="-14"/>
                            <w:sz w:val="28"/>
                          </w:rPr>
                          <w:t xml:space="preserve"> </w:t>
                        </w:r>
                        <w:r>
                          <w:rPr>
                            <w:b/>
                            <w:sz w:val="28"/>
                          </w:rPr>
                          <w:t>учебные</w:t>
                        </w:r>
                        <w:r>
                          <w:rPr>
                            <w:b/>
                            <w:spacing w:val="-12"/>
                            <w:sz w:val="28"/>
                          </w:rPr>
                          <w:t xml:space="preserve"> </w:t>
                        </w:r>
                        <w:r>
                          <w:rPr>
                            <w:b/>
                            <w:sz w:val="28"/>
                          </w:rPr>
                          <w:t>действия</w:t>
                        </w:r>
                      </w:p>
                    </w:txbxContent>
                  </v:textbox>
                </v:shape>
                <w10:wrap anchorx="page" anchory="page"/>
              </v:group>
            </w:pict>
          </mc:Fallback>
        </mc:AlternateContent>
      </w:r>
    </w:p>
    <w:p w:rsidR="0027643C" w:rsidRPr="0027643C" w:rsidRDefault="0027643C" w:rsidP="0027643C">
      <w:pPr>
        <w:widowControl w:val="0"/>
        <w:autoSpaceDE w:val="0"/>
        <w:autoSpaceDN w:val="0"/>
        <w:spacing w:before="10" w:after="0" w:line="240" w:lineRule="auto"/>
        <w:rPr>
          <w:rFonts w:ascii="Times New Roman" w:eastAsia="Times New Roman" w:hAnsi="Times New Roman" w:cs="Times New Roman"/>
          <w:sz w:val="25"/>
          <w:szCs w:val="24"/>
        </w:rPr>
      </w:pPr>
    </w:p>
    <w:p w:rsidR="0027643C" w:rsidRPr="0027643C" w:rsidRDefault="0027643C" w:rsidP="0027643C">
      <w:pPr>
        <w:widowControl w:val="0"/>
        <w:autoSpaceDE w:val="0"/>
        <w:autoSpaceDN w:val="0"/>
        <w:spacing w:before="90" w:after="0"/>
        <w:ind w:right="131"/>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Регулятивные</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b/>
          <w:i/>
          <w:sz w:val="24"/>
        </w:rPr>
        <w:t>универсальные</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b/>
          <w:i/>
          <w:sz w:val="24"/>
        </w:rPr>
        <w:t>учебные</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sz w:val="24"/>
        </w:rPr>
        <w:t>действия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обеспечивают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обучающимся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организацию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своей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учебной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 К</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ним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относятся:</w:t>
      </w:r>
    </w:p>
    <w:p w:rsidR="0027643C" w:rsidRPr="0027643C" w:rsidRDefault="0027643C" w:rsidP="00C86195">
      <w:pPr>
        <w:widowControl w:val="0"/>
        <w:numPr>
          <w:ilvl w:val="1"/>
          <w:numId w:val="230"/>
        </w:numPr>
        <w:tabs>
          <w:tab w:val="left" w:pos="1050"/>
        </w:tabs>
        <w:autoSpaceDE w:val="0"/>
        <w:autoSpaceDN w:val="0"/>
        <w:spacing w:before="2" w:after="0" w:line="240" w:lineRule="auto"/>
        <w:ind w:left="162" w:right="13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целеполагание как постановка учебной задачи на основе соотнесения того, что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уже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известно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усвоено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обучающимися,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того,</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что еще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неизвестно;</w:t>
      </w:r>
    </w:p>
    <w:p w:rsidR="0027643C" w:rsidRPr="0027643C" w:rsidRDefault="0027643C" w:rsidP="00C86195">
      <w:pPr>
        <w:widowControl w:val="0"/>
        <w:numPr>
          <w:ilvl w:val="1"/>
          <w:numId w:val="230"/>
        </w:numPr>
        <w:tabs>
          <w:tab w:val="left" w:pos="1115"/>
        </w:tabs>
        <w:autoSpaceDE w:val="0"/>
        <w:autoSpaceDN w:val="0"/>
        <w:spacing w:after="0" w:line="240" w:lineRule="auto"/>
        <w:ind w:left="162" w:right="13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планирование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определение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последовательности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промежуточных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учетом</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конечного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результата;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составление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плана</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последовательности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p>
    <w:p w:rsidR="0027643C" w:rsidRPr="0027643C" w:rsidRDefault="0027643C" w:rsidP="00C86195">
      <w:pPr>
        <w:widowControl w:val="0"/>
        <w:numPr>
          <w:ilvl w:val="1"/>
          <w:numId w:val="230"/>
        </w:numPr>
        <w:tabs>
          <w:tab w:val="left" w:pos="1048"/>
        </w:tabs>
        <w:autoSpaceDE w:val="0"/>
        <w:autoSpaceDN w:val="0"/>
        <w:spacing w:after="0" w:line="278" w:lineRule="auto"/>
        <w:ind w:left="162" w:right="12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прогнозирование — предвосхищение результата и уровня усвоения знаний, 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временных характеристик;</w:t>
      </w:r>
    </w:p>
    <w:p w:rsidR="0027643C" w:rsidRPr="0027643C" w:rsidRDefault="0027643C" w:rsidP="00C86195">
      <w:pPr>
        <w:widowControl w:val="0"/>
        <w:numPr>
          <w:ilvl w:val="1"/>
          <w:numId w:val="230"/>
        </w:numPr>
        <w:tabs>
          <w:tab w:val="left" w:pos="1060"/>
        </w:tabs>
        <w:autoSpaceDE w:val="0"/>
        <w:autoSpaceDN w:val="0"/>
        <w:spacing w:after="0" w:line="240" w:lineRule="auto"/>
        <w:ind w:left="162" w:right="13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контроль в форме соотнесения способа действия и его результата с заданным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эталоном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целью обнаружения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отклонений 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отличий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 эталона;</w:t>
      </w:r>
    </w:p>
    <w:p w:rsidR="0027643C" w:rsidRPr="0027643C" w:rsidRDefault="0027643C" w:rsidP="00C86195">
      <w:pPr>
        <w:widowControl w:val="0"/>
        <w:numPr>
          <w:ilvl w:val="1"/>
          <w:numId w:val="230"/>
        </w:numPr>
        <w:tabs>
          <w:tab w:val="left" w:pos="1050"/>
        </w:tabs>
        <w:autoSpaceDE w:val="0"/>
        <w:autoSpaceDN w:val="0"/>
        <w:spacing w:after="0" w:line="240" w:lineRule="auto"/>
        <w:ind w:left="162" w:right="13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коррекция — внесение необходимых дополнений и корректив в план и способ</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действия в случае расхождения эталона, реального действия и его результата с учетом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оценки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этого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результата</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самим</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обучающимся,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учителем,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другими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обучающимися;</w:t>
      </w:r>
    </w:p>
    <w:p w:rsidR="0027643C" w:rsidRPr="0027643C" w:rsidRDefault="0027643C" w:rsidP="00C86195">
      <w:pPr>
        <w:widowControl w:val="0"/>
        <w:numPr>
          <w:ilvl w:val="1"/>
          <w:numId w:val="230"/>
        </w:numPr>
        <w:tabs>
          <w:tab w:val="left" w:pos="1034"/>
        </w:tabs>
        <w:autoSpaceDE w:val="0"/>
        <w:autoSpaceDN w:val="0"/>
        <w:spacing w:after="0" w:line="240" w:lineRule="auto"/>
        <w:ind w:left="162" w:right="12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оценка — выделение и осознание обучающимся того, что им уже усвоено и что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ему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еще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нужно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усвоить,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осознание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качества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уровня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усвоения;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объективная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оценка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личных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результатов работы;</w:t>
      </w:r>
    </w:p>
    <w:p w:rsidR="0027643C" w:rsidRPr="0027643C" w:rsidRDefault="0027643C" w:rsidP="00C86195">
      <w:pPr>
        <w:widowControl w:val="0"/>
        <w:numPr>
          <w:ilvl w:val="1"/>
          <w:numId w:val="230"/>
        </w:numPr>
        <w:tabs>
          <w:tab w:val="left" w:pos="1034"/>
        </w:tabs>
        <w:autoSpaceDE w:val="0"/>
        <w:autoSpaceDN w:val="0"/>
        <w:spacing w:after="0" w:line="240" w:lineRule="auto"/>
        <w:ind w:left="162" w:right="12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саморегуляция как способность к мобилизации сил и энергии, волевому усилию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(выбору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ситуации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мотивационного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конфликта)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преодолению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препятствий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для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достижения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цели.</w:t>
      </w:r>
    </w:p>
    <w:p w:rsidR="0027643C" w:rsidRPr="0027643C" w:rsidRDefault="0027643C" w:rsidP="0027643C">
      <w:pPr>
        <w:widowControl w:val="0"/>
        <w:autoSpaceDE w:val="0"/>
        <w:autoSpaceDN w:val="0"/>
        <w:spacing w:before="10"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794432" behindDoc="1" locked="0" layoutInCell="1" allowOverlap="1">
                <wp:simplePos x="0" y="0"/>
                <wp:positionH relativeFrom="page">
                  <wp:posOffset>1089660</wp:posOffset>
                </wp:positionH>
                <wp:positionV relativeFrom="paragraph">
                  <wp:posOffset>210185</wp:posOffset>
                </wp:positionV>
                <wp:extent cx="5928995" cy="238125"/>
                <wp:effectExtent l="13335" t="9525" r="10795" b="9525"/>
                <wp:wrapTopAndBottom/>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38125"/>
                        </a:xfrm>
                        <a:prstGeom prst="rect">
                          <a:avLst/>
                        </a:prstGeom>
                        <a:noFill/>
                        <a:ln w="73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1C93" w:rsidRDefault="00971C93" w:rsidP="0027643C">
                            <w:pPr>
                              <w:spacing w:line="278" w:lineRule="exact"/>
                              <w:ind w:right="1242"/>
                              <w:jc w:val="center"/>
                              <w:rPr>
                                <w:b/>
                                <w:sz w:val="28"/>
                              </w:rPr>
                            </w:pPr>
                            <w:r>
                              <w:rPr>
                                <w:b/>
                                <w:sz w:val="28"/>
                              </w:rPr>
                              <w:t>Познавательные</w:t>
                            </w:r>
                            <w:r>
                              <w:rPr>
                                <w:b/>
                                <w:spacing w:val="-12"/>
                                <w:sz w:val="28"/>
                              </w:rPr>
                              <w:t xml:space="preserve"> </w:t>
                            </w:r>
                            <w:r>
                              <w:rPr>
                                <w:b/>
                                <w:sz w:val="28"/>
                              </w:rPr>
                              <w:t>универсальные</w:t>
                            </w:r>
                            <w:r>
                              <w:rPr>
                                <w:b/>
                                <w:spacing w:val="-15"/>
                                <w:sz w:val="28"/>
                              </w:rPr>
                              <w:t xml:space="preserve"> </w:t>
                            </w:r>
                            <w:r>
                              <w:rPr>
                                <w:b/>
                                <w:sz w:val="28"/>
                              </w:rPr>
                              <w:t>учебные</w:t>
                            </w:r>
                            <w:r>
                              <w:rPr>
                                <w:b/>
                                <w:spacing w:val="-14"/>
                                <w:sz w:val="28"/>
                              </w:rPr>
                              <w:t xml:space="preserve"> </w:t>
                            </w:r>
                            <w:r>
                              <w:rPr>
                                <w:b/>
                                <w:sz w:val="28"/>
                              </w:rPr>
                              <w:t>действия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5" o:spid="_x0000_s1031" type="#_x0000_t202" style="position:absolute;margin-left:85.8pt;margin-top:16.55pt;width:466.85pt;height:18.7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" filled="f" strokeweight=".20458mm">
                <v:textbox inset="0,0,0,0">
                  <w:txbxContent>
                    <w:p w:rsidR="00971C93" w:rsidRDefault="00971C93" w:rsidP="0027643C">
                      <w:pPr>
                        <w:spacing w:line="278" w:lineRule="exact"/>
                        <w:ind w:right="1242"/>
                        <w:jc w:val="center"/>
                        <w:rPr>
                          <w:b/>
                          <w:sz w:val="28"/>
                        </w:rPr>
                      </w:pPr>
                      <w:r>
                        <w:rPr>
                          <w:b/>
                          <w:sz w:val="28"/>
                        </w:rPr>
                        <w:t>Познавательные</w:t>
                      </w:r>
                      <w:r>
                        <w:rPr>
                          <w:b/>
                          <w:spacing w:val="-12"/>
                          <w:sz w:val="28"/>
                        </w:rPr>
                        <w:t xml:space="preserve"> </w:t>
                      </w:r>
                      <w:r>
                        <w:rPr>
                          <w:b/>
                          <w:sz w:val="28"/>
                        </w:rPr>
                        <w:t>универсальные</w:t>
                      </w:r>
                      <w:r>
                        <w:rPr>
                          <w:b/>
                          <w:spacing w:val="-15"/>
                          <w:sz w:val="28"/>
                        </w:rPr>
                        <w:t xml:space="preserve"> </w:t>
                      </w:r>
                      <w:r>
                        <w:rPr>
                          <w:b/>
                          <w:sz w:val="28"/>
                        </w:rPr>
                        <w:t>учебные</w:t>
                      </w:r>
                      <w:r>
                        <w:rPr>
                          <w:b/>
                          <w:spacing w:val="-14"/>
                          <w:sz w:val="28"/>
                        </w:rPr>
                        <w:t xml:space="preserve"> </w:t>
                      </w:r>
                      <w:r>
                        <w:rPr>
                          <w:b/>
                          <w:sz w:val="28"/>
                        </w:rPr>
                        <w:t>действия</w:t>
                      </w:r>
                    </w:p>
                  </w:txbxContent>
                </v:textbox>
                <w10:wrap type="topAndBottom" anchorx="page"/>
              </v:shape>
            </w:pict>
          </mc:Fallback>
        </mc:AlternateContent>
      </w:r>
    </w:p>
    <w:p w:rsidR="0027643C" w:rsidRPr="0027643C" w:rsidRDefault="0027643C" w:rsidP="0027643C">
      <w:pPr>
        <w:widowControl w:val="0"/>
        <w:autoSpaceDE w:val="0"/>
        <w:autoSpaceDN w:val="0"/>
        <w:spacing w:before="16" w:after="0"/>
        <w:ind w:right="132"/>
        <w:jc w:val="both"/>
        <w:rPr>
          <w:rFonts w:ascii="Times New Roman" w:eastAsia="Times New Roman" w:hAnsi="Times New Roman" w:cs="Times New Roman"/>
          <w:sz w:val="24"/>
        </w:rPr>
      </w:pPr>
      <w:r w:rsidRPr="0027643C">
        <w:rPr>
          <w:rFonts w:ascii="Times New Roman" w:eastAsia="Times New Roman" w:hAnsi="Times New Roman" w:cs="Times New Roman"/>
          <w:b/>
          <w:i/>
          <w:sz w:val="24"/>
        </w:rPr>
        <w:t>Познавательные</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b/>
          <w:i/>
          <w:sz w:val="24"/>
        </w:rPr>
        <w:t>универсальные</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b/>
          <w:i/>
          <w:sz w:val="24"/>
        </w:rPr>
        <w:t>учебные</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b/>
          <w:i/>
          <w:sz w:val="24"/>
        </w:rPr>
        <w:t>действия</w:t>
      </w:r>
      <w:r w:rsidRPr="0027643C">
        <w:rPr>
          <w:rFonts w:ascii="Times New Roman" w:eastAsia="Times New Roman" w:hAnsi="Times New Roman" w:cs="Times New Roman"/>
          <w:b/>
          <w:i/>
          <w:spacing w:val="1"/>
          <w:sz w:val="24"/>
        </w:rPr>
        <w:t xml:space="preserve"> </w:t>
      </w:r>
      <w:r w:rsidRPr="0027643C">
        <w:rPr>
          <w:rFonts w:ascii="Times New Roman" w:eastAsia="Times New Roman" w:hAnsi="Times New Roman" w:cs="Times New Roman"/>
          <w:sz w:val="24"/>
        </w:rPr>
        <w:t>включают: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общеучебные,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логические учебные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действия,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также постановку</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и решение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проблемы.</w:t>
      </w:r>
    </w:p>
    <w:p w:rsidR="0027643C" w:rsidRPr="0027643C" w:rsidRDefault="0027643C" w:rsidP="0027643C">
      <w:pPr>
        <w:widowControl w:val="0"/>
        <w:autoSpaceDE w:val="0"/>
        <w:autoSpaceDN w:val="0"/>
        <w:spacing w:after="0" w:line="275" w:lineRule="exact"/>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u w:val="single"/>
        </w:rPr>
        <w:t>общеучебным</w:t>
      </w:r>
      <w:r w:rsidRPr="0027643C">
        <w:rPr>
          <w:rFonts w:ascii="Times New Roman" w:eastAsia="Times New Roman" w:hAnsi="Times New Roman" w:cs="Times New Roman"/>
          <w:spacing w:val="-1"/>
          <w:sz w:val="24"/>
          <w:szCs w:val="24"/>
          <w:u w:val="single"/>
        </w:rPr>
        <w:t xml:space="preserve"> </w:t>
      </w:r>
      <w:r w:rsidRPr="0027643C">
        <w:rPr>
          <w:rFonts w:ascii="Times New Roman" w:eastAsia="Times New Roman" w:hAnsi="Times New Roman" w:cs="Times New Roman"/>
          <w:sz w:val="24"/>
          <w:szCs w:val="24"/>
          <w:u w:val="single"/>
        </w:rPr>
        <w:t>универсальным</w:t>
      </w:r>
      <w:r w:rsidRPr="0027643C">
        <w:rPr>
          <w:rFonts w:ascii="Times New Roman" w:eastAsia="Times New Roman" w:hAnsi="Times New Roman" w:cs="Times New Roman"/>
          <w:spacing w:val="-6"/>
          <w:sz w:val="24"/>
          <w:szCs w:val="24"/>
          <w:u w:val="single"/>
        </w:rPr>
        <w:t xml:space="preserve"> </w:t>
      </w:r>
      <w:r w:rsidRPr="0027643C">
        <w:rPr>
          <w:rFonts w:ascii="Times New Roman" w:eastAsia="Times New Roman" w:hAnsi="Times New Roman" w:cs="Times New Roman"/>
          <w:sz w:val="24"/>
          <w:szCs w:val="24"/>
          <w:u w:val="single"/>
        </w:rPr>
        <w:t>действиям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относятся:</w:t>
      </w:r>
    </w:p>
    <w:p w:rsidR="0027643C" w:rsidRPr="0027643C" w:rsidRDefault="0027643C" w:rsidP="00C86195">
      <w:pPr>
        <w:widowControl w:val="0"/>
        <w:numPr>
          <w:ilvl w:val="1"/>
          <w:numId w:val="230"/>
        </w:numPr>
        <w:tabs>
          <w:tab w:val="left" w:pos="1010"/>
        </w:tabs>
        <w:autoSpaceDE w:val="0"/>
        <w:autoSpaceDN w:val="0"/>
        <w:spacing w:before="44" w:after="0" w:line="240" w:lineRule="auto"/>
        <w:ind w:left="1009"/>
        <w:jc w:val="both"/>
        <w:rPr>
          <w:rFonts w:ascii="Times New Roman" w:eastAsia="Times New Roman" w:hAnsi="Times New Roman" w:cs="Times New Roman"/>
          <w:sz w:val="24"/>
        </w:rPr>
      </w:pPr>
      <w:r w:rsidRPr="0027643C">
        <w:rPr>
          <w:rFonts w:ascii="Times New Roman" w:eastAsia="Times New Roman" w:hAnsi="Times New Roman" w:cs="Times New Roman"/>
          <w:sz w:val="24"/>
        </w:rPr>
        <w:t>самостоятельное</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выделение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формулирование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познавательной</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цели;</w:t>
      </w:r>
    </w:p>
    <w:p w:rsidR="0027643C" w:rsidRPr="0027643C" w:rsidRDefault="0027643C" w:rsidP="00C86195">
      <w:pPr>
        <w:widowControl w:val="0"/>
        <w:numPr>
          <w:ilvl w:val="1"/>
          <w:numId w:val="230"/>
        </w:numPr>
        <w:tabs>
          <w:tab w:val="left" w:pos="1017"/>
        </w:tabs>
        <w:autoSpaceDE w:val="0"/>
        <w:autoSpaceDN w:val="0"/>
        <w:spacing w:before="40" w:after="0" w:line="240" w:lineRule="auto"/>
        <w:ind w:left="162" w:right="12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поиск и выделение необходимой информации, в том числе решение практических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 познавательных задач с использованием общедоступных в начальной школе источников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том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числе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справочников, энциклопедий,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словарей)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инструментов</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ИКТ;</w:t>
      </w:r>
    </w:p>
    <w:p w:rsidR="0027643C" w:rsidRPr="0027643C" w:rsidRDefault="0027643C" w:rsidP="00C86195">
      <w:pPr>
        <w:widowControl w:val="0"/>
        <w:numPr>
          <w:ilvl w:val="1"/>
          <w:numId w:val="230"/>
        </w:numPr>
        <w:tabs>
          <w:tab w:val="left" w:pos="1010"/>
        </w:tabs>
        <w:autoSpaceDE w:val="0"/>
        <w:autoSpaceDN w:val="0"/>
        <w:spacing w:after="0" w:line="274" w:lineRule="exact"/>
        <w:ind w:left="1009"/>
        <w:jc w:val="both"/>
        <w:rPr>
          <w:rFonts w:ascii="Times New Roman" w:eastAsia="Times New Roman" w:hAnsi="Times New Roman" w:cs="Times New Roman"/>
          <w:sz w:val="24"/>
        </w:rPr>
      </w:pPr>
      <w:r w:rsidRPr="0027643C">
        <w:rPr>
          <w:rFonts w:ascii="Times New Roman" w:eastAsia="Times New Roman" w:hAnsi="Times New Roman" w:cs="Times New Roman"/>
          <w:sz w:val="24"/>
        </w:rPr>
        <w:t>структурирование</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знаний;</w:t>
      </w:r>
    </w:p>
    <w:p w:rsidR="0027643C" w:rsidRPr="0027643C" w:rsidRDefault="0027643C" w:rsidP="00C86195">
      <w:pPr>
        <w:widowControl w:val="0"/>
        <w:numPr>
          <w:ilvl w:val="1"/>
          <w:numId w:val="230"/>
        </w:numPr>
        <w:tabs>
          <w:tab w:val="left" w:pos="1106"/>
        </w:tabs>
        <w:autoSpaceDE w:val="0"/>
        <w:autoSpaceDN w:val="0"/>
        <w:spacing w:before="44" w:after="0" w:line="240" w:lineRule="auto"/>
        <w:ind w:left="162" w:right="13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осознанное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произвольное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построение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речевого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высказывания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устной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письменной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форме;</w:t>
      </w:r>
    </w:p>
    <w:p w:rsidR="0027643C" w:rsidRPr="0027643C" w:rsidRDefault="0027643C" w:rsidP="00C86195">
      <w:pPr>
        <w:widowControl w:val="0"/>
        <w:numPr>
          <w:ilvl w:val="1"/>
          <w:numId w:val="230"/>
        </w:numPr>
        <w:tabs>
          <w:tab w:val="left" w:pos="1024"/>
        </w:tabs>
        <w:autoSpaceDE w:val="0"/>
        <w:autoSpaceDN w:val="0"/>
        <w:spacing w:after="0" w:line="240" w:lineRule="auto"/>
        <w:ind w:left="162" w:right="131"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выбор наиболее эффективных способов решения практических и познавательных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задач</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зависимости от конкретных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условий;</w:t>
      </w:r>
    </w:p>
    <w:p w:rsidR="0027643C" w:rsidRPr="0027643C" w:rsidRDefault="0027643C" w:rsidP="00C86195">
      <w:pPr>
        <w:widowControl w:val="0"/>
        <w:numPr>
          <w:ilvl w:val="1"/>
          <w:numId w:val="230"/>
        </w:numPr>
        <w:tabs>
          <w:tab w:val="left" w:pos="1127"/>
        </w:tabs>
        <w:autoSpaceDE w:val="0"/>
        <w:autoSpaceDN w:val="0"/>
        <w:spacing w:after="0" w:line="240" w:lineRule="auto"/>
        <w:ind w:left="162" w:right="13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рефлексия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способов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условий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контроль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оценка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результатов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1"/>
          <w:numId w:val="230"/>
        </w:numPr>
        <w:tabs>
          <w:tab w:val="left" w:pos="1127"/>
        </w:tabs>
        <w:autoSpaceDE w:val="0"/>
        <w:autoSpaceDN w:val="0"/>
        <w:spacing w:after="0" w:line="240" w:lineRule="auto"/>
        <w:ind w:left="162" w:right="12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смысловое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чтение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осмысление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чтения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выбор</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вида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чтения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зависимости от цели; извлечение необходимой информации из прослушанных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текстов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различных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жанров;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определение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основной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второстепенной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свободная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ориентация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восприятие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текстов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художественного,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научного,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публицистического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официально-делового стилей; понимание и адекватная оценка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языка средств массовой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p>
    <w:p w:rsidR="0027643C" w:rsidRPr="0027643C" w:rsidRDefault="0027643C" w:rsidP="0027643C">
      <w:pPr>
        <w:widowControl w:val="0"/>
        <w:autoSpaceDE w:val="0"/>
        <w:autoSpaceDN w:val="0"/>
        <w:spacing w:before="1" w:after="0"/>
        <w:ind w:right="124"/>
        <w:jc w:val="both"/>
        <w:rPr>
          <w:rFonts w:ascii="Times New Roman" w:eastAsia="Times New Roman" w:hAnsi="Times New Roman" w:cs="Times New Roman"/>
          <w:sz w:val="24"/>
        </w:rPr>
      </w:pPr>
      <w:r w:rsidRPr="0027643C">
        <w:rPr>
          <w:rFonts w:ascii="Times New Roman" w:eastAsia="Times New Roman" w:hAnsi="Times New Roman" w:cs="Times New Roman"/>
          <w:sz w:val="24"/>
        </w:rPr>
        <w:t>Особую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группу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общеучебных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составляют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i/>
          <w:sz w:val="24"/>
        </w:rPr>
        <w:t>знаково-</w:t>
      </w:r>
      <w:r w:rsidRPr="0027643C">
        <w:rPr>
          <w:rFonts w:ascii="Times New Roman" w:eastAsia="Times New Roman" w:hAnsi="Times New Roman" w:cs="Times New Roman"/>
          <w:i/>
          <w:spacing w:val="1"/>
          <w:sz w:val="24"/>
        </w:rPr>
        <w:t xml:space="preserve"> </w:t>
      </w:r>
      <w:r w:rsidRPr="0027643C">
        <w:rPr>
          <w:rFonts w:ascii="Times New Roman" w:eastAsia="Times New Roman" w:hAnsi="Times New Roman" w:cs="Times New Roman"/>
          <w:i/>
          <w:sz w:val="24"/>
        </w:rPr>
        <w:t>символические</w:t>
      </w:r>
      <w:r w:rsidRPr="0027643C">
        <w:rPr>
          <w:rFonts w:ascii="Times New Roman" w:eastAsia="Times New Roman" w:hAnsi="Times New Roman" w:cs="Times New Roman"/>
          <w:i/>
          <w:spacing w:val="-1"/>
          <w:sz w:val="24"/>
        </w:rPr>
        <w:t xml:space="preserve"> </w:t>
      </w:r>
      <w:r w:rsidRPr="0027643C">
        <w:rPr>
          <w:rFonts w:ascii="Times New Roman" w:eastAsia="Times New Roman" w:hAnsi="Times New Roman" w:cs="Times New Roman"/>
          <w:i/>
          <w:sz w:val="24"/>
        </w:rPr>
        <w:t>действия</w:t>
      </w:r>
      <w:r w:rsidRPr="0027643C">
        <w:rPr>
          <w:rFonts w:ascii="Times New Roman" w:eastAsia="Times New Roman" w:hAnsi="Times New Roman" w:cs="Times New Roman"/>
          <w:sz w:val="24"/>
        </w:rPr>
        <w:t>:</w:t>
      </w:r>
    </w:p>
    <w:p w:rsidR="0027643C" w:rsidRPr="0027643C" w:rsidRDefault="0027643C" w:rsidP="0027643C">
      <w:pPr>
        <w:widowControl w:val="0"/>
        <w:autoSpaceDE w:val="0"/>
        <w:autoSpaceDN w:val="0"/>
        <w:spacing w:after="0"/>
        <w:jc w:val="both"/>
        <w:rPr>
          <w:rFonts w:ascii="Times New Roman" w:eastAsia="Times New Roman" w:hAnsi="Times New Roman" w:cs="Times New Roman"/>
          <w:sz w:val="24"/>
        </w:rPr>
        <w:sectPr w:rsidR="0027643C" w:rsidRPr="0027643C">
          <w:headerReference w:type="default" r:id="rId29"/>
          <w:footerReference w:type="default" r:id="rId30"/>
          <w:pgSz w:w="11910" w:h="16840"/>
          <w:pgMar w:top="1040" w:right="720" w:bottom="1020" w:left="1540" w:header="764" w:footer="825" w:gutter="0"/>
          <w:cols w:space="720"/>
        </w:sectPr>
      </w:pPr>
    </w:p>
    <w:p w:rsidR="0027643C" w:rsidRPr="0027643C" w:rsidRDefault="0027643C" w:rsidP="00C86195">
      <w:pPr>
        <w:widowControl w:val="0"/>
        <w:numPr>
          <w:ilvl w:val="1"/>
          <w:numId w:val="230"/>
        </w:numPr>
        <w:tabs>
          <w:tab w:val="left" w:pos="1038"/>
        </w:tabs>
        <w:autoSpaceDE w:val="0"/>
        <w:autoSpaceDN w:val="0"/>
        <w:spacing w:before="171" w:after="0" w:line="240" w:lineRule="auto"/>
        <w:ind w:left="162" w:right="125" w:firstLine="707"/>
        <w:jc w:val="both"/>
        <w:rPr>
          <w:rFonts w:ascii="Times New Roman" w:eastAsia="Times New Roman" w:hAnsi="Times New Roman" w:cs="Times New Roman"/>
          <w:sz w:val="24"/>
        </w:rPr>
      </w:pPr>
      <w:r>
        <w:rPr>
          <w:rFonts w:ascii="Times New Roman" w:eastAsia="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page">
                  <wp:posOffset>1043940</wp:posOffset>
                </wp:positionH>
                <wp:positionV relativeFrom="page">
                  <wp:posOffset>449580</wp:posOffset>
                </wp:positionV>
                <wp:extent cx="18415" cy="326390"/>
                <wp:effectExtent l="0" t="1905" r="4445" b="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32639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026" style="position:absolute;margin-left:82.2pt;margin-top:35.4pt;width:1.45pt;height:2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" fillcolor="#5b9bd4" stroked="f">
                <w10:wrap anchorx="page" anchory="page"/>
              </v:rect>
            </w:pict>
          </mc:Fallback>
        </mc:AlternateContent>
      </w:r>
      <w:r w:rsidRPr="0027643C">
        <w:rPr>
          <w:rFonts w:ascii="Times New Roman" w:eastAsia="Times New Roman" w:hAnsi="Times New Roman" w:cs="Times New Roman"/>
          <w:sz w:val="24"/>
        </w:rPr>
        <w:t>моделирование — преобразование объекта из чувственной формы в модель, где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выделены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существенные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характеристики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объекта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(пространственно-графическая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или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знаково-символическая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модели);</w:t>
      </w:r>
    </w:p>
    <w:p w:rsidR="0027643C" w:rsidRPr="0027643C" w:rsidRDefault="0027643C" w:rsidP="00C86195">
      <w:pPr>
        <w:widowControl w:val="0"/>
        <w:numPr>
          <w:ilvl w:val="1"/>
          <w:numId w:val="230"/>
        </w:numPr>
        <w:tabs>
          <w:tab w:val="left" w:pos="1108"/>
        </w:tabs>
        <w:autoSpaceDE w:val="0"/>
        <w:autoSpaceDN w:val="0"/>
        <w:spacing w:before="1" w:after="0" w:line="240" w:lineRule="auto"/>
        <w:ind w:left="162" w:right="13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преобразование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модели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целью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выявления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законов,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определяющих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данную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предметную область.</w:t>
      </w:r>
    </w:p>
    <w:p w:rsidR="0027643C" w:rsidRPr="0027643C" w:rsidRDefault="0027643C" w:rsidP="0027643C">
      <w:pPr>
        <w:widowControl w:val="0"/>
        <w:autoSpaceDE w:val="0"/>
        <w:autoSpaceDN w:val="0"/>
        <w:spacing w:after="0" w:line="275" w:lineRule="exact"/>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u w:val="single"/>
        </w:rPr>
        <w:t>логическим</w:t>
      </w:r>
      <w:r w:rsidRPr="0027643C">
        <w:rPr>
          <w:rFonts w:ascii="Times New Roman" w:eastAsia="Times New Roman" w:hAnsi="Times New Roman" w:cs="Times New Roman"/>
          <w:spacing w:val="-2"/>
          <w:sz w:val="24"/>
          <w:szCs w:val="24"/>
          <w:u w:val="single"/>
        </w:rPr>
        <w:t xml:space="preserve"> </w:t>
      </w:r>
      <w:r w:rsidRPr="0027643C">
        <w:rPr>
          <w:rFonts w:ascii="Times New Roman" w:eastAsia="Times New Roman" w:hAnsi="Times New Roman" w:cs="Times New Roman"/>
          <w:sz w:val="24"/>
          <w:szCs w:val="24"/>
          <w:u w:val="single"/>
        </w:rPr>
        <w:t>универсальным</w:t>
      </w:r>
      <w:r w:rsidRPr="0027643C">
        <w:rPr>
          <w:rFonts w:ascii="Times New Roman" w:eastAsia="Times New Roman" w:hAnsi="Times New Roman" w:cs="Times New Roman"/>
          <w:spacing w:val="-5"/>
          <w:sz w:val="24"/>
          <w:szCs w:val="24"/>
          <w:u w:val="single"/>
        </w:rPr>
        <w:t xml:space="preserve"> </w:t>
      </w:r>
      <w:r w:rsidRPr="0027643C">
        <w:rPr>
          <w:rFonts w:ascii="Times New Roman" w:eastAsia="Times New Roman" w:hAnsi="Times New Roman" w:cs="Times New Roman"/>
          <w:sz w:val="24"/>
          <w:szCs w:val="24"/>
          <w:u w:val="single"/>
        </w:rPr>
        <w:t>действиям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относятся:</w:t>
      </w:r>
    </w:p>
    <w:p w:rsidR="0027643C" w:rsidRPr="0027643C" w:rsidRDefault="0027643C" w:rsidP="00C86195">
      <w:pPr>
        <w:widowControl w:val="0"/>
        <w:numPr>
          <w:ilvl w:val="1"/>
          <w:numId w:val="230"/>
        </w:numPr>
        <w:tabs>
          <w:tab w:val="left" w:pos="1010"/>
        </w:tabs>
        <w:autoSpaceDE w:val="0"/>
        <w:autoSpaceDN w:val="0"/>
        <w:spacing w:before="41" w:after="0" w:line="240" w:lineRule="auto"/>
        <w:ind w:left="1009"/>
        <w:rPr>
          <w:rFonts w:ascii="Times New Roman" w:eastAsia="Times New Roman" w:hAnsi="Times New Roman" w:cs="Times New Roman"/>
          <w:sz w:val="24"/>
        </w:rPr>
      </w:pPr>
      <w:r w:rsidRPr="0027643C">
        <w:rPr>
          <w:rFonts w:ascii="Times New Roman" w:eastAsia="Times New Roman" w:hAnsi="Times New Roman" w:cs="Times New Roman"/>
          <w:sz w:val="24"/>
        </w:rPr>
        <w:t>анализ</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объектов</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целью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выделения</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признаков</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(существенных,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несущественных);</w:t>
      </w:r>
    </w:p>
    <w:p w:rsidR="0027643C" w:rsidRPr="0027643C" w:rsidRDefault="0027643C" w:rsidP="00C86195">
      <w:pPr>
        <w:widowControl w:val="0"/>
        <w:numPr>
          <w:ilvl w:val="1"/>
          <w:numId w:val="230"/>
        </w:numPr>
        <w:tabs>
          <w:tab w:val="left" w:pos="1146"/>
        </w:tabs>
        <w:autoSpaceDE w:val="0"/>
        <w:autoSpaceDN w:val="0"/>
        <w:spacing w:before="43" w:after="0" w:line="240" w:lineRule="auto"/>
        <w:ind w:left="162" w:right="130" w:firstLine="707"/>
        <w:rPr>
          <w:rFonts w:ascii="Times New Roman" w:eastAsia="Times New Roman" w:hAnsi="Times New Roman" w:cs="Times New Roman"/>
          <w:sz w:val="24"/>
        </w:rPr>
      </w:pPr>
      <w:r w:rsidRPr="0027643C">
        <w:rPr>
          <w:rFonts w:ascii="Times New Roman" w:eastAsia="Times New Roman" w:hAnsi="Times New Roman" w:cs="Times New Roman"/>
          <w:sz w:val="24"/>
        </w:rPr>
        <w:t>синтез</w:t>
      </w:r>
      <w:r w:rsidRPr="0027643C">
        <w:rPr>
          <w:rFonts w:ascii="Times New Roman" w:eastAsia="Times New Roman" w:hAnsi="Times New Roman" w:cs="Times New Roman"/>
          <w:spacing w:val="16"/>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15"/>
          <w:sz w:val="24"/>
        </w:rPr>
        <w:t xml:space="preserve"> </w:t>
      </w:r>
      <w:r w:rsidRPr="0027643C">
        <w:rPr>
          <w:rFonts w:ascii="Times New Roman" w:eastAsia="Times New Roman" w:hAnsi="Times New Roman" w:cs="Times New Roman"/>
          <w:sz w:val="24"/>
        </w:rPr>
        <w:t>составление</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целого</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z w:val="24"/>
        </w:rPr>
        <w:t>из</w:t>
      </w:r>
      <w:r w:rsidRPr="0027643C">
        <w:rPr>
          <w:rFonts w:ascii="Times New Roman" w:eastAsia="Times New Roman" w:hAnsi="Times New Roman" w:cs="Times New Roman"/>
          <w:spacing w:val="15"/>
          <w:sz w:val="24"/>
        </w:rPr>
        <w:t xml:space="preserve"> </w:t>
      </w:r>
      <w:r w:rsidRPr="0027643C">
        <w:rPr>
          <w:rFonts w:ascii="Times New Roman" w:eastAsia="Times New Roman" w:hAnsi="Times New Roman" w:cs="Times New Roman"/>
          <w:sz w:val="24"/>
        </w:rPr>
        <w:t>частей,</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z w:val="24"/>
        </w:rPr>
        <w:t>том</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числе</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самостоятельное</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достраивание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восполнением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недостающих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компонентов;</w:t>
      </w:r>
    </w:p>
    <w:p w:rsidR="0027643C" w:rsidRPr="0027643C" w:rsidRDefault="0027643C" w:rsidP="00C86195">
      <w:pPr>
        <w:widowControl w:val="0"/>
        <w:numPr>
          <w:ilvl w:val="1"/>
          <w:numId w:val="230"/>
        </w:numPr>
        <w:tabs>
          <w:tab w:val="left" w:pos="1010"/>
        </w:tabs>
        <w:autoSpaceDE w:val="0"/>
        <w:autoSpaceDN w:val="0"/>
        <w:spacing w:after="0" w:line="275" w:lineRule="exact"/>
        <w:ind w:left="1009"/>
        <w:rPr>
          <w:rFonts w:ascii="Times New Roman" w:eastAsia="Times New Roman" w:hAnsi="Times New Roman" w:cs="Times New Roman"/>
          <w:sz w:val="24"/>
        </w:rPr>
      </w:pPr>
      <w:r w:rsidRPr="0027643C">
        <w:rPr>
          <w:rFonts w:ascii="Times New Roman" w:eastAsia="Times New Roman" w:hAnsi="Times New Roman" w:cs="Times New Roman"/>
          <w:sz w:val="24"/>
        </w:rPr>
        <w:t>выбор</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оснований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критериев</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для</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сравнения,</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сериации,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классификации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объектов;</w:t>
      </w:r>
    </w:p>
    <w:p w:rsidR="0027643C" w:rsidRPr="0027643C" w:rsidRDefault="0027643C" w:rsidP="00C86195">
      <w:pPr>
        <w:widowControl w:val="0"/>
        <w:numPr>
          <w:ilvl w:val="1"/>
          <w:numId w:val="230"/>
        </w:numPr>
        <w:tabs>
          <w:tab w:val="left" w:pos="1010"/>
        </w:tabs>
        <w:autoSpaceDE w:val="0"/>
        <w:autoSpaceDN w:val="0"/>
        <w:spacing w:before="41" w:after="0" w:line="240" w:lineRule="auto"/>
        <w:ind w:left="1009"/>
        <w:rPr>
          <w:rFonts w:ascii="Times New Roman" w:eastAsia="Times New Roman" w:hAnsi="Times New Roman" w:cs="Times New Roman"/>
          <w:sz w:val="24"/>
        </w:rPr>
      </w:pPr>
      <w:r w:rsidRPr="0027643C">
        <w:rPr>
          <w:rFonts w:ascii="Times New Roman" w:eastAsia="Times New Roman" w:hAnsi="Times New Roman" w:cs="Times New Roman"/>
          <w:sz w:val="24"/>
        </w:rPr>
        <w:t>подведение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под</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понятие,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выведение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следствий;</w:t>
      </w:r>
    </w:p>
    <w:p w:rsidR="0027643C" w:rsidRPr="0027643C" w:rsidRDefault="0027643C" w:rsidP="00C86195">
      <w:pPr>
        <w:widowControl w:val="0"/>
        <w:numPr>
          <w:ilvl w:val="1"/>
          <w:numId w:val="230"/>
        </w:numPr>
        <w:tabs>
          <w:tab w:val="left" w:pos="1034"/>
        </w:tabs>
        <w:autoSpaceDE w:val="0"/>
        <w:autoSpaceDN w:val="0"/>
        <w:spacing w:before="43" w:after="0" w:line="240" w:lineRule="auto"/>
        <w:ind w:left="162" w:right="127" w:firstLine="707"/>
        <w:rPr>
          <w:rFonts w:ascii="Times New Roman" w:eastAsia="Times New Roman" w:hAnsi="Times New Roman" w:cs="Times New Roman"/>
          <w:sz w:val="24"/>
        </w:rPr>
      </w:pPr>
      <w:r w:rsidRPr="0027643C">
        <w:rPr>
          <w:rFonts w:ascii="Times New Roman" w:eastAsia="Times New Roman" w:hAnsi="Times New Roman" w:cs="Times New Roman"/>
          <w:sz w:val="24"/>
        </w:rPr>
        <w:t>установление</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z w:val="24"/>
        </w:rPr>
        <w:t>причинно-следственных</w:t>
      </w:r>
      <w:r w:rsidRPr="0027643C">
        <w:rPr>
          <w:rFonts w:ascii="Times New Roman" w:eastAsia="Times New Roman" w:hAnsi="Times New Roman" w:cs="Times New Roman"/>
          <w:spacing w:val="18"/>
          <w:sz w:val="24"/>
        </w:rPr>
        <w:t xml:space="preserve"> </w:t>
      </w:r>
      <w:r w:rsidRPr="0027643C">
        <w:rPr>
          <w:rFonts w:ascii="Times New Roman" w:eastAsia="Times New Roman" w:hAnsi="Times New Roman" w:cs="Times New Roman"/>
          <w:sz w:val="24"/>
        </w:rPr>
        <w:t>связей,</w:t>
      </w:r>
      <w:r w:rsidRPr="0027643C">
        <w:rPr>
          <w:rFonts w:ascii="Times New Roman" w:eastAsia="Times New Roman" w:hAnsi="Times New Roman" w:cs="Times New Roman"/>
          <w:spacing w:val="15"/>
          <w:sz w:val="24"/>
        </w:rPr>
        <w:t xml:space="preserve"> </w:t>
      </w:r>
      <w:r w:rsidRPr="0027643C">
        <w:rPr>
          <w:rFonts w:ascii="Times New Roman" w:eastAsia="Times New Roman" w:hAnsi="Times New Roman" w:cs="Times New Roman"/>
          <w:sz w:val="24"/>
        </w:rPr>
        <w:t>представление</w:t>
      </w:r>
      <w:r w:rsidRPr="0027643C">
        <w:rPr>
          <w:rFonts w:ascii="Times New Roman" w:eastAsia="Times New Roman" w:hAnsi="Times New Roman" w:cs="Times New Roman"/>
          <w:spacing w:val="15"/>
          <w:sz w:val="24"/>
        </w:rPr>
        <w:t xml:space="preserve"> </w:t>
      </w:r>
      <w:r w:rsidRPr="0027643C">
        <w:rPr>
          <w:rFonts w:ascii="Times New Roman" w:eastAsia="Times New Roman" w:hAnsi="Times New Roman" w:cs="Times New Roman"/>
          <w:sz w:val="24"/>
        </w:rPr>
        <w:t>цепочек</w:t>
      </w:r>
      <w:r w:rsidRPr="0027643C">
        <w:rPr>
          <w:rFonts w:ascii="Times New Roman" w:eastAsia="Times New Roman" w:hAnsi="Times New Roman" w:cs="Times New Roman"/>
          <w:spacing w:val="21"/>
          <w:sz w:val="24"/>
        </w:rPr>
        <w:t xml:space="preserve"> </w:t>
      </w:r>
      <w:r w:rsidRPr="0027643C">
        <w:rPr>
          <w:rFonts w:ascii="Times New Roman" w:eastAsia="Times New Roman" w:hAnsi="Times New Roman" w:cs="Times New Roman"/>
          <w:sz w:val="24"/>
        </w:rPr>
        <w:t>объектов</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явлений;</w:t>
      </w:r>
    </w:p>
    <w:p w:rsidR="0027643C" w:rsidRPr="0027643C" w:rsidRDefault="0027643C" w:rsidP="00C86195">
      <w:pPr>
        <w:widowControl w:val="0"/>
        <w:numPr>
          <w:ilvl w:val="1"/>
          <w:numId w:val="230"/>
        </w:numPr>
        <w:tabs>
          <w:tab w:val="left" w:pos="1010"/>
        </w:tabs>
        <w:autoSpaceDE w:val="0"/>
        <w:autoSpaceDN w:val="0"/>
        <w:spacing w:after="0" w:line="275" w:lineRule="exact"/>
        <w:ind w:left="1009"/>
        <w:rPr>
          <w:rFonts w:ascii="Times New Roman" w:eastAsia="Times New Roman" w:hAnsi="Times New Roman" w:cs="Times New Roman"/>
          <w:sz w:val="24"/>
        </w:rPr>
      </w:pPr>
      <w:r w:rsidRPr="0027643C">
        <w:rPr>
          <w:rFonts w:ascii="Times New Roman" w:eastAsia="Times New Roman" w:hAnsi="Times New Roman" w:cs="Times New Roman"/>
          <w:sz w:val="24"/>
        </w:rPr>
        <w:t>построение</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логической</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цепочки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рассуждений,</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анализ</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истинности</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утверждений;</w:t>
      </w:r>
    </w:p>
    <w:p w:rsidR="0027643C" w:rsidRPr="0027643C" w:rsidRDefault="0027643C" w:rsidP="00C86195">
      <w:pPr>
        <w:widowControl w:val="0"/>
        <w:numPr>
          <w:ilvl w:val="1"/>
          <w:numId w:val="230"/>
        </w:numPr>
        <w:tabs>
          <w:tab w:val="left" w:pos="1010"/>
        </w:tabs>
        <w:autoSpaceDE w:val="0"/>
        <w:autoSpaceDN w:val="0"/>
        <w:spacing w:before="41" w:after="0" w:line="240" w:lineRule="auto"/>
        <w:ind w:left="1009"/>
        <w:rPr>
          <w:rFonts w:ascii="Times New Roman" w:eastAsia="Times New Roman" w:hAnsi="Times New Roman" w:cs="Times New Roman"/>
          <w:sz w:val="24"/>
        </w:rPr>
      </w:pPr>
      <w:r w:rsidRPr="0027643C">
        <w:rPr>
          <w:rFonts w:ascii="Times New Roman" w:eastAsia="Times New Roman" w:hAnsi="Times New Roman" w:cs="Times New Roman"/>
          <w:sz w:val="24"/>
        </w:rPr>
        <w:t>доказательство;</w:t>
      </w:r>
    </w:p>
    <w:p w:rsidR="0027643C" w:rsidRPr="0027643C" w:rsidRDefault="0027643C" w:rsidP="00C86195">
      <w:pPr>
        <w:widowControl w:val="0"/>
        <w:numPr>
          <w:ilvl w:val="1"/>
          <w:numId w:val="230"/>
        </w:numPr>
        <w:tabs>
          <w:tab w:val="left" w:pos="1010"/>
        </w:tabs>
        <w:autoSpaceDE w:val="0"/>
        <w:autoSpaceDN w:val="0"/>
        <w:spacing w:before="43" w:after="0" w:line="240" w:lineRule="auto"/>
        <w:ind w:left="1009"/>
        <w:rPr>
          <w:rFonts w:ascii="Times New Roman" w:eastAsia="Times New Roman" w:hAnsi="Times New Roman" w:cs="Times New Roman"/>
          <w:sz w:val="24"/>
        </w:rPr>
      </w:pPr>
      <w:r w:rsidRPr="0027643C">
        <w:rPr>
          <w:rFonts w:ascii="Times New Roman" w:eastAsia="Times New Roman" w:hAnsi="Times New Roman" w:cs="Times New Roman"/>
          <w:sz w:val="24"/>
        </w:rPr>
        <w:t>выдвижение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гипотез</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обоснование.</w:t>
      </w:r>
    </w:p>
    <w:p w:rsidR="0027643C" w:rsidRPr="0027643C" w:rsidRDefault="0027643C" w:rsidP="0027643C">
      <w:pPr>
        <w:widowControl w:val="0"/>
        <w:autoSpaceDE w:val="0"/>
        <w:autoSpaceDN w:val="0"/>
        <w:spacing w:before="41" w:after="0" w:line="240" w:lineRule="auto"/>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u w:val="single"/>
        </w:rPr>
        <w:t>К</w:t>
      </w:r>
      <w:r w:rsidRPr="0027643C">
        <w:rPr>
          <w:rFonts w:ascii="Times New Roman" w:eastAsia="Times New Roman" w:hAnsi="Times New Roman" w:cs="Times New Roman"/>
          <w:spacing w:val="-2"/>
          <w:sz w:val="24"/>
          <w:szCs w:val="24"/>
          <w:u w:val="single"/>
        </w:rPr>
        <w:t xml:space="preserve"> </w:t>
      </w:r>
      <w:r w:rsidRPr="0027643C">
        <w:rPr>
          <w:rFonts w:ascii="Times New Roman" w:eastAsia="Times New Roman" w:hAnsi="Times New Roman" w:cs="Times New Roman"/>
          <w:sz w:val="24"/>
          <w:szCs w:val="24"/>
          <w:u w:val="single"/>
        </w:rPr>
        <w:t>постановке</w:t>
      </w:r>
      <w:r w:rsidRPr="0027643C">
        <w:rPr>
          <w:rFonts w:ascii="Times New Roman" w:eastAsia="Times New Roman" w:hAnsi="Times New Roman" w:cs="Times New Roman"/>
          <w:spacing w:val="-1"/>
          <w:sz w:val="24"/>
          <w:szCs w:val="24"/>
          <w:u w:val="single"/>
        </w:rPr>
        <w:t xml:space="preserve"> </w:t>
      </w:r>
      <w:r w:rsidRPr="0027643C">
        <w:rPr>
          <w:rFonts w:ascii="Times New Roman" w:eastAsia="Times New Roman" w:hAnsi="Times New Roman" w:cs="Times New Roman"/>
          <w:sz w:val="24"/>
          <w:szCs w:val="24"/>
          <w:u w:val="single"/>
        </w:rPr>
        <w:t>и</w:t>
      </w:r>
      <w:r w:rsidRPr="0027643C">
        <w:rPr>
          <w:rFonts w:ascii="Times New Roman" w:eastAsia="Times New Roman" w:hAnsi="Times New Roman" w:cs="Times New Roman"/>
          <w:spacing w:val="-2"/>
          <w:sz w:val="24"/>
          <w:szCs w:val="24"/>
          <w:u w:val="single"/>
        </w:rPr>
        <w:t xml:space="preserve"> </w:t>
      </w:r>
      <w:r w:rsidRPr="0027643C">
        <w:rPr>
          <w:rFonts w:ascii="Times New Roman" w:eastAsia="Times New Roman" w:hAnsi="Times New Roman" w:cs="Times New Roman"/>
          <w:sz w:val="24"/>
          <w:szCs w:val="24"/>
          <w:u w:val="single"/>
        </w:rPr>
        <w:t>решению</w:t>
      </w:r>
      <w:r w:rsidRPr="0027643C">
        <w:rPr>
          <w:rFonts w:ascii="Times New Roman" w:eastAsia="Times New Roman" w:hAnsi="Times New Roman" w:cs="Times New Roman"/>
          <w:spacing w:val="-1"/>
          <w:sz w:val="24"/>
          <w:szCs w:val="24"/>
          <w:u w:val="single"/>
        </w:rPr>
        <w:t xml:space="preserve"> </w:t>
      </w:r>
      <w:r w:rsidRPr="0027643C">
        <w:rPr>
          <w:rFonts w:ascii="Times New Roman" w:eastAsia="Times New Roman" w:hAnsi="Times New Roman" w:cs="Times New Roman"/>
          <w:sz w:val="24"/>
          <w:szCs w:val="24"/>
          <w:u w:val="single"/>
        </w:rPr>
        <w:t>проблемы</w:t>
      </w:r>
      <w:r w:rsidRPr="0027643C">
        <w:rPr>
          <w:rFonts w:ascii="Times New Roman" w:eastAsia="Times New Roman" w:hAnsi="Times New Roman" w:cs="Times New Roman"/>
          <w:spacing w:val="-2"/>
          <w:sz w:val="24"/>
          <w:szCs w:val="24"/>
          <w:u w:val="single"/>
        </w:rPr>
        <w:t xml:space="preserve"> </w:t>
      </w:r>
      <w:r w:rsidRPr="0027643C">
        <w:rPr>
          <w:rFonts w:ascii="Times New Roman" w:eastAsia="Times New Roman" w:hAnsi="Times New Roman" w:cs="Times New Roman"/>
          <w:sz w:val="24"/>
          <w:szCs w:val="24"/>
          <w:u w:val="single"/>
        </w:rPr>
        <w:t>относятся:</w:t>
      </w:r>
    </w:p>
    <w:p w:rsidR="0027643C" w:rsidRPr="0027643C" w:rsidRDefault="0027643C" w:rsidP="00C86195">
      <w:pPr>
        <w:widowControl w:val="0"/>
        <w:numPr>
          <w:ilvl w:val="1"/>
          <w:numId w:val="230"/>
        </w:numPr>
        <w:tabs>
          <w:tab w:val="left" w:pos="1010"/>
        </w:tabs>
        <w:autoSpaceDE w:val="0"/>
        <w:autoSpaceDN w:val="0"/>
        <w:spacing w:before="41" w:after="0" w:line="240" w:lineRule="auto"/>
        <w:ind w:left="1009"/>
        <w:rPr>
          <w:rFonts w:ascii="Times New Roman" w:eastAsia="Times New Roman" w:hAnsi="Times New Roman" w:cs="Times New Roman"/>
          <w:sz w:val="24"/>
        </w:rPr>
      </w:pPr>
      <w:r w:rsidRPr="0027643C">
        <w:rPr>
          <w:rFonts w:ascii="Times New Roman" w:eastAsia="Times New Roman" w:hAnsi="Times New Roman" w:cs="Times New Roman"/>
          <w:sz w:val="24"/>
        </w:rPr>
        <w:t>формулирование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проблемы;</w:t>
      </w:r>
    </w:p>
    <w:p w:rsidR="0027643C" w:rsidRPr="0027643C" w:rsidRDefault="0027643C" w:rsidP="00C86195">
      <w:pPr>
        <w:widowControl w:val="0"/>
        <w:numPr>
          <w:ilvl w:val="1"/>
          <w:numId w:val="230"/>
        </w:numPr>
        <w:tabs>
          <w:tab w:val="left" w:pos="1094"/>
        </w:tabs>
        <w:autoSpaceDE w:val="0"/>
        <w:autoSpaceDN w:val="0"/>
        <w:spacing w:before="41" w:after="0" w:line="278" w:lineRule="auto"/>
        <w:ind w:left="162" w:right="133" w:firstLine="707"/>
        <w:rPr>
          <w:rFonts w:ascii="Times New Roman" w:eastAsia="Times New Roman" w:hAnsi="Times New Roman" w:cs="Times New Roman"/>
          <w:sz w:val="24"/>
        </w:rPr>
      </w:pPr>
      <w:r w:rsidRPr="0027643C">
        <w:rPr>
          <w:rFonts w:ascii="Times New Roman" w:eastAsia="Times New Roman" w:hAnsi="Times New Roman" w:cs="Times New Roman"/>
          <w:sz w:val="24"/>
        </w:rPr>
        <w:t>самостоятельное</w:t>
      </w:r>
      <w:r w:rsidRPr="0027643C">
        <w:rPr>
          <w:rFonts w:ascii="Times New Roman" w:eastAsia="Times New Roman" w:hAnsi="Times New Roman" w:cs="Times New Roman"/>
          <w:spacing w:val="19"/>
          <w:sz w:val="24"/>
        </w:rPr>
        <w:t xml:space="preserve"> </w:t>
      </w:r>
      <w:r w:rsidRPr="0027643C">
        <w:rPr>
          <w:rFonts w:ascii="Times New Roman" w:eastAsia="Times New Roman" w:hAnsi="Times New Roman" w:cs="Times New Roman"/>
          <w:sz w:val="24"/>
        </w:rPr>
        <w:t>создание</w:t>
      </w:r>
      <w:r w:rsidRPr="0027643C">
        <w:rPr>
          <w:rFonts w:ascii="Times New Roman" w:eastAsia="Times New Roman" w:hAnsi="Times New Roman" w:cs="Times New Roman"/>
          <w:spacing w:val="19"/>
          <w:sz w:val="24"/>
        </w:rPr>
        <w:t xml:space="preserve"> </w:t>
      </w:r>
      <w:r w:rsidRPr="0027643C">
        <w:rPr>
          <w:rFonts w:ascii="Times New Roman" w:eastAsia="Times New Roman" w:hAnsi="Times New Roman" w:cs="Times New Roman"/>
          <w:sz w:val="24"/>
        </w:rPr>
        <w:t>алгоритмов</w:t>
      </w:r>
      <w:r w:rsidRPr="0027643C">
        <w:rPr>
          <w:rFonts w:ascii="Times New Roman" w:eastAsia="Times New Roman" w:hAnsi="Times New Roman" w:cs="Times New Roman"/>
          <w:spacing w:val="20"/>
          <w:sz w:val="24"/>
        </w:rPr>
        <w:t xml:space="preserve"> </w:t>
      </w:r>
      <w:r w:rsidRPr="0027643C">
        <w:rPr>
          <w:rFonts w:ascii="Times New Roman" w:eastAsia="Times New Roman" w:hAnsi="Times New Roman" w:cs="Times New Roman"/>
          <w:sz w:val="24"/>
        </w:rPr>
        <w:t>(способов)</w:t>
      </w:r>
      <w:r w:rsidRPr="0027643C">
        <w:rPr>
          <w:rFonts w:ascii="Times New Roman" w:eastAsia="Times New Roman" w:hAnsi="Times New Roman" w:cs="Times New Roman"/>
          <w:spacing w:val="19"/>
          <w:sz w:val="24"/>
        </w:rPr>
        <w:t xml:space="preserve"> </w:t>
      </w:r>
      <w:r w:rsidRPr="0027643C">
        <w:rPr>
          <w:rFonts w:ascii="Times New Roman" w:eastAsia="Times New Roman" w:hAnsi="Times New Roman" w:cs="Times New Roman"/>
          <w:sz w:val="24"/>
        </w:rPr>
        <w:t>деятельности</w:t>
      </w:r>
      <w:r w:rsidRPr="0027643C">
        <w:rPr>
          <w:rFonts w:ascii="Times New Roman" w:eastAsia="Times New Roman" w:hAnsi="Times New Roman" w:cs="Times New Roman"/>
          <w:spacing w:val="19"/>
          <w:sz w:val="24"/>
        </w:rPr>
        <w:t xml:space="preserve"> </w:t>
      </w:r>
      <w:r w:rsidRPr="0027643C">
        <w:rPr>
          <w:rFonts w:ascii="Times New Roman" w:eastAsia="Times New Roman" w:hAnsi="Times New Roman" w:cs="Times New Roman"/>
          <w:sz w:val="24"/>
        </w:rPr>
        <w:t>при</w:t>
      </w:r>
      <w:r w:rsidRPr="0027643C">
        <w:rPr>
          <w:rFonts w:ascii="Times New Roman" w:eastAsia="Times New Roman" w:hAnsi="Times New Roman" w:cs="Times New Roman"/>
          <w:spacing w:val="21"/>
          <w:sz w:val="24"/>
        </w:rPr>
        <w:t xml:space="preserve"> </w:t>
      </w:r>
      <w:r w:rsidRPr="0027643C">
        <w:rPr>
          <w:rFonts w:ascii="Times New Roman" w:eastAsia="Times New Roman" w:hAnsi="Times New Roman" w:cs="Times New Roman"/>
          <w:sz w:val="24"/>
        </w:rPr>
        <w:t>решении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проблем</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творческого и поискового</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характера.</w:t>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5"/>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795456" behindDoc="1" locked="0" layoutInCell="1" allowOverlap="1">
                <wp:simplePos x="0" y="0"/>
                <wp:positionH relativeFrom="page">
                  <wp:posOffset>1089660</wp:posOffset>
                </wp:positionH>
                <wp:positionV relativeFrom="paragraph">
                  <wp:posOffset>211455</wp:posOffset>
                </wp:positionV>
                <wp:extent cx="5928995" cy="238125"/>
                <wp:effectExtent l="13335" t="13970" r="10795" b="5080"/>
                <wp:wrapTopAndBottom/>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38125"/>
                        </a:xfrm>
                        <a:prstGeom prst="rect">
                          <a:avLst/>
                        </a:prstGeom>
                        <a:noFill/>
                        <a:ln w="73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1C93" w:rsidRDefault="00971C93" w:rsidP="0027643C">
                            <w:pPr>
                              <w:spacing w:line="278" w:lineRule="exact"/>
                              <w:ind w:right="1242"/>
                              <w:jc w:val="center"/>
                              <w:rPr>
                                <w:b/>
                                <w:sz w:val="28"/>
                              </w:rPr>
                            </w:pPr>
                            <w:r>
                              <w:rPr>
                                <w:b/>
                                <w:sz w:val="28"/>
                              </w:rPr>
                              <w:t>Коммуникативные</w:t>
                            </w:r>
                            <w:r>
                              <w:rPr>
                                <w:b/>
                                <w:spacing w:val="-14"/>
                                <w:sz w:val="28"/>
                              </w:rPr>
                              <w:t xml:space="preserve"> </w:t>
                            </w:r>
                            <w:r>
                              <w:rPr>
                                <w:b/>
                                <w:sz w:val="28"/>
                              </w:rPr>
                              <w:t>универсальные</w:t>
                            </w:r>
                            <w:r>
                              <w:rPr>
                                <w:b/>
                                <w:spacing w:val="-15"/>
                                <w:sz w:val="28"/>
                              </w:rPr>
                              <w:t xml:space="preserve"> </w:t>
                            </w:r>
                            <w:r>
                              <w:rPr>
                                <w:b/>
                                <w:sz w:val="28"/>
                              </w:rPr>
                              <w:t>учебные</w:t>
                            </w:r>
                            <w:r>
                              <w:rPr>
                                <w:b/>
                                <w:spacing w:val="-13"/>
                                <w:sz w:val="28"/>
                              </w:rPr>
                              <w:t xml:space="preserve"> </w:t>
                            </w:r>
                            <w:r>
                              <w:rPr>
                                <w:b/>
                                <w:sz w:val="28"/>
                              </w:rPr>
                              <w:t>действия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3" o:spid="_x0000_s1032" type="#_x0000_t202" style="position:absolute;margin-left:85.8pt;margin-top:16.65pt;width:466.85pt;height:18.7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" filled="f" strokeweight=".20458mm">
                <v:textbox inset="0,0,0,0">
                  <w:txbxContent>
                    <w:p w:rsidR="00971C93" w:rsidRDefault="00971C93" w:rsidP="0027643C">
                      <w:pPr>
                        <w:spacing w:line="278" w:lineRule="exact"/>
                        <w:ind w:right="1242"/>
                        <w:jc w:val="center"/>
                        <w:rPr>
                          <w:b/>
                          <w:sz w:val="28"/>
                        </w:rPr>
                      </w:pPr>
                      <w:r>
                        <w:rPr>
                          <w:b/>
                          <w:sz w:val="28"/>
                        </w:rPr>
                        <w:t>Коммуникативные</w:t>
                      </w:r>
                      <w:r>
                        <w:rPr>
                          <w:b/>
                          <w:spacing w:val="-14"/>
                          <w:sz w:val="28"/>
                        </w:rPr>
                        <w:t xml:space="preserve"> </w:t>
                      </w:r>
                      <w:r>
                        <w:rPr>
                          <w:b/>
                          <w:sz w:val="28"/>
                        </w:rPr>
                        <w:t>универсальные</w:t>
                      </w:r>
                      <w:r>
                        <w:rPr>
                          <w:b/>
                          <w:spacing w:val="-15"/>
                          <w:sz w:val="28"/>
                        </w:rPr>
                        <w:t xml:space="preserve"> </w:t>
                      </w:r>
                      <w:r>
                        <w:rPr>
                          <w:b/>
                          <w:sz w:val="28"/>
                        </w:rPr>
                        <w:t>учебные</w:t>
                      </w:r>
                      <w:r>
                        <w:rPr>
                          <w:b/>
                          <w:spacing w:val="-13"/>
                          <w:sz w:val="28"/>
                        </w:rPr>
                        <w:t xml:space="preserve"> </w:t>
                      </w:r>
                      <w:r>
                        <w:rPr>
                          <w:b/>
                          <w:sz w:val="28"/>
                        </w:rPr>
                        <w:t>действия</w:t>
                      </w:r>
                    </w:p>
                  </w:txbxContent>
                </v:textbox>
                <w10:wrap type="topAndBottom" anchorx="page"/>
              </v:shape>
            </w:pict>
          </mc:Fallback>
        </mc:AlternateContent>
      </w:r>
    </w:p>
    <w:p w:rsidR="0027643C" w:rsidRPr="0027643C" w:rsidRDefault="0027643C" w:rsidP="0027643C">
      <w:pPr>
        <w:widowControl w:val="0"/>
        <w:autoSpaceDE w:val="0"/>
        <w:autoSpaceDN w:val="0"/>
        <w:spacing w:before="16" w:after="0"/>
        <w:ind w:right="127"/>
        <w:jc w:val="both"/>
        <w:rPr>
          <w:rFonts w:ascii="Times New Roman" w:eastAsia="Times New Roman" w:hAnsi="Times New Roman" w:cs="Times New Roman"/>
          <w:sz w:val="24"/>
          <w:szCs w:val="24"/>
        </w:rPr>
      </w:pPr>
      <w:r w:rsidRPr="0027643C">
        <w:rPr>
          <w:rFonts w:ascii="Times New Roman" w:eastAsia="Times New Roman" w:hAnsi="Times New Roman" w:cs="Times New Roman"/>
          <w:b/>
          <w:i/>
          <w:sz w:val="24"/>
          <w:szCs w:val="24"/>
        </w:rPr>
        <w:t xml:space="preserve">Коммуникативные универсальные учебные действия </w:t>
      </w:r>
      <w:r w:rsidRPr="0027643C">
        <w:rPr>
          <w:rFonts w:ascii="Times New Roman" w:eastAsia="Times New Roman" w:hAnsi="Times New Roman" w:cs="Times New Roman"/>
          <w:sz w:val="24"/>
          <w:szCs w:val="24"/>
        </w:rPr>
        <w:t>обеспечивают социальную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компетентность и учет позиции других людей, партнеров по общению или 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умение слушать и вступать в диалог; участвовать в коллективном обсуждении проблем;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интегрироваться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группу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сверстников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строить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продуктивное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взаимодействие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 сотрудничество</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со</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сверстниками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 взрослыми.</w:t>
      </w:r>
    </w:p>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коммуникативным</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действиям</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относятся:</w:t>
      </w:r>
    </w:p>
    <w:p w:rsidR="0027643C" w:rsidRPr="0027643C" w:rsidRDefault="0027643C" w:rsidP="00C86195">
      <w:pPr>
        <w:widowControl w:val="0"/>
        <w:numPr>
          <w:ilvl w:val="1"/>
          <w:numId w:val="230"/>
        </w:numPr>
        <w:tabs>
          <w:tab w:val="left" w:pos="1165"/>
          <w:tab w:val="left" w:pos="1166"/>
          <w:tab w:val="left" w:pos="2819"/>
          <w:tab w:val="left" w:pos="3968"/>
          <w:tab w:val="left" w:pos="5795"/>
          <w:tab w:val="left" w:pos="6121"/>
          <w:tab w:val="left" w:pos="7292"/>
          <w:tab w:val="left" w:pos="7637"/>
          <w:tab w:val="left" w:pos="9278"/>
        </w:tabs>
        <w:autoSpaceDE w:val="0"/>
        <w:autoSpaceDN w:val="0"/>
        <w:spacing w:before="41" w:after="0" w:line="278" w:lineRule="auto"/>
        <w:ind w:left="162" w:right="125" w:firstLine="707"/>
        <w:rPr>
          <w:rFonts w:ascii="Times New Roman" w:eastAsia="Times New Roman" w:hAnsi="Times New Roman" w:cs="Times New Roman"/>
          <w:sz w:val="24"/>
        </w:rPr>
      </w:pPr>
      <w:r w:rsidRPr="0027643C">
        <w:rPr>
          <w:rFonts w:ascii="Times New Roman" w:eastAsia="Times New Roman" w:hAnsi="Times New Roman" w:cs="Times New Roman"/>
          <w:sz w:val="24"/>
        </w:rPr>
        <w:t>планирование</w:t>
      </w:r>
      <w:r w:rsidRPr="0027643C">
        <w:rPr>
          <w:rFonts w:ascii="Times New Roman" w:eastAsia="Times New Roman" w:hAnsi="Times New Roman" w:cs="Times New Roman"/>
          <w:sz w:val="24"/>
        </w:rPr>
        <w:tab/>
        <w:t>учебного</w:t>
      </w:r>
      <w:r w:rsidRPr="0027643C">
        <w:rPr>
          <w:rFonts w:ascii="Times New Roman" w:eastAsia="Times New Roman" w:hAnsi="Times New Roman" w:cs="Times New Roman"/>
          <w:sz w:val="24"/>
        </w:rPr>
        <w:tab/>
        <w:t>сотрудничества</w:t>
      </w:r>
      <w:r w:rsidRPr="0027643C">
        <w:rPr>
          <w:rFonts w:ascii="Times New Roman" w:eastAsia="Times New Roman" w:hAnsi="Times New Roman" w:cs="Times New Roman"/>
          <w:sz w:val="24"/>
        </w:rPr>
        <w:tab/>
        <w:t>с</w:t>
      </w:r>
      <w:r w:rsidRPr="0027643C">
        <w:rPr>
          <w:rFonts w:ascii="Times New Roman" w:eastAsia="Times New Roman" w:hAnsi="Times New Roman" w:cs="Times New Roman"/>
          <w:sz w:val="24"/>
        </w:rPr>
        <w:tab/>
        <w:t>учителем</w:t>
      </w:r>
      <w:r w:rsidRPr="0027643C">
        <w:rPr>
          <w:rFonts w:ascii="Times New Roman" w:eastAsia="Times New Roman" w:hAnsi="Times New Roman" w:cs="Times New Roman"/>
          <w:sz w:val="24"/>
        </w:rPr>
        <w:tab/>
        <w:t>и</w:t>
      </w:r>
      <w:r w:rsidRPr="0027643C">
        <w:rPr>
          <w:rFonts w:ascii="Times New Roman" w:eastAsia="Times New Roman" w:hAnsi="Times New Roman" w:cs="Times New Roman"/>
          <w:sz w:val="24"/>
        </w:rPr>
        <w:tab/>
        <w:t>сверстниками</w:t>
      </w:r>
      <w:r w:rsidRPr="0027643C">
        <w:rPr>
          <w:rFonts w:ascii="Times New Roman" w:eastAsia="Times New Roman" w:hAnsi="Times New Roman" w:cs="Times New Roman"/>
          <w:sz w:val="24"/>
        </w:rPr>
        <w:tab/>
      </w:r>
      <w:r w:rsidRPr="0027643C">
        <w:rPr>
          <w:rFonts w:ascii="Times New Roman" w:eastAsia="Times New Roman" w:hAnsi="Times New Roman" w:cs="Times New Roman"/>
          <w:spacing w:val="-1"/>
          <w:sz w:val="24"/>
        </w:rPr>
        <w:t>—</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определение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цели,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функций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участников,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способов взаимодействия;</w:t>
      </w:r>
    </w:p>
    <w:p w:rsidR="0027643C" w:rsidRPr="0027643C" w:rsidRDefault="0027643C" w:rsidP="00C86195">
      <w:pPr>
        <w:widowControl w:val="0"/>
        <w:numPr>
          <w:ilvl w:val="1"/>
          <w:numId w:val="230"/>
        </w:numPr>
        <w:tabs>
          <w:tab w:val="left" w:pos="1132"/>
        </w:tabs>
        <w:autoSpaceDE w:val="0"/>
        <w:autoSpaceDN w:val="0"/>
        <w:spacing w:after="0" w:line="240" w:lineRule="auto"/>
        <w:ind w:left="162" w:right="132" w:firstLine="707"/>
        <w:rPr>
          <w:rFonts w:ascii="Times New Roman" w:eastAsia="Times New Roman" w:hAnsi="Times New Roman" w:cs="Times New Roman"/>
          <w:sz w:val="24"/>
        </w:rPr>
      </w:pPr>
      <w:r w:rsidRPr="0027643C">
        <w:rPr>
          <w:rFonts w:ascii="Times New Roman" w:eastAsia="Times New Roman" w:hAnsi="Times New Roman" w:cs="Times New Roman"/>
          <w:sz w:val="24"/>
        </w:rPr>
        <w:t>постановка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вопросов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инициативное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сотрудничество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поиске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сборе</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информации;</w:t>
      </w:r>
    </w:p>
    <w:p w:rsidR="0027643C" w:rsidRPr="0027643C" w:rsidRDefault="0027643C" w:rsidP="00C86195">
      <w:pPr>
        <w:widowControl w:val="0"/>
        <w:numPr>
          <w:ilvl w:val="1"/>
          <w:numId w:val="230"/>
        </w:numPr>
        <w:tabs>
          <w:tab w:val="left" w:pos="1019"/>
        </w:tabs>
        <w:autoSpaceDE w:val="0"/>
        <w:autoSpaceDN w:val="0"/>
        <w:spacing w:after="0" w:line="278" w:lineRule="auto"/>
        <w:ind w:left="162" w:right="125" w:firstLine="707"/>
        <w:rPr>
          <w:rFonts w:ascii="Times New Roman" w:eastAsia="Times New Roman" w:hAnsi="Times New Roman" w:cs="Times New Roman"/>
          <w:sz w:val="24"/>
        </w:rPr>
      </w:pPr>
      <w:r w:rsidRPr="0027643C">
        <w:rPr>
          <w:rFonts w:ascii="Times New Roman" w:eastAsia="Times New Roman" w:hAnsi="Times New Roman" w:cs="Times New Roman"/>
          <w:sz w:val="24"/>
        </w:rPr>
        <w:t>разрешение</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конфликтов</w:t>
      </w:r>
      <w:r w:rsidRPr="0027643C">
        <w:rPr>
          <w:rFonts w:ascii="Times New Roman" w:eastAsia="Times New Roman" w:hAnsi="Times New Roman" w:cs="Times New Roman"/>
          <w:spacing w:val="9"/>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выявление,</w:t>
      </w:r>
      <w:r w:rsidRPr="0027643C">
        <w:rPr>
          <w:rFonts w:ascii="Times New Roman" w:eastAsia="Times New Roman" w:hAnsi="Times New Roman" w:cs="Times New Roman"/>
          <w:spacing w:val="7"/>
          <w:sz w:val="24"/>
        </w:rPr>
        <w:t xml:space="preserve"> </w:t>
      </w:r>
      <w:r w:rsidRPr="0027643C">
        <w:rPr>
          <w:rFonts w:ascii="Times New Roman" w:eastAsia="Times New Roman" w:hAnsi="Times New Roman" w:cs="Times New Roman"/>
          <w:sz w:val="24"/>
        </w:rPr>
        <w:t>идентификация</w:t>
      </w:r>
      <w:r w:rsidRPr="0027643C">
        <w:rPr>
          <w:rFonts w:ascii="Times New Roman" w:eastAsia="Times New Roman" w:hAnsi="Times New Roman" w:cs="Times New Roman"/>
          <w:spacing w:val="7"/>
          <w:sz w:val="24"/>
        </w:rPr>
        <w:t xml:space="preserve"> </w:t>
      </w:r>
      <w:r w:rsidRPr="0027643C">
        <w:rPr>
          <w:rFonts w:ascii="Times New Roman" w:eastAsia="Times New Roman" w:hAnsi="Times New Roman" w:cs="Times New Roman"/>
          <w:sz w:val="24"/>
        </w:rPr>
        <w:t>проблемы,</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поиск</w:t>
      </w:r>
      <w:r w:rsidRPr="0027643C">
        <w:rPr>
          <w:rFonts w:ascii="Times New Roman" w:eastAsia="Times New Roman" w:hAnsi="Times New Roman" w:cs="Times New Roman"/>
          <w:spacing w:val="8"/>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оценка</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альтернативных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способов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разрешения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конфликта,</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принятие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решения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его</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реализация;</w:t>
      </w:r>
    </w:p>
    <w:p w:rsidR="0027643C" w:rsidRPr="0027643C" w:rsidRDefault="0027643C" w:rsidP="00C86195">
      <w:pPr>
        <w:widowControl w:val="0"/>
        <w:numPr>
          <w:ilvl w:val="1"/>
          <w:numId w:val="230"/>
        </w:numPr>
        <w:tabs>
          <w:tab w:val="left" w:pos="1012"/>
        </w:tabs>
        <w:autoSpaceDE w:val="0"/>
        <w:autoSpaceDN w:val="0"/>
        <w:spacing w:after="0" w:line="272" w:lineRule="exact"/>
        <w:ind w:left="1011" w:hanging="142"/>
        <w:jc w:val="both"/>
        <w:rPr>
          <w:rFonts w:ascii="Times New Roman" w:eastAsia="Times New Roman" w:hAnsi="Times New Roman" w:cs="Times New Roman"/>
          <w:sz w:val="24"/>
        </w:rPr>
      </w:pPr>
      <w:r w:rsidRPr="0027643C">
        <w:rPr>
          <w:rFonts w:ascii="Times New Roman" w:eastAsia="Times New Roman" w:hAnsi="Times New Roman" w:cs="Times New Roman"/>
          <w:sz w:val="24"/>
        </w:rPr>
        <w:t>управление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поведением</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партнера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контроль,</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коррекция,</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оценка</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его</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действий;</w:t>
      </w:r>
    </w:p>
    <w:p w:rsidR="0027643C" w:rsidRPr="0027643C" w:rsidRDefault="0027643C" w:rsidP="00C86195">
      <w:pPr>
        <w:widowControl w:val="0"/>
        <w:numPr>
          <w:ilvl w:val="1"/>
          <w:numId w:val="230"/>
        </w:numPr>
        <w:tabs>
          <w:tab w:val="left" w:pos="1154"/>
        </w:tabs>
        <w:autoSpaceDE w:val="0"/>
        <w:autoSpaceDN w:val="0"/>
        <w:spacing w:before="36" w:after="0" w:line="240" w:lineRule="auto"/>
        <w:ind w:left="162" w:right="128"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достаточной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полнотой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точностью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выражать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мысли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соответствии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задачами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условиями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коммуникации;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владение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монологической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диалогической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речи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соответствии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грамматическими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синтаксическими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нормами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родного языка, современных средств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коммуникации.</w:t>
      </w:r>
    </w:p>
    <w:p w:rsidR="0027643C" w:rsidRPr="0027643C" w:rsidRDefault="0027643C" w:rsidP="0027643C">
      <w:pPr>
        <w:widowControl w:val="0"/>
        <w:autoSpaceDE w:val="0"/>
        <w:autoSpaceDN w:val="0"/>
        <w:spacing w:after="0"/>
        <w:jc w:val="both"/>
        <w:rPr>
          <w:rFonts w:ascii="Times New Roman" w:eastAsia="Times New Roman" w:hAnsi="Times New Roman" w:cs="Times New Roman"/>
          <w:sz w:val="24"/>
        </w:rPr>
        <w:sectPr w:rsidR="0027643C" w:rsidRPr="0027643C">
          <w:pgSz w:w="11910" w:h="16840"/>
          <w:pgMar w:top="1040" w:right="720" w:bottom="1020" w:left="1540" w:header="764" w:footer="825"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0"/>
          <w:szCs w:val="24"/>
        </w:rPr>
      </w:pPr>
    </w:p>
    <w:p w:rsidR="0027643C" w:rsidRPr="0027643C" w:rsidRDefault="0027643C" w:rsidP="0027643C">
      <w:pPr>
        <w:widowControl w:val="0"/>
        <w:autoSpaceDE w:val="0"/>
        <w:autoSpaceDN w:val="0"/>
        <w:spacing w:before="10" w:after="0" w:line="240" w:lineRule="auto"/>
        <w:rPr>
          <w:rFonts w:ascii="Times New Roman" w:eastAsia="Times New Roman" w:hAnsi="Times New Roman" w:cs="Times New Roman"/>
          <w:sz w:val="23"/>
          <w:szCs w:val="24"/>
        </w:rPr>
      </w:pPr>
    </w:p>
    <w:p w:rsidR="0027643C" w:rsidRPr="0027643C" w:rsidRDefault="0027643C" w:rsidP="0027643C">
      <w:pPr>
        <w:widowControl w:val="0"/>
        <w:autoSpaceDE w:val="0"/>
        <w:autoSpaceDN w:val="0"/>
        <w:spacing w:before="90" w:after="0" w:line="240" w:lineRule="auto"/>
        <w:ind w:right="840"/>
        <w:jc w:val="center"/>
        <w:outlineLvl w:val="1"/>
        <w:rPr>
          <w:rFonts w:ascii="Times New Roman" w:eastAsia="Times New Roman" w:hAnsi="Times New Roman" w:cs="Times New Roman"/>
          <w:b/>
          <w:bCs/>
          <w:sz w:val="24"/>
          <w:szCs w:val="24"/>
        </w:rPr>
      </w:pPr>
      <w:r w:rsidRPr="0027643C">
        <w:rPr>
          <w:rFonts w:ascii="Times New Roman" w:eastAsia="Times New Roman" w:hAnsi="Times New Roman" w:cs="Times New Roman"/>
          <w:b/>
          <w:bCs/>
          <w:sz w:val="24"/>
          <w:szCs w:val="24"/>
        </w:rPr>
        <w:t>Характеристика</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результатов</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формирования</w:t>
      </w:r>
      <w:r w:rsidRPr="0027643C">
        <w:rPr>
          <w:rFonts w:ascii="Times New Roman" w:eastAsia="Times New Roman" w:hAnsi="Times New Roman" w:cs="Times New Roman"/>
          <w:b/>
          <w:bCs/>
          <w:spacing w:val="-5"/>
          <w:sz w:val="24"/>
          <w:szCs w:val="24"/>
        </w:rPr>
        <w:t xml:space="preserve"> </w:t>
      </w:r>
      <w:r w:rsidRPr="0027643C">
        <w:rPr>
          <w:rFonts w:ascii="Times New Roman" w:eastAsia="Times New Roman" w:hAnsi="Times New Roman" w:cs="Times New Roman"/>
          <w:b/>
          <w:bCs/>
          <w:sz w:val="24"/>
          <w:szCs w:val="24"/>
        </w:rPr>
        <w:t>универсальных</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учебных</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действий</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на</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разных</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этапах</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обучения</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по</w:t>
      </w:r>
      <w:r w:rsidRPr="0027643C">
        <w:rPr>
          <w:rFonts w:ascii="Times New Roman" w:eastAsia="Times New Roman" w:hAnsi="Times New Roman" w:cs="Times New Roman"/>
          <w:b/>
          <w:bCs/>
          <w:spacing w:val="-5"/>
          <w:sz w:val="24"/>
          <w:szCs w:val="24"/>
        </w:rPr>
        <w:t xml:space="preserve"> </w:t>
      </w:r>
      <w:r w:rsidRPr="0027643C">
        <w:rPr>
          <w:rFonts w:ascii="Times New Roman" w:eastAsia="Times New Roman" w:hAnsi="Times New Roman" w:cs="Times New Roman"/>
          <w:b/>
          <w:bCs/>
          <w:sz w:val="24"/>
          <w:szCs w:val="24"/>
        </w:rPr>
        <w:t>УМК</w:t>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4" w:after="0" w:line="240" w:lineRule="auto"/>
        <w:rPr>
          <w:rFonts w:ascii="Times New Roman" w:eastAsia="Times New Roman" w:hAnsi="Times New Roman" w:cs="Times New Roman"/>
          <w:b/>
          <w:sz w:val="11"/>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3622"/>
        <w:gridCol w:w="3314"/>
        <w:gridCol w:w="3384"/>
        <w:gridCol w:w="3607"/>
      </w:tblGrid>
      <w:tr w:rsidR="0027643C" w:rsidRPr="0027643C" w:rsidTr="0027643C">
        <w:trPr>
          <w:trHeight w:val="316"/>
        </w:trPr>
        <w:tc>
          <w:tcPr>
            <w:tcW w:w="860"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Класс</w:t>
            </w:r>
          </w:p>
        </w:tc>
        <w:tc>
          <w:tcPr>
            <w:tcW w:w="3622"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Личностные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c>
          <w:tcPr>
            <w:tcW w:w="331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Регулятивные</w:t>
            </w:r>
            <w:r w:rsidRPr="0027643C">
              <w:rPr>
                <w:rFonts w:ascii="Times New Roman" w:eastAsia="Times New Roman" w:hAnsi="Times New Roman" w:cs="Times New Roman"/>
                <w:b/>
                <w:spacing w:val="-4"/>
                <w:sz w:val="24"/>
              </w:rPr>
              <w:t xml:space="preserve"> </w:t>
            </w:r>
            <w:r w:rsidRPr="0027643C">
              <w:rPr>
                <w:rFonts w:ascii="Times New Roman" w:eastAsia="Times New Roman" w:hAnsi="Times New Roman" w:cs="Times New Roman"/>
                <w:b/>
                <w:sz w:val="24"/>
              </w:rPr>
              <w:t>УУД</w:t>
            </w:r>
          </w:p>
        </w:tc>
        <w:tc>
          <w:tcPr>
            <w:tcW w:w="338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Познавательные</w:t>
            </w:r>
            <w:r w:rsidRPr="0027643C">
              <w:rPr>
                <w:rFonts w:ascii="Times New Roman" w:eastAsia="Times New Roman" w:hAnsi="Times New Roman" w:cs="Times New Roman"/>
                <w:b/>
                <w:spacing w:val="-3"/>
                <w:sz w:val="24"/>
              </w:rPr>
              <w:t xml:space="preserve"> </w:t>
            </w:r>
            <w:r w:rsidRPr="0027643C">
              <w:rPr>
                <w:rFonts w:ascii="Times New Roman" w:eastAsia="Times New Roman" w:hAnsi="Times New Roman" w:cs="Times New Roman"/>
                <w:b/>
                <w:sz w:val="24"/>
              </w:rPr>
              <w:t>УУД</w:t>
            </w:r>
          </w:p>
        </w:tc>
        <w:tc>
          <w:tcPr>
            <w:tcW w:w="3607"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Коммуникативные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5715"/>
        </w:trPr>
        <w:tc>
          <w:tcPr>
            <w:tcW w:w="860" w:type="dxa"/>
          </w:tcPr>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spacing w:before="4"/>
              <w:rPr>
                <w:rFonts w:ascii="Times New Roman" w:eastAsia="Times New Roman" w:hAnsi="Times New Roman" w:cs="Times New Roman"/>
                <w:b/>
                <w:sz w:val="38"/>
              </w:rPr>
            </w:pPr>
          </w:p>
          <w:p w:rsidR="0027643C" w:rsidRPr="0027643C" w:rsidRDefault="0027643C" w:rsidP="0027643C">
            <w:pPr>
              <w:jc w:val="center"/>
              <w:rPr>
                <w:rFonts w:ascii="Times New Roman" w:eastAsia="Times New Roman" w:hAnsi="Times New Roman" w:cs="Times New Roman"/>
                <w:sz w:val="24"/>
              </w:rPr>
            </w:pPr>
            <w:r w:rsidRPr="0027643C">
              <w:rPr>
                <w:rFonts w:ascii="Times New Roman" w:eastAsia="Times New Roman" w:hAnsi="Times New Roman" w:cs="Times New Roman"/>
                <w:sz w:val="24"/>
              </w:rPr>
              <w:t>1</w:t>
            </w:r>
          </w:p>
          <w:p w:rsidR="0027643C" w:rsidRPr="0027643C" w:rsidRDefault="0027643C" w:rsidP="0027643C">
            <w:pPr>
              <w:spacing w:before="43"/>
              <w:ind w:right="123"/>
              <w:jc w:val="center"/>
              <w:rPr>
                <w:rFonts w:ascii="Times New Roman" w:eastAsia="Times New Roman" w:hAnsi="Times New Roman" w:cs="Times New Roman"/>
                <w:sz w:val="24"/>
              </w:rPr>
            </w:pPr>
            <w:r w:rsidRPr="0027643C">
              <w:rPr>
                <w:rFonts w:ascii="Times New Roman" w:eastAsia="Times New Roman" w:hAnsi="Times New Roman" w:cs="Times New Roman"/>
                <w:sz w:val="24"/>
              </w:rPr>
              <w:t>класс</w:t>
            </w:r>
          </w:p>
        </w:tc>
        <w:tc>
          <w:tcPr>
            <w:tcW w:w="3622" w:type="dxa"/>
          </w:tcPr>
          <w:p w:rsidR="0027643C" w:rsidRPr="0027643C" w:rsidRDefault="0027643C" w:rsidP="00C86195">
            <w:pPr>
              <w:numPr>
                <w:ilvl w:val="0"/>
                <w:numId w:val="225"/>
              </w:numPr>
              <w:tabs>
                <w:tab w:val="left" w:pos="701"/>
              </w:tabs>
              <w:spacing w:line="278" w:lineRule="auto"/>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Ценить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принимать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 xml:space="preserve">следующие  </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 xml:space="preserve">базовые  </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ценности:</w:t>
            </w:r>
          </w:p>
          <w:p w:rsidR="0027643C" w:rsidRPr="0027643C" w:rsidRDefault="0027643C" w:rsidP="0027643C">
            <w:pPr>
              <w:spacing w:line="272" w:lineRule="exact"/>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«добро»,</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«терпение»,</w:t>
            </w:r>
            <w:r w:rsidRPr="0027643C">
              <w:rPr>
                <w:rFonts w:ascii="Times New Roman" w:eastAsia="Times New Roman" w:hAnsi="Times New Roman" w:cs="Times New Roman"/>
                <w:spacing w:val="53"/>
                <w:sz w:val="24"/>
                <w:lang w:val="ru-RU"/>
              </w:rPr>
              <w:t xml:space="preserve"> </w:t>
            </w:r>
            <w:r w:rsidRPr="0027643C">
              <w:rPr>
                <w:rFonts w:ascii="Times New Roman" w:eastAsia="Times New Roman" w:hAnsi="Times New Roman" w:cs="Times New Roman"/>
                <w:sz w:val="24"/>
                <w:lang w:val="ru-RU"/>
              </w:rPr>
              <w:t>«родина»,</w:t>
            </w:r>
          </w:p>
          <w:p w:rsidR="0027643C" w:rsidRPr="0027643C" w:rsidRDefault="0027643C" w:rsidP="0027643C">
            <w:pPr>
              <w:spacing w:before="3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«природа»,</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«семья».</w:t>
            </w:r>
          </w:p>
          <w:p w:rsidR="0027643C" w:rsidRPr="0027643C" w:rsidRDefault="0027643C" w:rsidP="00C86195">
            <w:pPr>
              <w:numPr>
                <w:ilvl w:val="0"/>
                <w:numId w:val="225"/>
              </w:numPr>
              <w:tabs>
                <w:tab w:val="left" w:pos="439"/>
              </w:tabs>
              <w:spacing w:before="40"/>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Уважать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семье,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родственников,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любовь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родителям.</w:t>
            </w:r>
          </w:p>
          <w:p w:rsidR="0027643C" w:rsidRPr="0027643C" w:rsidRDefault="0027643C" w:rsidP="00C86195">
            <w:pPr>
              <w:numPr>
                <w:ilvl w:val="0"/>
                <w:numId w:val="225"/>
              </w:numPr>
              <w:tabs>
                <w:tab w:val="left" w:pos="617"/>
                <w:tab w:val="left" w:pos="2604"/>
              </w:tabs>
              <w:spacing w:before="1"/>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Освоить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ученика;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интереса</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(мотивации)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учению.</w:t>
            </w:r>
          </w:p>
          <w:p w:rsidR="0027643C" w:rsidRPr="0027643C" w:rsidRDefault="0027643C" w:rsidP="00C86195">
            <w:pPr>
              <w:numPr>
                <w:ilvl w:val="0"/>
                <w:numId w:val="225"/>
              </w:numPr>
              <w:tabs>
                <w:tab w:val="left" w:pos="777"/>
              </w:tabs>
              <w:spacing w:before="1"/>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Оценивать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жизненные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ситуаций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поступки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героев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художественных текстов с точки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зрения</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общечеловеческих</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норм.</w:t>
            </w:r>
          </w:p>
        </w:tc>
        <w:tc>
          <w:tcPr>
            <w:tcW w:w="3314" w:type="dxa"/>
          </w:tcPr>
          <w:p w:rsidR="0027643C" w:rsidRPr="0027643C" w:rsidRDefault="0027643C" w:rsidP="00C86195">
            <w:pPr>
              <w:numPr>
                <w:ilvl w:val="0"/>
                <w:numId w:val="224"/>
              </w:numPr>
              <w:tabs>
                <w:tab w:val="left" w:pos="684"/>
                <w:tab w:val="left" w:pos="1575"/>
                <w:tab w:val="left" w:pos="2832"/>
              </w:tabs>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Организовывать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рабочее</w:t>
            </w:r>
            <w:r w:rsidRPr="0027643C">
              <w:rPr>
                <w:rFonts w:ascii="Times New Roman" w:eastAsia="Times New Roman" w:hAnsi="Times New Roman" w:cs="Times New Roman"/>
                <w:sz w:val="24"/>
                <w:lang w:val="ru-RU"/>
              </w:rPr>
              <w:tab/>
              <w:t>место</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под</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руководством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учителя.</w:t>
            </w:r>
          </w:p>
          <w:p w:rsidR="0027643C" w:rsidRPr="0027643C" w:rsidRDefault="0027643C" w:rsidP="00C86195">
            <w:pPr>
              <w:numPr>
                <w:ilvl w:val="0"/>
                <w:numId w:val="224"/>
              </w:numPr>
              <w:tabs>
                <w:tab w:val="left" w:pos="914"/>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заданий</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уроке,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внеурочной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жизненных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ситуациях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под руководством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учителя.</w:t>
            </w:r>
          </w:p>
          <w:p w:rsidR="0027643C" w:rsidRPr="0027643C" w:rsidRDefault="0027643C" w:rsidP="00C86195">
            <w:pPr>
              <w:numPr>
                <w:ilvl w:val="0"/>
                <w:numId w:val="224"/>
              </w:numPr>
              <w:tabs>
                <w:tab w:val="left" w:pos="289"/>
                <w:tab w:val="left" w:pos="2722"/>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план</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внеурочной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жизненных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ситуациях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под</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руководством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учителя.</w:t>
            </w:r>
          </w:p>
          <w:p w:rsidR="0027643C" w:rsidRPr="0027643C" w:rsidRDefault="0027643C" w:rsidP="00C86195">
            <w:pPr>
              <w:numPr>
                <w:ilvl w:val="0"/>
                <w:numId w:val="224"/>
              </w:numPr>
              <w:tabs>
                <w:tab w:val="left" w:pos="561"/>
                <w:tab w:val="left" w:pos="2298"/>
              </w:tabs>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простейшие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приборы:</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линейку,</w:t>
            </w:r>
          </w:p>
          <w:p w:rsidR="0027643C" w:rsidRPr="0027643C" w:rsidRDefault="0027643C" w:rsidP="0027643C">
            <w:pPr>
              <w:jc w:val="both"/>
              <w:rPr>
                <w:rFonts w:ascii="Times New Roman" w:eastAsia="Times New Roman" w:hAnsi="Times New Roman" w:cs="Times New Roman"/>
                <w:sz w:val="24"/>
              </w:rPr>
            </w:pPr>
            <w:r w:rsidRPr="0027643C">
              <w:rPr>
                <w:rFonts w:ascii="Times New Roman" w:eastAsia="Times New Roman" w:hAnsi="Times New Roman" w:cs="Times New Roman"/>
                <w:sz w:val="24"/>
              </w:rPr>
              <w:t>треугольник</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т.д.</w:t>
            </w:r>
          </w:p>
        </w:tc>
        <w:tc>
          <w:tcPr>
            <w:tcW w:w="3384" w:type="dxa"/>
          </w:tcPr>
          <w:p w:rsidR="0027643C" w:rsidRPr="0027643C" w:rsidRDefault="0027643C" w:rsidP="00C86195">
            <w:pPr>
              <w:numPr>
                <w:ilvl w:val="0"/>
                <w:numId w:val="223"/>
              </w:numPr>
              <w:tabs>
                <w:tab w:val="left" w:pos="836"/>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Ориентироваться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учебнике: определять умения,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которые будут сформированы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изучения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данного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раздела.</w:t>
            </w:r>
          </w:p>
          <w:p w:rsidR="0027643C" w:rsidRPr="0027643C" w:rsidRDefault="0027643C" w:rsidP="00C86195">
            <w:pPr>
              <w:numPr>
                <w:ilvl w:val="0"/>
                <w:numId w:val="223"/>
              </w:numPr>
              <w:tabs>
                <w:tab w:val="left" w:pos="610"/>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Отвечать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простые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вопросы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учителя,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находить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нужную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учебнике.</w:t>
            </w:r>
          </w:p>
          <w:p w:rsidR="0027643C" w:rsidRPr="0027643C" w:rsidRDefault="0027643C" w:rsidP="00C86195">
            <w:pPr>
              <w:numPr>
                <w:ilvl w:val="0"/>
                <w:numId w:val="223"/>
              </w:numPr>
              <w:tabs>
                <w:tab w:val="left" w:pos="656"/>
              </w:tabs>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Сравнивать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предметы,</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находить</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общее</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различие.</w:t>
            </w:r>
          </w:p>
          <w:p w:rsidR="0027643C" w:rsidRPr="0027643C" w:rsidRDefault="0027643C" w:rsidP="00C86195">
            <w:pPr>
              <w:numPr>
                <w:ilvl w:val="0"/>
                <w:numId w:val="223"/>
              </w:numPr>
              <w:tabs>
                <w:tab w:val="left" w:pos="533"/>
                <w:tab w:val="left" w:pos="1655"/>
                <w:tab w:val="left" w:pos="2581"/>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Группировать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предметы,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объекты</w:t>
            </w:r>
            <w:r w:rsidRPr="0027643C">
              <w:rPr>
                <w:rFonts w:ascii="Times New Roman" w:eastAsia="Times New Roman" w:hAnsi="Times New Roman" w:cs="Times New Roman"/>
                <w:sz w:val="24"/>
                <w:lang w:val="ru-RU"/>
              </w:rPr>
              <w:tab/>
              <w:t>на</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основе</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существенных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признаков.</w:t>
            </w:r>
          </w:p>
          <w:p w:rsidR="0027643C" w:rsidRPr="0027643C" w:rsidRDefault="0027643C" w:rsidP="00C86195">
            <w:pPr>
              <w:numPr>
                <w:ilvl w:val="0"/>
                <w:numId w:val="223"/>
              </w:numPr>
              <w:tabs>
                <w:tab w:val="left" w:pos="529"/>
                <w:tab w:val="left" w:pos="2900"/>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Подробно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пересказывать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прочитанное</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2"/>
                <w:sz w:val="24"/>
                <w:lang w:val="ru-RU"/>
              </w:rPr>
              <w:t>или</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прослушанное;</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определять</w:t>
            </w:r>
          </w:p>
          <w:p w:rsidR="0027643C" w:rsidRPr="0027643C" w:rsidRDefault="0027643C" w:rsidP="0027643C">
            <w:pPr>
              <w:rPr>
                <w:rFonts w:ascii="Times New Roman" w:eastAsia="Times New Roman" w:hAnsi="Times New Roman" w:cs="Times New Roman"/>
                <w:sz w:val="24"/>
              </w:rPr>
            </w:pPr>
            <w:r w:rsidRPr="0027643C">
              <w:rPr>
                <w:rFonts w:ascii="Times New Roman" w:eastAsia="Times New Roman" w:hAnsi="Times New Roman" w:cs="Times New Roman"/>
                <w:sz w:val="24"/>
              </w:rPr>
              <w:t>тему.</w:t>
            </w:r>
          </w:p>
        </w:tc>
        <w:tc>
          <w:tcPr>
            <w:tcW w:w="3607" w:type="dxa"/>
          </w:tcPr>
          <w:p w:rsidR="0027643C" w:rsidRPr="0027643C" w:rsidRDefault="0027643C" w:rsidP="00C86195">
            <w:pPr>
              <w:numPr>
                <w:ilvl w:val="0"/>
                <w:numId w:val="222"/>
              </w:numPr>
              <w:tabs>
                <w:tab w:val="left" w:pos="485"/>
              </w:tabs>
              <w:spacing w:line="278" w:lineRule="auto"/>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Участвовать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диалоге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уроке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жизненных ситуациях.</w:t>
            </w:r>
          </w:p>
          <w:p w:rsidR="0027643C" w:rsidRPr="0027643C" w:rsidRDefault="0027643C" w:rsidP="00C86195">
            <w:pPr>
              <w:numPr>
                <w:ilvl w:val="0"/>
                <w:numId w:val="222"/>
              </w:numPr>
              <w:tabs>
                <w:tab w:val="left" w:pos="363"/>
              </w:tabs>
              <w:ind w:right="100"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Отвечать на вопросы учителя,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товарищей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 классу.</w:t>
            </w:r>
          </w:p>
          <w:p w:rsidR="0027643C" w:rsidRPr="0027643C" w:rsidRDefault="0027643C" w:rsidP="00C86195">
            <w:pPr>
              <w:numPr>
                <w:ilvl w:val="0"/>
                <w:numId w:val="222"/>
              </w:numPr>
              <w:tabs>
                <w:tab w:val="left" w:pos="704"/>
                <w:tab w:val="left" w:pos="2349"/>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Соблюдать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простейшие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нормы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речевого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этикета: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здороваться,</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прощаться,</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благодарить.</w:t>
            </w:r>
          </w:p>
          <w:p w:rsidR="0027643C" w:rsidRPr="0027643C" w:rsidRDefault="0027643C" w:rsidP="00C86195">
            <w:pPr>
              <w:numPr>
                <w:ilvl w:val="0"/>
                <w:numId w:val="222"/>
              </w:numPr>
              <w:tabs>
                <w:tab w:val="left" w:pos="473"/>
              </w:tabs>
              <w:spacing w:line="278" w:lineRule="auto"/>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Слушать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речь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других.</w:t>
            </w:r>
          </w:p>
          <w:p w:rsidR="0027643C" w:rsidRPr="0027643C" w:rsidRDefault="0027643C" w:rsidP="00C86195">
            <w:pPr>
              <w:numPr>
                <w:ilvl w:val="0"/>
                <w:numId w:val="222"/>
              </w:numPr>
              <w:tabs>
                <w:tab w:val="left" w:pos="349"/>
              </w:tabs>
              <w:spacing w:line="272" w:lineRule="exact"/>
              <w:ind w:left="348" w:hanging="241"/>
              <w:rPr>
                <w:rFonts w:ascii="Times New Roman" w:eastAsia="Times New Roman" w:hAnsi="Times New Roman" w:cs="Times New Roman"/>
                <w:sz w:val="24"/>
              </w:rPr>
            </w:pPr>
            <w:r w:rsidRPr="0027643C">
              <w:rPr>
                <w:rFonts w:ascii="Times New Roman" w:eastAsia="Times New Roman" w:hAnsi="Times New Roman" w:cs="Times New Roman"/>
                <w:sz w:val="24"/>
              </w:rPr>
              <w:t>Участвовать</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парной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работе.</w:t>
            </w:r>
          </w:p>
        </w:tc>
      </w:tr>
      <w:tr w:rsidR="0027643C" w:rsidRPr="0027643C" w:rsidTr="0027643C">
        <w:trPr>
          <w:trHeight w:val="1905"/>
        </w:trPr>
        <w:tc>
          <w:tcPr>
            <w:tcW w:w="860" w:type="dxa"/>
          </w:tcPr>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spacing w:before="7"/>
              <w:rPr>
                <w:rFonts w:ascii="Times New Roman" w:eastAsia="Times New Roman" w:hAnsi="Times New Roman" w:cs="Times New Roman"/>
                <w:b/>
                <w:sz w:val="28"/>
              </w:rPr>
            </w:pPr>
          </w:p>
          <w:p w:rsidR="0027643C" w:rsidRPr="0027643C" w:rsidRDefault="0027643C" w:rsidP="0027643C">
            <w:pPr>
              <w:jc w:val="center"/>
              <w:rPr>
                <w:rFonts w:ascii="Times New Roman" w:eastAsia="Times New Roman" w:hAnsi="Times New Roman" w:cs="Times New Roman"/>
                <w:sz w:val="24"/>
              </w:rPr>
            </w:pPr>
            <w:r w:rsidRPr="0027643C">
              <w:rPr>
                <w:rFonts w:ascii="Times New Roman" w:eastAsia="Times New Roman" w:hAnsi="Times New Roman" w:cs="Times New Roman"/>
                <w:sz w:val="24"/>
              </w:rPr>
              <w:t>2</w:t>
            </w:r>
          </w:p>
          <w:p w:rsidR="0027643C" w:rsidRPr="0027643C" w:rsidRDefault="0027643C" w:rsidP="0027643C">
            <w:pPr>
              <w:spacing w:before="43"/>
              <w:ind w:right="123"/>
              <w:jc w:val="center"/>
              <w:rPr>
                <w:rFonts w:ascii="Times New Roman" w:eastAsia="Times New Roman" w:hAnsi="Times New Roman" w:cs="Times New Roman"/>
                <w:sz w:val="24"/>
              </w:rPr>
            </w:pPr>
            <w:r w:rsidRPr="0027643C">
              <w:rPr>
                <w:rFonts w:ascii="Times New Roman" w:eastAsia="Times New Roman" w:hAnsi="Times New Roman" w:cs="Times New Roman"/>
                <w:sz w:val="24"/>
              </w:rPr>
              <w:t>класс</w:t>
            </w:r>
          </w:p>
        </w:tc>
        <w:tc>
          <w:tcPr>
            <w:tcW w:w="3622" w:type="dxa"/>
          </w:tcPr>
          <w:p w:rsidR="0027643C" w:rsidRPr="0027643C" w:rsidRDefault="0027643C" w:rsidP="00C86195">
            <w:pPr>
              <w:numPr>
                <w:ilvl w:val="0"/>
                <w:numId w:val="221"/>
              </w:numPr>
              <w:tabs>
                <w:tab w:val="left" w:pos="699"/>
                <w:tab w:val="left" w:pos="701"/>
                <w:tab w:val="left" w:pos="1865"/>
                <w:tab w:val="left" w:pos="2406"/>
              </w:tabs>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Ценить</w:t>
            </w:r>
            <w:r w:rsidRPr="0027643C">
              <w:rPr>
                <w:rFonts w:ascii="Times New Roman" w:eastAsia="Times New Roman" w:hAnsi="Times New Roman" w:cs="Times New Roman"/>
                <w:sz w:val="24"/>
                <w:lang w:val="ru-RU"/>
              </w:rPr>
              <w:tab/>
              <w:t>и</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принимать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 xml:space="preserve">следующие  </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 xml:space="preserve">базовые  </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ценности:</w:t>
            </w:r>
          </w:p>
          <w:p w:rsidR="0027643C" w:rsidRPr="0027643C" w:rsidRDefault="0027643C" w:rsidP="0027643C">
            <w:pPr>
              <w:spacing w:line="275"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«добро»,</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«терпение»,</w:t>
            </w:r>
            <w:r w:rsidRPr="0027643C">
              <w:rPr>
                <w:rFonts w:ascii="Times New Roman" w:eastAsia="Times New Roman" w:hAnsi="Times New Roman" w:cs="Times New Roman"/>
                <w:spacing w:val="53"/>
                <w:sz w:val="24"/>
                <w:lang w:val="ru-RU"/>
              </w:rPr>
              <w:t xml:space="preserve"> </w:t>
            </w:r>
            <w:r w:rsidRPr="0027643C">
              <w:rPr>
                <w:rFonts w:ascii="Times New Roman" w:eastAsia="Times New Roman" w:hAnsi="Times New Roman" w:cs="Times New Roman"/>
                <w:sz w:val="24"/>
                <w:lang w:val="ru-RU"/>
              </w:rPr>
              <w:t>«родина»,</w:t>
            </w:r>
          </w:p>
          <w:p w:rsidR="0027643C" w:rsidRPr="0027643C" w:rsidRDefault="0027643C" w:rsidP="0027643C">
            <w:pPr>
              <w:tabs>
                <w:tab w:val="left" w:pos="1591"/>
                <w:tab w:val="left" w:pos="2816"/>
              </w:tabs>
              <w:spacing w:before="38"/>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«природа»,</w:t>
            </w:r>
            <w:r w:rsidRPr="0027643C">
              <w:rPr>
                <w:rFonts w:ascii="Times New Roman" w:eastAsia="Times New Roman" w:hAnsi="Times New Roman" w:cs="Times New Roman"/>
                <w:sz w:val="24"/>
                <w:lang w:val="ru-RU"/>
              </w:rPr>
              <w:tab/>
              <w:t>«семья»,</w:t>
            </w:r>
            <w:r w:rsidRPr="0027643C">
              <w:rPr>
                <w:rFonts w:ascii="Times New Roman" w:eastAsia="Times New Roman" w:hAnsi="Times New Roman" w:cs="Times New Roman"/>
                <w:sz w:val="24"/>
                <w:lang w:val="ru-RU"/>
              </w:rPr>
              <w:tab/>
              <w:t>«мир»,</w:t>
            </w:r>
          </w:p>
          <w:p w:rsidR="0027643C" w:rsidRPr="0027643C" w:rsidRDefault="0027643C" w:rsidP="0027643C">
            <w:pPr>
              <w:spacing w:before="40"/>
              <w:rPr>
                <w:rFonts w:ascii="Times New Roman" w:eastAsia="Times New Roman" w:hAnsi="Times New Roman" w:cs="Times New Roman"/>
                <w:sz w:val="24"/>
              </w:rPr>
            </w:pPr>
            <w:r w:rsidRPr="0027643C">
              <w:rPr>
                <w:rFonts w:ascii="Times New Roman" w:eastAsia="Times New Roman" w:hAnsi="Times New Roman" w:cs="Times New Roman"/>
                <w:sz w:val="24"/>
              </w:rPr>
              <w:t>«настоящий</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друг».</w:t>
            </w:r>
          </w:p>
          <w:p w:rsidR="0027643C" w:rsidRPr="0027643C" w:rsidRDefault="0027643C" w:rsidP="00C86195">
            <w:pPr>
              <w:numPr>
                <w:ilvl w:val="0"/>
                <w:numId w:val="221"/>
              </w:numPr>
              <w:tabs>
                <w:tab w:val="left" w:pos="381"/>
              </w:tabs>
              <w:spacing w:before="41"/>
              <w:ind w:left="380" w:hanging="274"/>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Уважение</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33"/>
                <w:sz w:val="24"/>
                <w:lang w:val="ru-RU"/>
              </w:rPr>
              <w:t xml:space="preserve"> </w:t>
            </w:r>
            <w:r w:rsidRPr="0027643C">
              <w:rPr>
                <w:rFonts w:ascii="Times New Roman" w:eastAsia="Times New Roman" w:hAnsi="Times New Roman" w:cs="Times New Roman"/>
                <w:sz w:val="24"/>
                <w:lang w:val="ru-RU"/>
              </w:rPr>
              <w:t>своему</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народу,</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z w:val="24"/>
                <w:lang w:val="ru-RU"/>
              </w:rPr>
              <w:t>к</w:t>
            </w:r>
          </w:p>
        </w:tc>
        <w:tc>
          <w:tcPr>
            <w:tcW w:w="3314" w:type="dxa"/>
          </w:tcPr>
          <w:p w:rsidR="0027643C" w:rsidRPr="0027643C" w:rsidRDefault="0027643C" w:rsidP="00C86195">
            <w:pPr>
              <w:numPr>
                <w:ilvl w:val="0"/>
                <w:numId w:val="220"/>
              </w:numPr>
              <w:tabs>
                <w:tab w:val="left" w:pos="1535"/>
                <w:tab w:val="left" w:pos="1536"/>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Самостоятельно</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организовывать свое рабочее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место.</w:t>
            </w:r>
          </w:p>
          <w:p w:rsidR="0027643C" w:rsidRPr="0027643C" w:rsidRDefault="0027643C" w:rsidP="00C86195">
            <w:pPr>
              <w:numPr>
                <w:ilvl w:val="0"/>
                <w:numId w:val="220"/>
              </w:numPr>
              <w:tabs>
                <w:tab w:val="left" w:pos="818"/>
              </w:tabs>
              <w:ind w:right="95" w:firstLine="0"/>
              <w:rPr>
                <w:rFonts w:ascii="Times New Roman" w:eastAsia="Times New Roman" w:hAnsi="Times New Roman" w:cs="Times New Roman"/>
                <w:sz w:val="24"/>
              </w:rPr>
            </w:pPr>
            <w:r w:rsidRPr="0027643C">
              <w:rPr>
                <w:rFonts w:ascii="Times New Roman" w:eastAsia="Times New Roman" w:hAnsi="Times New Roman" w:cs="Times New Roman"/>
                <w:sz w:val="24"/>
              </w:rPr>
              <w:t>Следовать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режиму</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организации</w:t>
            </w:r>
            <w:r w:rsidRPr="0027643C">
              <w:rPr>
                <w:rFonts w:ascii="Times New Roman" w:eastAsia="Times New Roman" w:hAnsi="Times New Roman" w:cs="Times New Roman"/>
                <w:spacing w:val="56"/>
                <w:sz w:val="24"/>
              </w:rPr>
              <w:t xml:space="preserve"> </w:t>
            </w:r>
            <w:r w:rsidRPr="0027643C">
              <w:rPr>
                <w:rFonts w:ascii="Times New Roman" w:eastAsia="Times New Roman" w:hAnsi="Times New Roman" w:cs="Times New Roman"/>
                <w:sz w:val="24"/>
              </w:rPr>
              <w:t>учебной</w:t>
            </w:r>
            <w:r w:rsidRPr="0027643C">
              <w:rPr>
                <w:rFonts w:ascii="Times New Roman" w:eastAsia="Times New Roman" w:hAnsi="Times New Roman" w:cs="Times New Roman"/>
                <w:spacing w:val="54"/>
                <w:sz w:val="24"/>
              </w:rPr>
              <w:t xml:space="preserve"> </w:t>
            </w:r>
            <w:r w:rsidRPr="0027643C">
              <w:rPr>
                <w:rFonts w:ascii="Times New Roman" w:eastAsia="Times New Roman" w:hAnsi="Times New Roman" w:cs="Times New Roman"/>
                <w:sz w:val="24"/>
              </w:rPr>
              <w:t>и</w:t>
            </w:r>
          </w:p>
          <w:p w:rsidR="0027643C" w:rsidRPr="0027643C" w:rsidRDefault="0027643C" w:rsidP="0027643C">
            <w:pPr>
              <w:spacing w:line="275" w:lineRule="exact"/>
              <w:jc w:val="both"/>
              <w:rPr>
                <w:rFonts w:ascii="Times New Roman" w:eastAsia="Times New Roman" w:hAnsi="Times New Roman" w:cs="Times New Roman"/>
                <w:sz w:val="24"/>
              </w:rPr>
            </w:pPr>
            <w:r w:rsidRPr="0027643C">
              <w:rPr>
                <w:rFonts w:ascii="Times New Roman" w:eastAsia="Times New Roman" w:hAnsi="Times New Roman" w:cs="Times New Roman"/>
                <w:sz w:val="24"/>
              </w:rPr>
              <w:t>внеучебной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деятельности.</w:t>
            </w:r>
          </w:p>
        </w:tc>
        <w:tc>
          <w:tcPr>
            <w:tcW w:w="3384" w:type="dxa"/>
          </w:tcPr>
          <w:p w:rsidR="0027643C" w:rsidRPr="0027643C" w:rsidRDefault="0027643C" w:rsidP="0027643C">
            <w:pPr>
              <w:ind w:right="9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1.</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Ориентироваться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учебнике: определять умения,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которые будут сформированы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изучения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данного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раздела;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круг</w:t>
            </w:r>
          </w:p>
          <w:p w:rsidR="0027643C" w:rsidRPr="0027643C" w:rsidRDefault="0027643C" w:rsidP="0027643C">
            <w:pPr>
              <w:spacing w:line="275" w:lineRule="exact"/>
              <w:jc w:val="both"/>
              <w:rPr>
                <w:rFonts w:ascii="Times New Roman" w:eastAsia="Times New Roman" w:hAnsi="Times New Roman" w:cs="Times New Roman"/>
                <w:sz w:val="24"/>
              </w:rPr>
            </w:pPr>
            <w:r w:rsidRPr="0027643C">
              <w:rPr>
                <w:rFonts w:ascii="Times New Roman" w:eastAsia="Times New Roman" w:hAnsi="Times New Roman" w:cs="Times New Roman"/>
                <w:sz w:val="24"/>
              </w:rPr>
              <w:t>своего</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незнания.</w:t>
            </w:r>
          </w:p>
        </w:tc>
        <w:tc>
          <w:tcPr>
            <w:tcW w:w="3607" w:type="dxa"/>
          </w:tcPr>
          <w:p w:rsidR="0027643C" w:rsidRPr="0027643C" w:rsidRDefault="0027643C" w:rsidP="00C86195">
            <w:pPr>
              <w:numPr>
                <w:ilvl w:val="0"/>
                <w:numId w:val="219"/>
              </w:numPr>
              <w:tabs>
                <w:tab w:val="left" w:pos="606"/>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Участвовать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диалоге;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слушать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высказывать свою точку зрения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события, поступки.</w:t>
            </w:r>
          </w:p>
          <w:p w:rsidR="0027643C" w:rsidRPr="0027643C" w:rsidRDefault="0027643C" w:rsidP="00C86195">
            <w:pPr>
              <w:numPr>
                <w:ilvl w:val="0"/>
                <w:numId w:val="219"/>
              </w:numPr>
              <w:tabs>
                <w:tab w:val="left" w:pos="489"/>
              </w:tabs>
              <w:ind w:left="488" w:hanging="381"/>
              <w:rPr>
                <w:rFonts w:ascii="Times New Roman" w:eastAsia="Times New Roman" w:hAnsi="Times New Roman" w:cs="Times New Roman"/>
                <w:sz w:val="24"/>
              </w:rPr>
            </w:pPr>
            <w:r w:rsidRPr="0027643C">
              <w:rPr>
                <w:rFonts w:ascii="Times New Roman" w:eastAsia="Times New Roman" w:hAnsi="Times New Roman" w:cs="Times New Roman"/>
                <w:sz w:val="24"/>
              </w:rPr>
              <w:t xml:space="preserve">Оформлять  </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z w:val="24"/>
              </w:rPr>
              <w:t xml:space="preserve">свои  </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z w:val="24"/>
              </w:rPr>
              <w:t xml:space="preserve">мысли  </w:t>
            </w:r>
            <w:r w:rsidRPr="0027643C">
              <w:rPr>
                <w:rFonts w:ascii="Times New Roman" w:eastAsia="Times New Roman" w:hAnsi="Times New Roman" w:cs="Times New Roman"/>
                <w:spacing w:val="16"/>
                <w:sz w:val="24"/>
              </w:rPr>
              <w:t xml:space="preserve"> </w:t>
            </w:r>
            <w:r w:rsidRPr="0027643C">
              <w:rPr>
                <w:rFonts w:ascii="Times New Roman" w:eastAsia="Times New Roman" w:hAnsi="Times New Roman" w:cs="Times New Roman"/>
                <w:sz w:val="24"/>
              </w:rPr>
              <w:t>в</w:t>
            </w:r>
          </w:p>
          <w:p w:rsidR="0027643C" w:rsidRPr="0027643C" w:rsidRDefault="0027643C" w:rsidP="0027643C">
            <w:pPr>
              <w:spacing w:before="3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 xml:space="preserve">устной  </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 xml:space="preserve">и  </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 xml:space="preserve">письменной   речи  </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w:t>
            </w:r>
          </w:p>
        </w:tc>
      </w:tr>
    </w:tbl>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sectPr w:rsidR="0027643C" w:rsidRPr="0027643C">
          <w:headerReference w:type="default" r:id="rId31"/>
          <w:footerReference w:type="default" r:id="rId32"/>
          <w:pgSz w:w="16840" w:h="11910" w:orient="landscape"/>
          <w:pgMar w:top="1100" w:right="900" w:bottom="280" w:left="9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3622"/>
        <w:gridCol w:w="3314"/>
        <w:gridCol w:w="3384"/>
        <w:gridCol w:w="3607"/>
      </w:tblGrid>
      <w:tr w:rsidR="0027643C" w:rsidRPr="0027643C" w:rsidTr="0027643C">
        <w:trPr>
          <w:trHeight w:val="316"/>
        </w:trPr>
        <w:tc>
          <w:tcPr>
            <w:tcW w:w="860"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Класс</w:t>
            </w:r>
          </w:p>
        </w:tc>
        <w:tc>
          <w:tcPr>
            <w:tcW w:w="3622"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Личностные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c>
          <w:tcPr>
            <w:tcW w:w="331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Регулятивные</w:t>
            </w:r>
            <w:r w:rsidRPr="0027643C">
              <w:rPr>
                <w:rFonts w:ascii="Times New Roman" w:eastAsia="Times New Roman" w:hAnsi="Times New Roman" w:cs="Times New Roman"/>
                <w:b/>
                <w:spacing w:val="-4"/>
                <w:sz w:val="24"/>
              </w:rPr>
              <w:t xml:space="preserve"> </w:t>
            </w:r>
            <w:r w:rsidRPr="0027643C">
              <w:rPr>
                <w:rFonts w:ascii="Times New Roman" w:eastAsia="Times New Roman" w:hAnsi="Times New Roman" w:cs="Times New Roman"/>
                <w:b/>
                <w:sz w:val="24"/>
              </w:rPr>
              <w:t>УУД</w:t>
            </w:r>
          </w:p>
        </w:tc>
        <w:tc>
          <w:tcPr>
            <w:tcW w:w="338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Познавательные</w:t>
            </w:r>
            <w:r w:rsidRPr="0027643C">
              <w:rPr>
                <w:rFonts w:ascii="Times New Roman" w:eastAsia="Times New Roman" w:hAnsi="Times New Roman" w:cs="Times New Roman"/>
                <w:b/>
                <w:spacing w:val="-3"/>
                <w:sz w:val="24"/>
              </w:rPr>
              <w:t xml:space="preserve"> </w:t>
            </w:r>
            <w:r w:rsidRPr="0027643C">
              <w:rPr>
                <w:rFonts w:ascii="Times New Roman" w:eastAsia="Times New Roman" w:hAnsi="Times New Roman" w:cs="Times New Roman"/>
                <w:b/>
                <w:sz w:val="24"/>
              </w:rPr>
              <w:t>УУД</w:t>
            </w:r>
          </w:p>
        </w:tc>
        <w:tc>
          <w:tcPr>
            <w:tcW w:w="3607"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Коммуникативные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7935"/>
        </w:trPr>
        <w:tc>
          <w:tcPr>
            <w:tcW w:w="860" w:type="dxa"/>
          </w:tcPr>
          <w:p w:rsidR="0027643C" w:rsidRPr="0027643C" w:rsidRDefault="0027643C" w:rsidP="0027643C">
            <w:pPr>
              <w:rPr>
                <w:rFonts w:ascii="Times New Roman" w:eastAsia="Times New Roman" w:hAnsi="Times New Roman" w:cs="Times New Roman"/>
                <w:sz w:val="24"/>
              </w:rPr>
            </w:pPr>
          </w:p>
        </w:tc>
        <w:tc>
          <w:tcPr>
            <w:tcW w:w="3622" w:type="dxa"/>
          </w:tcPr>
          <w:p w:rsidR="0027643C" w:rsidRPr="0027643C" w:rsidRDefault="0027643C" w:rsidP="0027643C">
            <w:pPr>
              <w:spacing w:line="270" w:lineRule="exact"/>
              <w:jc w:val="both"/>
              <w:rPr>
                <w:rFonts w:ascii="Times New Roman" w:eastAsia="Times New Roman" w:hAnsi="Times New Roman" w:cs="Times New Roman"/>
                <w:sz w:val="24"/>
              </w:rPr>
            </w:pPr>
            <w:r w:rsidRPr="0027643C">
              <w:rPr>
                <w:rFonts w:ascii="Times New Roman" w:eastAsia="Times New Roman" w:hAnsi="Times New Roman" w:cs="Times New Roman"/>
                <w:sz w:val="24"/>
              </w:rPr>
              <w:t>своей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родине.</w:t>
            </w:r>
          </w:p>
          <w:p w:rsidR="0027643C" w:rsidRPr="0027643C" w:rsidRDefault="0027643C" w:rsidP="00C86195">
            <w:pPr>
              <w:numPr>
                <w:ilvl w:val="0"/>
                <w:numId w:val="218"/>
              </w:numPr>
              <w:tabs>
                <w:tab w:val="left" w:pos="353"/>
              </w:tabs>
              <w:spacing w:before="43"/>
              <w:ind w:right="98"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Освоение личностного смысла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желания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учиться.</w:t>
            </w:r>
          </w:p>
          <w:p w:rsidR="0027643C" w:rsidRPr="0027643C" w:rsidRDefault="0027643C" w:rsidP="00C86195">
            <w:pPr>
              <w:numPr>
                <w:ilvl w:val="0"/>
                <w:numId w:val="218"/>
              </w:numPr>
              <w:tabs>
                <w:tab w:val="left" w:pos="405"/>
                <w:tab w:val="left" w:pos="1014"/>
                <w:tab w:val="left" w:pos="2846"/>
              </w:tabs>
              <w:ind w:right="99"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Оценка жизненных ситуаций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z w:val="24"/>
                <w:lang w:val="ru-RU"/>
              </w:rPr>
              <w:tab/>
              <w:t>поступков</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героев</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художественных текстов с точки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зрения</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общечеловеческих</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норм.</w:t>
            </w:r>
          </w:p>
        </w:tc>
        <w:tc>
          <w:tcPr>
            <w:tcW w:w="3314" w:type="dxa"/>
          </w:tcPr>
          <w:p w:rsidR="0027643C" w:rsidRPr="0027643C" w:rsidRDefault="0027643C" w:rsidP="00C86195">
            <w:pPr>
              <w:numPr>
                <w:ilvl w:val="0"/>
                <w:numId w:val="217"/>
              </w:numPr>
              <w:tabs>
                <w:tab w:val="left" w:pos="422"/>
              </w:tabs>
              <w:ind w:right="98"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помощью</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учителя</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и самостоятельно.</w:t>
            </w:r>
          </w:p>
          <w:p w:rsidR="0027643C" w:rsidRPr="0027643C" w:rsidRDefault="0027643C" w:rsidP="00C86195">
            <w:pPr>
              <w:numPr>
                <w:ilvl w:val="0"/>
                <w:numId w:val="217"/>
              </w:numPr>
              <w:tabs>
                <w:tab w:val="left" w:pos="905"/>
                <w:tab w:val="left" w:pos="1997"/>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план</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уроках,</w:t>
            </w:r>
            <w:r w:rsidRPr="0027643C">
              <w:rPr>
                <w:rFonts w:ascii="Times New Roman" w:eastAsia="Times New Roman" w:hAnsi="Times New Roman" w:cs="Times New Roman"/>
                <w:sz w:val="24"/>
                <w:lang w:val="ru-RU"/>
              </w:rPr>
              <w:tab/>
              <w:t>внеурочной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жизненных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ситуациях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под руководством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учителя.</w:t>
            </w:r>
          </w:p>
          <w:p w:rsidR="0027643C" w:rsidRPr="0027643C" w:rsidRDefault="0027643C" w:rsidP="00C86195">
            <w:pPr>
              <w:numPr>
                <w:ilvl w:val="0"/>
                <w:numId w:val="217"/>
              </w:numPr>
              <w:tabs>
                <w:tab w:val="left" w:pos="465"/>
              </w:tabs>
              <w:ind w:right="92"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Соотносить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выполненное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образцом,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предложенным учителем.</w:t>
            </w:r>
          </w:p>
          <w:p w:rsidR="0027643C" w:rsidRPr="0027643C" w:rsidRDefault="0027643C" w:rsidP="00C86195">
            <w:pPr>
              <w:numPr>
                <w:ilvl w:val="0"/>
                <w:numId w:val="217"/>
              </w:numPr>
              <w:tabs>
                <w:tab w:val="left" w:pos="528"/>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простейшие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инструменты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более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сложные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приборы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(циркуль).</w:t>
            </w:r>
          </w:p>
          <w:p w:rsidR="0027643C" w:rsidRPr="0027643C" w:rsidRDefault="0027643C" w:rsidP="00C86195">
            <w:pPr>
              <w:numPr>
                <w:ilvl w:val="0"/>
                <w:numId w:val="217"/>
              </w:numPr>
              <w:tabs>
                <w:tab w:val="left" w:pos="1554"/>
                <w:tab w:val="left" w:pos="1555"/>
              </w:tabs>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Корректировать</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выполнение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дальнейшем.</w:t>
            </w:r>
          </w:p>
          <w:p w:rsidR="0027643C" w:rsidRPr="0027643C" w:rsidRDefault="0027643C" w:rsidP="00C86195">
            <w:pPr>
              <w:numPr>
                <w:ilvl w:val="0"/>
                <w:numId w:val="217"/>
              </w:numPr>
              <w:tabs>
                <w:tab w:val="left" w:pos="401"/>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Оценка своего задания по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следующим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параметрам:</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легко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возникли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сложности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при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выполнении.</w:t>
            </w:r>
          </w:p>
        </w:tc>
        <w:tc>
          <w:tcPr>
            <w:tcW w:w="3384" w:type="dxa"/>
          </w:tcPr>
          <w:p w:rsidR="0027643C" w:rsidRPr="0027643C" w:rsidRDefault="0027643C" w:rsidP="00C86195">
            <w:pPr>
              <w:numPr>
                <w:ilvl w:val="0"/>
                <w:numId w:val="216"/>
              </w:numPr>
              <w:tabs>
                <w:tab w:val="left" w:pos="497"/>
                <w:tab w:val="left" w:pos="2436"/>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Отвечать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простые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сложные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вопросы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учителя,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самим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вопросы,</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находить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нужную</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информацию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 учебнике.</w:t>
            </w:r>
          </w:p>
          <w:p w:rsidR="0027643C" w:rsidRPr="0027643C" w:rsidRDefault="0027643C" w:rsidP="00C86195">
            <w:pPr>
              <w:numPr>
                <w:ilvl w:val="0"/>
                <w:numId w:val="216"/>
              </w:numPr>
              <w:tabs>
                <w:tab w:val="left" w:pos="380"/>
                <w:tab w:val="left" w:pos="1998"/>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Сравнивать и группировать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предметы,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объекты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нескольким</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основаниям;</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находить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закономерности;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самостоятельно</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продолжать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их</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установленном</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правилу.</w:t>
            </w:r>
          </w:p>
          <w:p w:rsidR="0027643C" w:rsidRPr="0027643C" w:rsidRDefault="0027643C" w:rsidP="00C86195">
            <w:pPr>
              <w:numPr>
                <w:ilvl w:val="0"/>
                <w:numId w:val="216"/>
              </w:numPr>
              <w:tabs>
                <w:tab w:val="left" w:pos="529"/>
                <w:tab w:val="left" w:pos="2900"/>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Подробно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пересказывать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прочитанное</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2"/>
                <w:sz w:val="24"/>
                <w:lang w:val="ru-RU"/>
              </w:rPr>
              <w:t>или</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прослушанное;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составлять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простой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план.</w:t>
            </w:r>
          </w:p>
          <w:p w:rsidR="0027643C" w:rsidRPr="0027643C" w:rsidRDefault="0027643C" w:rsidP="00C86195">
            <w:pPr>
              <w:numPr>
                <w:ilvl w:val="0"/>
                <w:numId w:val="216"/>
              </w:numPr>
              <w:tabs>
                <w:tab w:val="left" w:pos="632"/>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каких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источниках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можно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найти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необходимую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информацию</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задания.</w:t>
            </w:r>
          </w:p>
          <w:p w:rsidR="0027643C" w:rsidRPr="0027643C" w:rsidRDefault="0027643C" w:rsidP="00C86195">
            <w:pPr>
              <w:numPr>
                <w:ilvl w:val="0"/>
                <w:numId w:val="216"/>
              </w:numPr>
              <w:tabs>
                <w:tab w:val="left" w:pos="581"/>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Находить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необходимую</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информацию, как в учебнике,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так</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словарях,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 учебнике.</w:t>
            </w:r>
          </w:p>
          <w:p w:rsidR="0027643C" w:rsidRPr="0027643C" w:rsidRDefault="0027643C" w:rsidP="00C86195">
            <w:pPr>
              <w:numPr>
                <w:ilvl w:val="0"/>
                <w:numId w:val="216"/>
              </w:numPr>
              <w:tabs>
                <w:tab w:val="left" w:pos="637"/>
              </w:tabs>
              <w:ind w:left="636" w:hanging="529"/>
              <w:rPr>
                <w:rFonts w:ascii="Times New Roman" w:eastAsia="Times New Roman" w:hAnsi="Times New Roman" w:cs="Times New Roman"/>
                <w:sz w:val="24"/>
              </w:rPr>
            </w:pPr>
            <w:r w:rsidRPr="0027643C">
              <w:rPr>
                <w:rFonts w:ascii="Times New Roman" w:eastAsia="Times New Roman" w:hAnsi="Times New Roman" w:cs="Times New Roman"/>
                <w:sz w:val="24"/>
              </w:rPr>
              <w:t xml:space="preserve">Наблюдать   </w:t>
            </w:r>
            <w:r w:rsidRPr="0027643C">
              <w:rPr>
                <w:rFonts w:ascii="Times New Roman" w:eastAsia="Times New Roman" w:hAnsi="Times New Roman" w:cs="Times New Roman"/>
                <w:spacing w:val="47"/>
                <w:sz w:val="24"/>
              </w:rPr>
              <w:t xml:space="preserve"> </w:t>
            </w:r>
            <w:r w:rsidRPr="0027643C">
              <w:rPr>
                <w:rFonts w:ascii="Times New Roman" w:eastAsia="Times New Roman" w:hAnsi="Times New Roman" w:cs="Times New Roman"/>
                <w:sz w:val="24"/>
              </w:rPr>
              <w:t xml:space="preserve">и    </w:t>
            </w:r>
            <w:r w:rsidRPr="0027643C">
              <w:rPr>
                <w:rFonts w:ascii="Times New Roman" w:eastAsia="Times New Roman" w:hAnsi="Times New Roman" w:cs="Times New Roman"/>
                <w:spacing w:val="45"/>
                <w:sz w:val="24"/>
              </w:rPr>
              <w:t xml:space="preserve"> </w:t>
            </w:r>
            <w:r w:rsidRPr="0027643C">
              <w:rPr>
                <w:rFonts w:ascii="Times New Roman" w:eastAsia="Times New Roman" w:hAnsi="Times New Roman" w:cs="Times New Roman"/>
                <w:sz w:val="24"/>
              </w:rPr>
              <w:t>делать</w:t>
            </w:r>
          </w:p>
          <w:p w:rsidR="0027643C" w:rsidRPr="0027643C" w:rsidRDefault="0027643C" w:rsidP="0027643C">
            <w:pPr>
              <w:spacing w:before="4" w:line="310" w:lineRule="atLeast"/>
              <w:ind w:right="95"/>
              <w:jc w:val="both"/>
              <w:rPr>
                <w:rFonts w:ascii="Times New Roman" w:eastAsia="Times New Roman" w:hAnsi="Times New Roman" w:cs="Times New Roman"/>
                <w:sz w:val="24"/>
              </w:rPr>
            </w:pPr>
            <w:r w:rsidRPr="0027643C">
              <w:rPr>
                <w:rFonts w:ascii="Times New Roman" w:eastAsia="Times New Roman" w:hAnsi="Times New Roman" w:cs="Times New Roman"/>
                <w:sz w:val="24"/>
              </w:rPr>
              <w:t>самостоятельные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простые</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выводы.</w:t>
            </w:r>
          </w:p>
        </w:tc>
        <w:tc>
          <w:tcPr>
            <w:tcW w:w="3607" w:type="dxa"/>
          </w:tcPr>
          <w:p w:rsidR="0027643C" w:rsidRPr="0027643C" w:rsidRDefault="0027643C" w:rsidP="0027643C">
            <w:pPr>
              <w:spacing w:line="278" w:lineRule="auto"/>
              <w:ind w:right="9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учетом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речевых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ситуаций.</w:t>
            </w:r>
          </w:p>
          <w:p w:rsidR="0027643C" w:rsidRPr="0027643C" w:rsidRDefault="0027643C" w:rsidP="00C86195">
            <w:pPr>
              <w:numPr>
                <w:ilvl w:val="0"/>
                <w:numId w:val="215"/>
              </w:numPr>
              <w:tabs>
                <w:tab w:val="left" w:pos="486"/>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Читать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вслух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себя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тексты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учебников,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художественных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научно-</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популярных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книг,</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прочитанное.</w:t>
            </w:r>
          </w:p>
          <w:p w:rsidR="0027643C" w:rsidRPr="0027643C" w:rsidRDefault="0027643C" w:rsidP="00C86195">
            <w:pPr>
              <w:numPr>
                <w:ilvl w:val="0"/>
                <w:numId w:val="215"/>
              </w:numPr>
              <w:tabs>
                <w:tab w:val="left" w:pos="409"/>
              </w:tabs>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Выполняя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различные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группе,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сотрудничать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совместном решении проблемы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(задачи).</w:t>
            </w:r>
          </w:p>
        </w:tc>
      </w:tr>
      <w:tr w:rsidR="0027643C" w:rsidRPr="0027643C" w:rsidTr="0027643C">
        <w:trPr>
          <w:trHeight w:val="635"/>
        </w:trPr>
        <w:tc>
          <w:tcPr>
            <w:tcW w:w="860" w:type="dxa"/>
          </w:tcPr>
          <w:p w:rsidR="0027643C" w:rsidRPr="0027643C" w:rsidRDefault="0027643C" w:rsidP="0027643C">
            <w:pPr>
              <w:spacing w:line="270" w:lineRule="exact"/>
              <w:jc w:val="center"/>
              <w:rPr>
                <w:rFonts w:ascii="Times New Roman" w:eastAsia="Times New Roman" w:hAnsi="Times New Roman" w:cs="Times New Roman"/>
                <w:sz w:val="24"/>
              </w:rPr>
            </w:pPr>
            <w:r w:rsidRPr="0027643C">
              <w:rPr>
                <w:rFonts w:ascii="Times New Roman" w:eastAsia="Times New Roman" w:hAnsi="Times New Roman" w:cs="Times New Roman"/>
                <w:sz w:val="24"/>
              </w:rPr>
              <w:t>3</w:t>
            </w:r>
          </w:p>
          <w:p w:rsidR="0027643C" w:rsidRPr="0027643C" w:rsidRDefault="0027643C" w:rsidP="0027643C">
            <w:pPr>
              <w:spacing w:before="43"/>
              <w:ind w:right="123"/>
              <w:jc w:val="center"/>
              <w:rPr>
                <w:rFonts w:ascii="Times New Roman" w:eastAsia="Times New Roman" w:hAnsi="Times New Roman" w:cs="Times New Roman"/>
                <w:sz w:val="24"/>
              </w:rPr>
            </w:pPr>
            <w:r w:rsidRPr="0027643C">
              <w:rPr>
                <w:rFonts w:ascii="Times New Roman" w:eastAsia="Times New Roman" w:hAnsi="Times New Roman" w:cs="Times New Roman"/>
                <w:sz w:val="24"/>
              </w:rPr>
              <w:t>класс</w:t>
            </w:r>
          </w:p>
        </w:tc>
        <w:tc>
          <w:tcPr>
            <w:tcW w:w="3622" w:type="dxa"/>
          </w:tcPr>
          <w:p w:rsidR="0027643C" w:rsidRPr="0027643C" w:rsidRDefault="0027643C" w:rsidP="0027643C">
            <w:pPr>
              <w:tabs>
                <w:tab w:val="left" w:pos="699"/>
                <w:tab w:val="left" w:pos="1865"/>
                <w:tab w:val="left" w:pos="2408"/>
              </w:tabs>
              <w:spacing w:line="270"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1.</w:t>
            </w:r>
            <w:r w:rsidRPr="0027643C">
              <w:rPr>
                <w:rFonts w:ascii="Times New Roman" w:eastAsia="Times New Roman" w:hAnsi="Times New Roman" w:cs="Times New Roman"/>
                <w:sz w:val="24"/>
                <w:lang w:val="ru-RU"/>
              </w:rPr>
              <w:tab/>
              <w:t>Ценить</w:t>
            </w:r>
            <w:r w:rsidRPr="0027643C">
              <w:rPr>
                <w:rFonts w:ascii="Times New Roman" w:eastAsia="Times New Roman" w:hAnsi="Times New Roman" w:cs="Times New Roman"/>
                <w:sz w:val="24"/>
                <w:lang w:val="ru-RU"/>
              </w:rPr>
              <w:tab/>
              <w:t>и</w:t>
            </w:r>
            <w:r w:rsidRPr="0027643C">
              <w:rPr>
                <w:rFonts w:ascii="Times New Roman" w:eastAsia="Times New Roman" w:hAnsi="Times New Roman" w:cs="Times New Roman"/>
                <w:sz w:val="24"/>
                <w:lang w:val="ru-RU"/>
              </w:rPr>
              <w:tab/>
              <w:t>принимать</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 xml:space="preserve">следующие  </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 xml:space="preserve">базовые  </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ценности:</w:t>
            </w:r>
          </w:p>
        </w:tc>
        <w:tc>
          <w:tcPr>
            <w:tcW w:w="3314" w:type="dxa"/>
          </w:tcPr>
          <w:p w:rsidR="0027643C" w:rsidRPr="0027643C" w:rsidRDefault="0027643C" w:rsidP="0027643C">
            <w:pPr>
              <w:tabs>
                <w:tab w:val="left" w:pos="1535"/>
              </w:tabs>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1.</w:t>
            </w:r>
            <w:r w:rsidRPr="0027643C">
              <w:rPr>
                <w:rFonts w:ascii="Times New Roman" w:eastAsia="Times New Roman" w:hAnsi="Times New Roman" w:cs="Times New Roman"/>
                <w:sz w:val="24"/>
              </w:rPr>
              <w:tab/>
              <w:t>Самостоятельно</w:t>
            </w:r>
          </w:p>
          <w:p w:rsidR="0027643C" w:rsidRPr="0027643C" w:rsidRDefault="0027643C" w:rsidP="0027643C">
            <w:pPr>
              <w:spacing w:before="43"/>
              <w:rPr>
                <w:rFonts w:ascii="Times New Roman" w:eastAsia="Times New Roman" w:hAnsi="Times New Roman" w:cs="Times New Roman"/>
                <w:sz w:val="24"/>
              </w:rPr>
            </w:pPr>
            <w:r w:rsidRPr="0027643C">
              <w:rPr>
                <w:rFonts w:ascii="Times New Roman" w:eastAsia="Times New Roman" w:hAnsi="Times New Roman" w:cs="Times New Roman"/>
                <w:sz w:val="24"/>
              </w:rPr>
              <w:t>организовывать</w:t>
            </w:r>
            <w:r w:rsidRPr="0027643C">
              <w:rPr>
                <w:rFonts w:ascii="Times New Roman" w:eastAsia="Times New Roman" w:hAnsi="Times New Roman" w:cs="Times New Roman"/>
                <w:spacing w:val="48"/>
                <w:sz w:val="24"/>
              </w:rPr>
              <w:t xml:space="preserve"> </w:t>
            </w:r>
            <w:r w:rsidRPr="0027643C">
              <w:rPr>
                <w:rFonts w:ascii="Times New Roman" w:eastAsia="Times New Roman" w:hAnsi="Times New Roman" w:cs="Times New Roman"/>
                <w:sz w:val="24"/>
              </w:rPr>
              <w:t>свое</w:t>
            </w:r>
            <w:r w:rsidRPr="0027643C">
              <w:rPr>
                <w:rFonts w:ascii="Times New Roman" w:eastAsia="Times New Roman" w:hAnsi="Times New Roman" w:cs="Times New Roman"/>
                <w:spacing w:val="46"/>
                <w:sz w:val="24"/>
              </w:rPr>
              <w:t xml:space="preserve"> </w:t>
            </w:r>
            <w:r w:rsidRPr="0027643C">
              <w:rPr>
                <w:rFonts w:ascii="Times New Roman" w:eastAsia="Times New Roman" w:hAnsi="Times New Roman" w:cs="Times New Roman"/>
                <w:sz w:val="24"/>
              </w:rPr>
              <w:t>рабочее</w:t>
            </w:r>
          </w:p>
        </w:tc>
        <w:tc>
          <w:tcPr>
            <w:tcW w:w="3384" w:type="dxa"/>
          </w:tcPr>
          <w:p w:rsidR="0027643C" w:rsidRPr="0027643C" w:rsidRDefault="0027643C" w:rsidP="0027643C">
            <w:pPr>
              <w:tabs>
                <w:tab w:val="left" w:pos="835"/>
                <w:tab w:val="left" w:pos="3163"/>
              </w:tabs>
              <w:spacing w:line="270"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1.</w:t>
            </w:r>
            <w:r w:rsidRPr="0027643C">
              <w:rPr>
                <w:rFonts w:ascii="Times New Roman" w:eastAsia="Times New Roman" w:hAnsi="Times New Roman" w:cs="Times New Roman"/>
                <w:sz w:val="24"/>
                <w:lang w:val="ru-RU"/>
              </w:rPr>
              <w:tab/>
              <w:t>Ориентироваться</w:t>
            </w:r>
            <w:r w:rsidRPr="0027643C">
              <w:rPr>
                <w:rFonts w:ascii="Times New Roman" w:eastAsia="Times New Roman" w:hAnsi="Times New Roman" w:cs="Times New Roman"/>
                <w:sz w:val="24"/>
                <w:lang w:val="ru-RU"/>
              </w:rPr>
              <w:tab/>
              <w:t>в</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учебнике:</w:t>
            </w:r>
            <w:r w:rsidRPr="0027643C">
              <w:rPr>
                <w:rFonts w:ascii="Times New Roman" w:eastAsia="Times New Roman" w:hAnsi="Times New Roman" w:cs="Times New Roman"/>
                <w:spacing w:val="35"/>
                <w:sz w:val="24"/>
                <w:lang w:val="ru-RU"/>
              </w:rPr>
              <w:t xml:space="preserve"> </w:t>
            </w: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z w:val="24"/>
                <w:lang w:val="ru-RU"/>
              </w:rPr>
              <w:t>умения,</w:t>
            </w:r>
          </w:p>
        </w:tc>
        <w:tc>
          <w:tcPr>
            <w:tcW w:w="3607" w:type="dxa"/>
          </w:tcPr>
          <w:p w:rsidR="0027643C" w:rsidRPr="0027643C" w:rsidRDefault="0027643C" w:rsidP="0027643C">
            <w:pPr>
              <w:tabs>
                <w:tab w:val="left" w:pos="604"/>
                <w:tab w:val="left" w:pos="2197"/>
                <w:tab w:val="left" w:pos="2631"/>
              </w:tabs>
              <w:spacing w:line="270"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1.</w:t>
            </w:r>
            <w:r w:rsidRPr="0027643C">
              <w:rPr>
                <w:rFonts w:ascii="Times New Roman" w:eastAsia="Times New Roman" w:hAnsi="Times New Roman" w:cs="Times New Roman"/>
                <w:sz w:val="24"/>
                <w:lang w:val="ru-RU"/>
              </w:rPr>
              <w:tab/>
              <w:t>Участвовать</w:t>
            </w:r>
            <w:r w:rsidRPr="0027643C">
              <w:rPr>
                <w:rFonts w:ascii="Times New Roman" w:eastAsia="Times New Roman" w:hAnsi="Times New Roman" w:cs="Times New Roman"/>
                <w:sz w:val="24"/>
                <w:lang w:val="ru-RU"/>
              </w:rPr>
              <w:tab/>
              <w:t>в</w:t>
            </w:r>
            <w:r w:rsidRPr="0027643C">
              <w:rPr>
                <w:rFonts w:ascii="Times New Roman" w:eastAsia="Times New Roman" w:hAnsi="Times New Roman" w:cs="Times New Roman"/>
                <w:sz w:val="24"/>
                <w:lang w:val="ru-RU"/>
              </w:rPr>
              <w:tab/>
              <w:t>диалоге;</w:t>
            </w:r>
          </w:p>
          <w:p w:rsidR="0027643C" w:rsidRPr="0027643C" w:rsidRDefault="0027643C" w:rsidP="0027643C">
            <w:pPr>
              <w:tabs>
                <w:tab w:val="left" w:pos="1179"/>
                <w:tab w:val="left" w:pos="1532"/>
                <w:tab w:val="left" w:pos="2728"/>
              </w:tabs>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слушать</w:t>
            </w:r>
            <w:r w:rsidRPr="0027643C">
              <w:rPr>
                <w:rFonts w:ascii="Times New Roman" w:eastAsia="Times New Roman" w:hAnsi="Times New Roman" w:cs="Times New Roman"/>
                <w:sz w:val="24"/>
                <w:lang w:val="ru-RU"/>
              </w:rPr>
              <w:tab/>
              <w:t>и</w:t>
            </w:r>
            <w:r w:rsidRPr="0027643C">
              <w:rPr>
                <w:rFonts w:ascii="Times New Roman" w:eastAsia="Times New Roman" w:hAnsi="Times New Roman" w:cs="Times New Roman"/>
                <w:sz w:val="24"/>
                <w:lang w:val="ru-RU"/>
              </w:rPr>
              <w:tab/>
              <w:t>понимать</w:t>
            </w:r>
            <w:r w:rsidRPr="0027643C">
              <w:rPr>
                <w:rFonts w:ascii="Times New Roman" w:eastAsia="Times New Roman" w:hAnsi="Times New Roman" w:cs="Times New Roman"/>
                <w:sz w:val="24"/>
                <w:lang w:val="ru-RU"/>
              </w:rPr>
              <w:tab/>
              <w:t>других,</w:t>
            </w:r>
          </w:p>
        </w:tc>
      </w:tr>
    </w:tbl>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4"/>
        </w:rPr>
        <w:sectPr w:rsidR="0027643C" w:rsidRPr="0027643C">
          <w:headerReference w:type="default" r:id="rId33"/>
          <w:footerReference w:type="default" r:id="rId34"/>
          <w:pgSz w:w="16840" w:h="11910" w:orient="landscape"/>
          <w:pgMar w:top="1100" w:right="900" w:bottom="280" w:left="9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3622"/>
        <w:gridCol w:w="3314"/>
        <w:gridCol w:w="3384"/>
        <w:gridCol w:w="3607"/>
      </w:tblGrid>
      <w:tr w:rsidR="0027643C" w:rsidRPr="0027643C" w:rsidTr="0027643C">
        <w:trPr>
          <w:trHeight w:val="316"/>
        </w:trPr>
        <w:tc>
          <w:tcPr>
            <w:tcW w:w="860"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Класс</w:t>
            </w:r>
          </w:p>
        </w:tc>
        <w:tc>
          <w:tcPr>
            <w:tcW w:w="3622"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Личностные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c>
          <w:tcPr>
            <w:tcW w:w="331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Регулятивные</w:t>
            </w:r>
            <w:r w:rsidRPr="0027643C">
              <w:rPr>
                <w:rFonts w:ascii="Times New Roman" w:eastAsia="Times New Roman" w:hAnsi="Times New Roman" w:cs="Times New Roman"/>
                <w:b/>
                <w:spacing w:val="-4"/>
                <w:sz w:val="24"/>
              </w:rPr>
              <w:t xml:space="preserve"> </w:t>
            </w:r>
            <w:r w:rsidRPr="0027643C">
              <w:rPr>
                <w:rFonts w:ascii="Times New Roman" w:eastAsia="Times New Roman" w:hAnsi="Times New Roman" w:cs="Times New Roman"/>
                <w:b/>
                <w:sz w:val="24"/>
              </w:rPr>
              <w:t>УУД</w:t>
            </w:r>
          </w:p>
        </w:tc>
        <w:tc>
          <w:tcPr>
            <w:tcW w:w="338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Познавательные</w:t>
            </w:r>
            <w:r w:rsidRPr="0027643C">
              <w:rPr>
                <w:rFonts w:ascii="Times New Roman" w:eastAsia="Times New Roman" w:hAnsi="Times New Roman" w:cs="Times New Roman"/>
                <w:b/>
                <w:spacing w:val="-3"/>
                <w:sz w:val="24"/>
              </w:rPr>
              <w:t xml:space="preserve"> </w:t>
            </w:r>
            <w:r w:rsidRPr="0027643C">
              <w:rPr>
                <w:rFonts w:ascii="Times New Roman" w:eastAsia="Times New Roman" w:hAnsi="Times New Roman" w:cs="Times New Roman"/>
                <w:b/>
                <w:sz w:val="24"/>
              </w:rPr>
              <w:t>УУД</w:t>
            </w:r>
          </w:p>
        </w:tc>
        <w:tc>
          <w:tcPr>
            <w:tcW w:w="3607"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Коммуникативные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8571"/>
        </w:trPr>
        <w:tc>
          <w:tcPr>
            <w:tcW w:w="860" w:type="dxa"/>
          </w:tcPr>
          <w:p w:rsidR="0027643C" w:rsidRPr="0027643C" w:rsidRDefault="0027643C" w:rsidP="0027643C">
            <w:pPr>
              <w:rPr>
                <w:rFonts w:ascii="Times New Roman" w:eastAsia="Times New Roman" w:hAnsi="Times New Roman" w:cs="Times New Roman"/>
                <w:sz w:val="24"/>
              </w:rPr>
            </w:pPr>
          </w:p>
        </w:tc>
        <w:tc>
          <w:tcPr>
            <w:tcW w:w="3622" w:type="dxa"/>
          </w:tcPr>
          <w:p w:rsidR="0027643C" w:rsidRPr="0027643C" w:rsidRDefault="0027643C" w:rsidP="0027643C">
            <w:pPr>
              <w:spacing w:line="270"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«добро»,</w:t>
            </w:r>
            <w:r w:rsidRPr="0027643C">
              <w:rPr>
                <w:rFonts w:ascii="Times New Roman" w:eastAsia="Times New Roman" w:hAnsi="Times New Roman" w:cs="Times New Roman"/>
                <w:spacing w:val="56"/>
                <w:sz w:val="24"/>
                <w:lang w:val="ru-RU"/>
              </w:rPr>
              <w:t xml:space="preserve"> </w:t>
            </w:r>
            <w:r w:rsidRPr="0027643C">
              <w:rPr>
                <w:rFonts w:ascii="Times New Roman" w:eastAsia="Times New Roman" w:hAnsi="Times New Roman" w:cs="Times New Roman"/>
                <w:sz w:val="24"/>
                <w:lang w:val="ru-RU"/>
              </w:rPr>
              <w:t>«терпение»,</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«родина»,</w:t>
            </w:r>
          </w:p>
          <w:p w:rsidR="0027643C" w:rsidRPr="0027643C" w:rsidRDefault="0027643C" w:rsidP="0027643C">
            <w:pPr>
              <w:tabs>
                <w:tab w:val="left" w:pos="1592"/>
                <w:tab w:val="left" w:pos="2819"/>
              </w:tabs>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«природа»,</w:t>
            </w:r>
            <w:r w:rsidRPr="0027643C">
              <w:rPr>
                <w:rFonts w:ascii="Times New Roman" w:eastAsia="Times New Roman" w:hAnsi="Times New Roman" w:cs="Times New Roman"/>
                <w:sz w:val="24"/>
                <w:lang w:val="ru-RU"/>
              </w:rPr>
              <w:tab/>
              <w:t>«семья»,</w:t>
            </w:r>
            <w:r w:rsidRPr="0027643C">
              <w:rPr>
                <w:rFonts w:ascii="Times New Roman" w:eastAsia="Times New Roman" w:hAnsi="Times New Roman" w:cs="Times New Roman"/>
                <w:sz w:val="24"/>
                <w:lang w:val="ru-RU"/>
              </w:rPr>
              <w:tab/>
              <w:t>«мир»,</w:t>
            </w:r>
          </w:p>
          <w:p w:rsidR="0027643C" w:rsidRPr="0027643C" w:rsidRDefault="0027643C" w:rsidP="0027643C">
            <w:pPr>
              <w:tabs>
                <w:tab w:val="left" w:pos="2872"/>
              </w:tabs>
              <w:spacing w:before="41"/>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«настоящий</w:t>
            </w:r>
            <w:r w:rsidRPr="0027643C">
              <w:rPr>
                <w:rFonts w:ascii="Times New Roman" w:eastAsia="Times New Roman" w:hAnsi="Times New Roman" w:cs="Times New Roman"/>
                <w:sz w:val="24"/>
                <w:lang w:val="ru-RU"/>
              </w:rPr>
              <w:tab/>
              <w:t>друг»,</w:t>
            </w:r>
          </w:p>
          <w:p w:rsidR="0027643C" w:rsidRPr="0027643C" w:rsidRDefault="0027643C" w:rsidP="0027643C">
            <w:pPr>
              <w:tabs>
                <w:tab w:val="left" w:pos="1697"/>
                <w:tab w:val="left" w:pos="2531"/>
                <w:tab w:val="left" w:pos="2766"/>
              </w:tabs>
              <w:spacing w:before="41"/>
              <w:ind w:right="9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«справедливость»,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«желание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z w:val="24"/>
                <w:lang w:val="ru-RU"/>
              </w:rPr>
              <w:tab/>
              <w:t>друг</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друга»,</w:t>
            </w:r>
          </w:p>
          <w:p w:rsidR="0027643C" w:rsidRPr="0027643C" w:rsidRDefault="0027643C" w:rsidP="0027643C">
            <w:pPr>
              <w:spacing w:before="1"/>
              <w:rPr>
                <w:rFonts w:ascii="Times New Roman" w:eastAsia="Times New Roman" w:hAnsi="Times New Roman" w:cs="Times New Roman"/>
                <w:sz w:val="24"/>
              </w:rPr>
            </w:pPr>
            <w:r w:rsidRPr="0027643C">
              <w:rPr>
                <w:rFonts w:ascii="Times New Roman" w:eastAsia="Times New Roman" w:hAnsi="Times New Roman" w:cs="Times New Roman"/>
                <w:sz w:val="24"/>
              </w:rPr>
              <w:t>«понимать</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позицию</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другого».</w:t>
            </w:r>
          </w:p>
          <w:p w:rsidR="0027643C" w:rsidRPr="0027643C" w:rsidRDefault="0027643C" w:rsidP="00C86195">
            <w:pPr>
              <w:numPr>
                <w:ilvl w:val="0"/>
                <w:numId w:val="214"/>
              </w:numPr>
              <w:tabs>
                <w:tab w:val="left" w:pos="381"/>
              </w:tabs>
              <w:spacing w:before="41"/>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Уважение к своему народу, 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народам,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терпимость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обычаям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традициям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народов.</w:t>
            </w:r>
          </w:p>
          <w:p w:rsidR="0027643C" w:rsidRPr="0027643C" w:rsidRDefault="0027643C" w:rsidP="00C86195">
            <w:pPr>
              <w:numPr>
                <w:ilvl w:val="0"/>
                <w:numId w:val="214"/>
              </w:numPr>
              <w:tabs>
                <w:tab w:val="left" w:pos="353"/>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Освоение личностного смысла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желания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продолжать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учебу.</w:t>
            </w:r>
          </w:p>
          <w:p w:rsidR="0027643C" w:rsidRPr="0027643C" w:rsidRDefault="0027643C" w:rsidP="00C86195">
            <w:pPr>
              <w:numPr>
                <w:ilvl w:val="0"/>
                <w:numId w:val="214"/>
              </w:numPr>
              <w:tabs>
                <w:tab w:val="left" w:pos="405"/>
                <w:tab w:val="left" w:pos="1014"/>
                <w:tab w:val="left" w:pos="2846"/>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Оценка жизненных ситуаций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z w:val="24"/>
                <w:lang w:val="ru-RU"/>
              </w:rPr>
              <w:tab/>
              <w:t>поступков</w:t>
            </w:r>
            <w:r w:rsidRPr="0027643C">
              <w:rPr>
                <w:rFonts w:ascii="Times New Roman" w:eastAsia="Times New Roman" w:hAnsi="Times New Roman" w:cs="Times New Roman"/>
                <w:sz w:val="24"/>
                <w:lang w:val="ru-RU"/>
              </w:rPr>
              <w:tab/>
              <w:t>героев</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художественных текстов с точки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зрения общечеловеческих норм,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нравственных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этических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ценностей.</w:t>
            </w:r>
          </w:p>
        </w:tc>
        <w:tc>
          <w:tcPr>
            <w:tcW w:w="3314" w:type="dxa"/>
          </w:tcPr>
          <w:p w:rsidR="0027643C" w:rsidRPr="0027643C" w:rsidRDefault="0027643C" w:rsidP="0027643C">
            <w:pPr>
              <w:spacing w:line="278" w:lineRule="auto"/>
              <w:ind w:right="9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место в соответствии с целью</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заданий.</w:t>
            </w:r>
          </w:p>
          <w:p w:rsidR="0027643C" w:rsidRPr="0027643C" w:rsidRDefault="0027643C" w:rsidP="00C86195">
            <w:pPr>
              <w:numPr>
                <w:ilvl w:val="0"/>
                <w:numId w:val="213"/>
              </w:numPr>
              <w:tabs>
                <w:tab w:val="left" w:pos="1535"/>
                <w:tab w:val="left" w:pos="1536"/>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Самостоятельно</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важность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или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необходимость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различных задания в учебном</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процессе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жизненных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ситуациях.</w:t>
            </w:r>
          </w:p>
          <w:p w:rsidR="0027643C" w:rsidRPr="0027643C" w:rsidRDefault="0027643C" w:rsidP="00C86195">
            <w:pPr>
              <w:numPr>
                <w:ilvl w:val="0"/>
                <w:numId w:val="213"/>
              </w:numPr>
              <w:tabs>
                <w:tab w:val="left" w:pos="422"/>
              </w:tabs>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помощью</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самостоятельно.</w:t>
            </w:r>
          </w:p>
          <w:p w:rsidR="0027643C" w:rsidRPr="0027643C" w:rsidRDefault="0027643C" w:rsidP="00C86195">
            <w:pPr>
              <w:numPr>
                <w:ilvl w:val="0"/>
                <w:numId w:val="213"/>
              </w:numPr>
              <w:tabs>
                <w:tab w:val="left" w:pos="905"/>
                <w:tab w:val="left" w:pos="1998"/>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план</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уроках,</w:t>
            </w:r>
            <w:r w:rsidRPr="0027643C">
              <w:rPr>
                <w:rFonts w:ascii="Times New Roman" w:eastAsia="Times New Roman" w:hAnsi="Times New Roman" w:cs="Times New Roman"/>
                <w:sz w:val="24"/>
                <w:lang w:val="ru-RU"/>
              </w:rPr>
              <w:tab/>
              <w:t>внеурочной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жизненных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ситуациях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под</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руководством</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учителя.</w:t>
            </w:r>
          </w:p>
          <w:p w:rsidR="0027643C" w:rsidRPr="0027643C" w:rsidRDefault="0027643C" w:rsidP="00C86195">
            <w:pPr>
              <w:numPr>
                <w:ilvl w:val="0"/>
                <w:numId w:val="213"/>
              </w:numPr>
              <w:tabs>
                <w:tab w:val="left" w:pos="449"/>
              </w:tabs>
              <w:ind w:right="93"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правильность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выполненного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сравнения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предыдущими</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заданиями,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или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различных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образцов.</w:t>
            </w:r>
          </w:p>
          <w:p w:rsidR="0027643C" w:rsidRPr="0027643C" w:rsidRDefault="0027643C" w:rsidP="00C86195">
            <w:pPr>
              <w:numPr>
                <w:ilvl w:val="0"/>
                <w:numId w:val="213"/>
              </w:numPr>
              <w:tabs>
                <w:tab w:val="left" w:pos="1554"/>
                <w:tab w:val="left" w:pos="1555"/>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Корректировать</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выполнение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соответствии</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планом,</w:t>
            </w:r>
          </w:p>
          <w:p w:rsidR="0027643C" w:rsidRPr="0027643C" w:rsidRDefault="0027643C" w:rsidP="0027643C">
            <w:pPr>
              <w:tabs>
                <w:tab w:val="left" w:pos="1900"/>
              </w:tabs>
              <w:jc w:val="both"/>
              <w:rPr>
                <w:rFonts w:ascii="Times New Roman" w:eastAsia="Times New Roman" w:hAnsi="Times New Roman" w:cs="Times New Roman"/>
                <w:sz w:val="24"/>
              </w:rPr>
            </w:pPr>
            <w:r w:rsidRPr="0027643C">
              <w:rPr>
                <w:rFonts w:ascii="Times New Roman" w:eastAsia="Times New Roman" w:hAnsi="Times New Roman" w:cs="Times New Roman"/>
                <w:sz w:val="24"/>
              </w:rPr>
              <w:t>условиями</w:t>
            </w:r>
            <w:r w:rsidRPr="0027643C">
              <w:rPr>
                <w:rFonts w:ascii="Times New Roman" w:eastAsia="Times New Roman" w:hAnsi="Times New Roman" w:cs="Times New Roman"/>
                <w:sz w:val="24"/>
              </w:rPr>
              <w:tab/>
              <w:t>выполнения,</w:t>
            </w:r>
          </w:p>
        </w:tc>
        <w:tc>
          <w:tcPr>
            <w:tcW w:w="3384" w:type="dxa"/>
          </w:tcPr>
          <w:p w:rsidR="0027643C" w:rsidRPr="0027643C" w:rsidRDefault="0027643C" w:rsidP="0027643C">
            <w:pPr>
              <w:ind w:right="93"/>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которые будут сформированы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изучения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данного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раздела;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круг</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своего незнания; планировать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изучению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незнакомого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материала.</w:t>
            </w:r>
          </w:p>
          <w:p w:rsidR="0027643C" w:rsidRPr="0027643C" w:rsidRDefault="0027643C" w:rsidP="00C86195">
            <w:pPr>
              <w:numPr>
                <w:ilvl w:val="0"/>
                <w:numId w:val="212"/>
              </w:numPr>
              <w:tabs>
                <w:tab w:val="left" w:pos="1608"/>
                <w:tab w:val="left" w:pos="1609"/>
                <w:tab w:val="left" w:pos="1757"/>
                <w:tab w:val="left" w:pos="1891"/>
                <w:tab w:val="left" w:pos="2162"/>
                <w:tab w:val="left" w:pos="2323"/>
                <w:tab w:val="left" w:pos="2718"/>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Самостоятельно</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предполагать,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какая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дополнительная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буде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нужна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изучения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незнакомого</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материала;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отбирать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необходимые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источники информации среди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предложенных</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2"/>
                <w:sz w:val="24"/>
                <w:lang w:val="ru-RU"/>
              </w:rPr>
              <w:t>учителем</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словарей,</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энциклопедий,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справочников.</w:t>
            </w:r>
          </w:p>
          <w:p w:rsidR="0027643C" w:rsidRPr="0027643C" w:rsidRDefault="0027643C" w:rsidP="00C86195">
            <w:pPr>
              <w:numPr>
                <w:ilvl w:val="0"/>
                <w:numId w:val="212"/>
              </w:numPr>
              <w:tabs>
                <w:tab w:val="left" w:pos="557"/>
                <w:tab w:val="left" w:pos="2486"/>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Извлекать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информацию,</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представленную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разных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формах (текст, таблица, схема,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экспонат,</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модель,</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иллюстрация</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и др.)</w:t>
            </w:r>
          </w:p>
          <w:p w:rsidR="0027643C" w:rsidRPr="0027643C" w:rsidRDefault="0027643C" w:rsidP="00C86195">
            <w:pPr>
              <w:numPr>
                <w:ilvl w:val="0"/>
                <w:numId w:val="212"/>
              </w:numPr>
              <w:tabs>
                <w:tab w:val="left" w:pos="411"/>
              </w:tabs>
              <w:ind w:right="94" w:firstLine="0"/>
              <w:rPr>
                <w:rFonts w:ascii="Times New Roman" w:eastAsia="Times New Roman" w:hAnsi="Times New Roman" w:cs="Times New Roman"/>
                <w:sz w:val="24"/>
              </w:rPr>
            </w:pPr>
            <w:r w:rsidRPr="0027643C">
              <w:rPr>
                <w:rFonts w:ascii="Times New Roman" w:eastAsia="Times New Roman" w:hAnsi="Times New Roman" w:cs="Times New Roman"/>
                <w:sz w:val="24"/>
                <w:lang w:val="ru-RU"/>
              </w:rPr>
              <w:t>Представлять информацию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 виде текста, таблицы, схемы,</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том</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числе</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помощью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rPr>
              <w:t>ИКТ.</w:t>
            </w:r>
          </w:p>
          <w:p w:rsidR="0027643C" w:rsidRPr="0027643C" w:rsidRDefault="0027643C" w:rsidP="00C86195">
            <w:pPr>
              <w:numPr>
                <w:ilvl w:val="0"/>
                <w:numId w:val="212"/>
              </w:numPr>
              <w:tabs>
                <w:tab w:val="left" w:pos="377"/>
                <w:tab w:val="left" w:pos="2191"/>
              </w:tabs>
              <w:ind w:right="92" w:firstLine="0"/>
              <w:rPr>
                <w:rFonts w:ascii="Times New Roman" w:eastAsia="Times New Roman" w:hAnsi="Times New Roman" w:cs="Times New Roman"/>
                <w:sz w:val="24"/>
              </w:rPr>
            </w:pPr>
            <w:r w:rsidRPr="0027643C">
              <w:rPr>
                <w:rFonts w:ascii="Times New Roman" w:eastAsia="Times New Roman" w:hAnsi="Times New Roman" w:cs="Times New Roman"/>
                <w:sz w:val="24"/>
              </w:rPr>
              <w:t>Анализировать, сравнивать,</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группировать</w:t>
            </w:r>
            <w:r w:rsidRPr="0027643C">
              <w:rPr>
                <w:rFonts w:ascii="Times New Roman" w:eastAsia="Times New Roman" w:hAnsi="Times New Roman" w:cs="Times New Roman"/>
                <w:sz w:val="24"/>
              </w:rPr>
              <w:tab/>
            </w:r>
            <w:r w:rsidRPr="0027643C">
              <w:rPr>
                <w:rFonts w:ascii="Times New Roman" w:eastAsia="Times New Roman" w:hAnsi="Times New Roman" w:cs="Times New Roman"/>
                <w:spacing w:val="-1"/>
                <w:sz w:val="24"/>
              </w:rPr>
              <w:t>различные</w:t>
            </w:r>
          </w:p>
          <w:p w:rsidR="0027643C" w:rsidRPr="0027643C" w:rsidRDefault="0027643C" w:rsidP="0027643C">
            <w:pPr>
              <w:jc w:val="both"/>
              <w:rPr>
                <w:rFonts w:ascii="Times New Roman" w:eastAsia="Times New Roman" w:hAnsi="Times New Roman" w:cs="Times New Roman"/>
                <w:sz w:val="24"/>
              </w:rPr>
            </w:pPr>
            <w:r w:rsidRPr="0027643C">
              <w:rPr>
                <w:rFonts w:ascii="Times New Roman" w:eastAsia="Times New Roman" w:hAnsi="Times New Roman" w:cs="Times New Roman"/>
                <w:sz w:val="24"/>
              </w:rPr>
              <w:t>объекты,</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явления,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факты.</w:t>
            </w:r>
          </w:p>
        </w:tc>
        <w:tc>
          <w:tcPr>
            <w:tcW w:w="3607" w:type="dxa"/>
          </w:tcPr>
          <w:p w:rsidR="0027643C" w:rsidRPr="0027643C" w:rsidRDefault="0027643C" w:rsidP="0027643C">
            <w:pPr>
              <w:spacing w:line="278" w:lineRule="auto"/>
              <w:ind w:right="9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высказывать свою точку зрения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события, поступки.</w:t>
            </w:r>
          </w:p>
          <w:p w:rsidR="0027643C" w:rsidRPr="0027643C" w:rsidRDefault="0027643C" w:rsidP="00C86195">
            <w:pPr>
              <w:numPr>
                <w:ilvl w:val="0"/>
                <w:numId w:val="211"/>
              </w:numPr>
              <w:tabs>
                <w:tab w:val="left" w:pos="489"/>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Оформлять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мысли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устной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письменной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речи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учетом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речевых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ситуаций.</w:t>
            </w:r>
          </w:p>
          <w:p w:rsidR="0027643C" w:rsidRPr="0027643C" w:rsidRDefault="0027643C" w:rsidP="00C86195">
            <w:pPr>
              <w:numPr>
                <w:ilvl w:val="0"/>
                <w:numId w:val="211"/>
              </w:numPr>
              <w:tabs>
                <w:tab w:val="left" w:pos="486"/>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Читать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вслух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себя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тексты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учебников,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художественных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научно-</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популярных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книг,</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прочитанное.</w:t>
            </w:r>
          </w:p>
          <w:p w:rsidR="0027643C" w:rsidRPr="0027643C" w:rsidRDefault="0027643C" w:rsidP="00C86195">
            <w:pPr>
              <w:numPr>
                <w:ilvl w:val="0"/>
                <w:numId w:val="211"/>
              </w:numPr>
              <w:tabs>
                <w:tab w:val="left" w:pos="409"/>
              </w:tabs>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Выполняя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различные роли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группе,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сотрудничать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совместном решении проблемы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(задачи).</w:t>
            </w:r>
          </w:p>
          <w:p w:rsidR="0027643C" w:rsidRPr="0027643C" w:rsidRDefault="0027643C" w:rsidP="00C86195">
            <w:pPr>
              <w:numPr>
                <w:ilvl w:val="0"/>
                <w:numId w:val="211"/>
              </w:numPr>
              <w:tabs>
                <w:tab w:val="left" w:pos="605"/>
              </w:tabs>
              <w:ind w:right="93"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Отстаивать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точку</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зрения,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соблюдая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правила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речевого</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этикета.</w:t>
            </w:r>
          </w:p>
          <w:p w:rsidR="0027643C" w:rsidRPr="0027643C" w:rsidRDefault="0027643C" w:rsidP="00C86195">
            <w:pPr>
              <w:numPr>
                <w:ilvl w:val="0"/>
                <w:numId w:val="211"/>
              </w:numPr>
              <w:tabs>
                <w:tab w:val="left" w:pos="603"/>
              </w:tabs>
              <w:ind w:right="96" w:firstLine="0"/>
              <w:rPr>
                <w:rFonts w:ascii="Times New Roman" w:eastAsia="Times New Roman" w:hAnsi="Times New Roman" w:cs="Times New Roman"/>
                <w:sz w:val="24"/>
              </w:rPr>
            </w:pPr>
            <w:r w:rsidRPr="0027643C">
              <w:rPr>
                <w:rFonts w:ascii="Times New Roman" w:eastAsia="Times New Roman" w:hAnsi="Times New Roman" w:cs="Times New Roman"/>
                <w:sz w:val="24"/>
              </w:rPr>
              <w:t>Критично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относиться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своему</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мнению</w:t>
            </w:r>
          </w:p>
          <w:p w:rsidR="0027643C" w:rsidRPr="0027643C" w:rsidRDefault="0027643C" w:rsidP="00C86195">
            <w:pPr>
              <w:numPr>
                <w:ilvl w:val="0"/>
                <w:numId w:val="211"/>
              </w:numPr>
              <w:tabs>
                <w:tab w:val="left" w:pos="593"/>
              </w:tabs>
              <w:ind w:right="95" w:firstLine="0"/>
              <w:rPr>
                <w:rFonts w:ascii="Times New Roman" w:eastAsia="Times New Roman" w:hAnsi="Times New Roman" w:cs="Times New Roman"/>
                <w:sz w:val="24"/>
              </w:rPr>
            </w:pPr>
            <w:r w:rsidRPr="0027643C">
              <w:rPr>
                <w:rFonts w:ascii="Times New Roman" w:eastAsia="Times New Roman" w:hAnsi="Times New Roman" w:cs="Times New Roman"/>
                <w:sz w:val="24"/>
              </w:rPr>
              <w:t>Понимать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точку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зрения</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другого</w:t>
            </w:r>
          </w:p>
          <w:p w:rsidR="0027643C" w:rsidRPr="0027643C" w:rsidRDefault="0027643C" w:rsidP="00C86195">
            <w:pPr>
              <w:numPr>
                <w:ilvl w:val="0"/>
                <w:numId w:val="211"/>
              </w:numPr>
              <w:tabs>
                <w:tab w:val="left" w:pos="371"/>
                <w:tab w:val="left" w:pos="2949"/>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Участвовать в работе группы,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распределять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роли,</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договариваться</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друг с</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другом.</w:t>
            </w:r>
          </w:p>
        </w:tc>
      </w:tr>
    </w:tbl>
    <w:p w:rsidR="0027643C" w:rsidRPr="0027643C" w:rsidRDefault="0027643C" w:rsidP="0027643C">
      <w:pPr>
        <w:widowControl w:val="0"/>
        <w:autoSpaceDE w:val="0"/>
        <w:autoSpaceDN w:val="0"/>
        <w:spacing w:after="0"/>
        <w:jc w:val="both"/>
        <w:rPr>
          <w:rFonts w:ascii="Times New Roman" w:eastAsia="Times New Roman" w:hAnsi="Times New Roman" w:cs="Times New Roman"/>
          <w:sz w:val="24"/>
        </w:rPr>
        <w:sectPr w:rsidR="0027643C" w:rsidRPr="0027643C">
          <w:headerReference w:type="default" r:id="rId35"/>
          <w:footerReference w:type="default" r:id="rId36"/>
          <w:pgSz w:w="16840" w:h="11910" w:orient="landscape"/>
          <w:pgMar w:top="1100" w:right="900" w:bottom="280" w:left="9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3622"/>
        <w:gridCol w:w="3314"/>
        <w:gridCol w:w="3384"/>
        <w:gridCol w:w="3607"/>
      </w:tblGrid>
      <w:tr w:rsidR="0027643C" w:rsidRPr="0027643C" w:rsidTr="0027643C">
        <w:trPr>
          <w:trHeight w:val="316"/>
        </w:trPr>
        <w:tc>
          <w:tcPr>
            <w:tcW w:w="860"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Класс</w:t>
            </w:r>
          </w:p>
        </w:tc>
        <w:tc>
          <w:tcPr>
            <w:tcW w:w="3622"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Личностные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c>
          <w:tcPr>
            <w:tcW w:w="331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Регулятивные</w:t>
            </w:r>
            <w:r w:rsidRPr="0027643C">
              <w:rPr>
                <w:rFonts w:ascii="Times New Roman" w:eastAsia="Times New Roman" w:hAnsi="Times New Roman" w:cs="Times New Roman"/>
                <w:b/>
                <w:spacing w:val="-4"/>
                <w:sz w:val="24"/>
              </w:rPr>
              <w:t xml:space="preserve"> </w:t>
            </w:r>
            <w:r w:rsidRPr="0027643C">
              <w:rPr>
                <w:rFonts w:ascii="Times New Roman" w:eastAsia="Times New Roman" w:hAnsi="Times New Roman" w:cs="Times New Roman"/>
                <w:b/>
                <w:sz w:val="24"/>
              </w:rPr>
              <w:t>УУД</w:t>
            </w:r>
          </w:p>
        </w:tc>
        <w:tc>
          <w:tcPr>
            <w:tcW w:w="338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Познавательные</w:t>
            </w:r>
            <w:r w:rsidRPr="0027643C">
              <w:rPr>
                <w:rFonts w:ascii="Times New Roman" w:eastAsia="Times New Roman" w:hAnsi="Times New Roman" w:cs="Times New Roman"/>
                <w:b/>
                <w:spacing w:val="-3"/>
                <w:sz w:val="24"/>
              </w:rPr>
              <w:t xml:space="preserve"> </w:t>
            </w:r>
            <w:r w:rsidRPr="0027643C">
              <w:rPr>
                <w:rFonts w:ascii="Times New Roman" w:eastAsia="Times New Roman" w:hAnsi="Times New Roman" w:cs="Times New Roman"/>
                <w:b/>
                <w:sz w:val="24"/>
              </w:rPr>
              <w:t>УУД</w:t>
            </w:r>
          </w:p>
        </w:tc>
        <w:tc>
          <w:tcPr>
            <w:tcW w:w="3607"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Коммуникативные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2539"/>
        </w:trPr>
        <w:tc>
          <w:tcPr>
            <w:tcW w:w="860" w:type="dxa"/>
          </w:tcPr>
          <w:p w:rsidR="0027643C" w:rsidRPr="0027643C" w:rsidRDefault="0027643C" w:rsidP="0027643C">
            <w:pPr>
              <w:rPr>
                <w:rFonts w:ascii="Times New Roman" w:eastAsia="Times New Roman" w:hAnsi="Times New Roman" w:cs="Times New Roman"/>
                <w:sz w:val="24"/>
              </w:rPr>
            </w:pPr>
          </w:p>
        </w:tc>
        <w:tc>
          <w:tcPr>
            <w:tcW w:w="3622" w:type="dxa"/>
          </w:tcPr>
          <w:p w:rsidR="0027643C" w:rsidRPr="0027643C" w:rsidRDefault="0027643C" w:rsidP="0027643C">
            <w:pPr>
              <w:rPr>
                <w:rFonts w:ascii="Times New Roman" w:eastAsia="Times New Roman" w:hAnsi="Times New Roman" w:cs="Times New Roman"/>
                <w:sz w:val="24"/>
              </w:rPr>
            </w:pPr>
          </w:p>
        </w:tc>
        <w:tc>
          <w:tcPr>
            <w:tcW w:w="3314" w:type="dxa"/>
          </w:tcPr>
          <w:p w:rsidR="0027643C" w:rsidRPr="0027643C" w:rsidRDefault="0027643C" w:rsidP="0027643C">
            <w:pPr>
              <w:spacing w:line="278" w:lineRule="auto"/>
              <w:ind w:right="9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результатом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действий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определенном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этапе.</w:t>
            </w:r>
          </w:p>
          <w:p w:rsidR="0027643C" w:rsidRPr="0027643C" w:rsidRDefault="0027643C" w:rsidP="00C86195">
            <w:pPr>
              <w:numPr>
                <w:ilvl w:val="0"/>
                <w:numId w:val="210"/>
              </w:numPr>
              <w:tabs>
                <w:tab w:val="left" w:pos="528"/>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литературу,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инструменты,</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приборы.</w:t>
            </w:r>
          </w:p>
          <w:p w:rsidR="0027643C" w:rsidRPr="0027643C" w:rsidRDefault="0027643C" w:rsidP="00C86195">
            <w:pPr>
              <w:numPr>
                <w:ilvl w:val="0"/>
                <w:numId w:val="210"/>
              </w:numPr>
              <w:tabs>
                <w:tab w:val="left" w:pos="401"/>
                <w:tab w:val="left" w:pos="2433"/>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Оценка своего задания по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параметрам,</w:t>
            </w:r>
            <w:r w:rsidRPr="0027643C">
              <w:rPr>
                <w:rFonts w:ascii="Times New Roman" w:eastAsia="Times New Roman" w:hAnsi="Times New Roman" w:cs="Times New Roman"/>
                <w:sz w:val="24"/>
                <w:lang w:val="ru-RU"/>
              </w:rPr>
              <w:tab/>
              <w:t>заранее</w:t>
            </w:r>
          </w:p>
          <w:p w:rsidR="0027643C" w:rsidRPr="0027643C" w:rsidRDefault="0027643C" w:rsidP="0027643C">
            <w:pPr>
              <w:spacing w:line="275" w:lineRule="exact"/>
              <w:rPr>
                <w:rFonts w:ascii="Times New Roman" w:eastAsia="Times New Roman" w:hAnsi="Times New Roman" w:cs="Times New Roman"/>
                <w:sz w:val="24"/>
              </w:rPr>
            </w:pPr>
            <w:r w:rsidRPr="0027643C">
              <w:rPr>
                <w:rFonts w:ascii="Times New Roman" w:eastAsia="Times New Roman" w:hAnsi="Times New Roman" w:cs="Times New Roman"/>
                <w:sz w:val="24"/>
              </w:rPr>
              <w:t>представленным.</w:t>
            </w:r>
          </w:p>
        </w:tc>
        <w:tc>
          <w:tcPr>
            <w:tcW w:w="3384" w:type="dxa"/>
          </w:tcPr>
          <w:p w:rsidR="0027643C" w:rsidRPr="0027643C" w:rsidRDefault="0027643C" w:rsidP="0027643C">
            <w:pPr>
              <w:rPr>
                <w:rFonts w:ascii="Times New Roman" w:eastAsia="Times New Roman" w:hAnsi="Times New Roman" w:cs="Times New Roman"/>
                <w:sz w:val="24"/>
              </w:rPr>
            </w:pPr>
          </w:p>
        </w:tc>
        <w:tc>
          <w:tcPr>
            <w:tcW w:w="3607" w:type="dxa"/>
          </w:tcPr>
          <w:p w:rsidR="0027643C" w:rsidRPr="0027643C" w:rsidRDefault="0027643C" w:rsidP="0027643C">
            <w:pPr>
              <w:rPr>
                <w:rFonts w:ascii="Times New Roman" w:eastAsia="Times New Roman" w:hAnsi="Times New Roman" w:cs="Times New Roman"/>
                <w:sz w:val="24"/>
              </w:rPr>
            </w:pPr>
          </w:p>
        </w:tc>
      </w:tr>
      <w:tr w:rsidR="0027643C" w:rsidRPr="0027643C" w:rsidTr="0027643C">
        <w:trPr>
          <w:trHeight w:val="6031"/>
        </w:trPr>
        <w:tc>
          <w:tcPr>
            <w:tcW w:w="860" w:type="dxa"/>
          </w:tcPr>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rPr>
                <w:rFonts w:ascii="Times New Roman" w:eastAsia="Times New Roman" w:hAnsi="Times New Roman" w:cs="Times New Roman"/>
                <w:b/>
                <w:sz w:val="26"/>
              </w:rPr>
            </w:pPr>
          </w:p>
          <w:p w:rsidR="0027643C" w:rsidRPr="0027643C" w:rsidRDefault="0027643C" w:rsidP="0027643C">
            <w:pPr>
              <w:spacing w:before="1"/>
              <w:rPr>
                <w:rFonts w:ascii="Times New Roman" w:eastAsia="Times New Roman" w:hAnsi="Times New Roman" w:cs="Times New Roman"/>
                <w:b/>
                <w:sz w:val="26"/>
              </w:rPr>
            </w:pPr>
          </w:p>
          <w:p w:rsidR="0027643C" w:rsidRPr="0027643C" w:rsidRDefault="0027643C" w:rsidP="0027643C">
            <w:pPr>
              <w:jc w:val="center"/>
              <w:rPr>
                <w:rFonts w:ascii="Times New Roman" w:eastAsia="Times New Roman" w:hAnsi="Times New Roman" w:cs="Times New Roman"/>
                <w:sz w:val="24"/>
              </w:rPr>
            </w:pPr>
            <w:r w:rsidRPr="0027643C">
              <w:rPr>
                <w:rFonts w:ascii="Times New Roman" w:eastAsia="Times New Roman" w:hAnsi="Times New Roman" w:cs="Times New Roman"/>
                <w:sz w:val="24"/>
              </w:rPr>
              <w:t>4</w:t>
            </w:r>
          </w:p>
          <w:p w:rsidR="0027643C" w:rsidRPr="0027643C" w:rsidRDefault="0027643C" w:rsidP="0027643C">
            <w:pPr>
              <w:spacing w:before="43"/>
              <w:ind w:right="123"/>
              <w:jc w:val="center"/>
              <w:rPr>
                <w:rFonts w:ascii="Times New Roman" w:eastAsia="Times New Roman" w:hAnsi="Times New Roman" w:cs="Times New Roman"/>
                <w:sz w:val="24"/>
              </w:rPr>
            </w:pPr>
            <w:r w:rsidRPr="0027643C">
              <w:rPr>
                <w:rFonts w:ascii="Times New Roman" w:eastAsia="Times New Roman" w:hAnsi="Times New Roman" w:cs="Times New Roman"/>
                <w:sz w:val="24"/>
              </w:rPr>
              <w:t>класс</w:t>
            </w:r>
          </w:p>
        </w:tc>
        <w:tc>
          <w:tcPr>
            <w:tcW w:w="3622" w:type="dxa"/>
          </w:tcPr>
          <w:p w:rsidR="0027643C" w:rsidRPr="0027643C" w:rsidRDefault="0027643C" w:rsidP="00C86195">
            <w:pPr>
              <w:numPr>
                <w:ilvl w:val="0"/>
                <w:numId w:val="209"/>
              </w:numPr>
              <w:tabs>
                <w:tab w:val="left" w:pos="699"/>
                <w:tab w:val="left" w:pos="701"/>
                <w:tab w:val="left" w:pos="1865"/>
                <w:tab w:val="left" w:pos="2408"/>
              </w:tabs>
              <w:spacing w:line="278" w:lineRule="auto"/>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Ценить</w:t>
            </w:r>
            <w:r w:rsidRPr="0027643C">
              <w:rPr>
                <w:rFonts w:ascii="Times New Roman" w:eastAsia="Times New Roman" w:hAnsi="Times New Roman" w:cs="Times New Roman"/>
                <w:sz w:val="24"/>
                <w:lang w:val="ru-RU"/>
              </w:rPr>
              <w:tab/>
              <w:t>и</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принимать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 xml:space="preserve">следующие  </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 xml:space="preserve">базовые  </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ценности:</w:t>
            </w:r>
          </w:p>
          <w:p w:rsidR="0027643C" w:rsidRPr="0027643C" w:rsidRDefault="0027643C" w:rsidP="0027643C">
            <w:pPr>
              <w:spacing w:line="272"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«добро»,</w:t>
            </w:r>
            <w:r w:rsidRPr="0027643C">
              <w:rPr>
                <w:rFonts w:ascii="Times New Roman" w:eastAsia="Times New Roman" w:hAnsi="Times New Roman" w:cs="Times New Roman"/>
                <w:spacing w:val="56"/>
                <w:sz w:val="24"/>
                <w:lang w:val="ru-RU"/>
              </w:rPr>
              <w:t xml:space="preserve"> </w:t>
            </w:r>
            <w:r w:rsidRPr="0027643C">
              <w:rPr>
                <w:rFonts w:ascii="Times New Roman" w:eastAsia="Times New Roman" w:hAnsi="Times New Roman" w:cs="Times New Roman"/>
                <w:sz w:val="24"/>
                <w:lang w:val="ru-RU"/>
              </w:rPr>
              <w:t>«терпение»,</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«родина»,</w:t>
            </w:r>
          </w:p>
          <w:p w:rsidR="0027643C" w:rsidRPr="0027643C" w:rsidRDefault="0027643C" w:rsidP="0027643C">
            <w:pPr>
              <w:tabs>
                <w:tab w:val="left" w:pos="1592"/>
                <w:tab w:val="left" w:pos="2817"/>
              </w:tabs>
              <w:spacing w:before="3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«природа»,</w:t>
            </w:r>
            <w:r w:rsidRPr="0027643C">
              <w:rPr>
                <w:rFonts w:ascii="Times New Roman" w:eastAsia="Times New Roman" w:hAnsi="Times New Roman" w:cs="Times New Roman"/>
                <w:sz w:val="24"/>
                <w:lang w:val="ru-RU"/>
              </w:rPr>
              <w:tab/>
              <w:t>«семья»,</w:t>
            </w:r>
            <w:r w:rsidRPr="0027643C">
              <w:rPr>
                <w:rFonts w:ascii="Times New Roman" w:eastAsia="Times New Roman" w:hAnsi="Times New Roman" w:cs="Times New Roman"/>
                <w:sz w:val="24"/>
                <w:lang w:val="ru-RU"/>
              </w:rPr>
              <w:tab/>
              <w:t>«мир»,</w:t>
            </w:r>
          </w:p>
          <w:p w:rsidR="0027643C" w:rsidRPr="0027643C" w:rsidRDefault="0027643C" w:rsidP="0027643C">
            <w:pPr>
              <w:tabs>
                <w:tab w:val="left" w:pos="2872"/>
              </w:tabs>
              <w:spacing w:before="4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«настоящий</w:t>
            </w:r>
            <w:r w:rsidRPr="0027643C">
              <w:rPr>
                <w:rFonts w:ascii="Times New Roman" w:eastAsia="Times New Roman" w:hAnsi="Times New Roman" w:cs="Times New Roman"/>
                <w:sz w:val="24"/>
                <w:lang w:val="ru-RU"/>
              </w:rPr>
              <w:tab/>
              <w:t>друг»,</w:t>
            </w:r>
          </w:p>
          <w:p w:rsidR="0027643C" w:rsidRPr="0027643C" w:rsidRDefault="0027643C" w:rsidP="0027643C">
            <w:pPr>
              <w:tabs>
                <w:tab w:val="left" w:pos="1697"/>
                <w:tab w:val="left" w:pos="2531"/>
                <w:tab w:val="left" w:pos="2766"/>
              </w:tabs>
              <w:spacing w:before="44"/>
              <w:ind w:right="9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«справедливость»,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«желание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z w:val="24"/>
                <w:lang w:val="ru-RU"/>
              </w:rPr>
              <w:tab/>
              <w:t>друг</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друга»,</w:t>
            </w:r>
          </w:p>
          <w:p w:rsidR="0027643C" w:rsidRPr="0027643C" w:rsidRDefault="0027643C" w:rsidP="0027643C">
            <w:pPr>
              <w:tabs>
                <w:tab w:val="left" w:pos="1417"/>
                <w:tab w:val="left" w:pos="2533"/>
              </w:tabs>
              <w:spacing w:line="275"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z w:val="24"/>
                <w:lang w:val="ru-RU"/>
              </w:rPr>
              <w:tab/>
              <w:t>позицию</w:t>
            </w:r>
            <w:r w:rsidRPr="0027643C">
              <w:rPr>
                <w:rFonts w:ascii="Times New Roman" w:eastAsia="Times New Roman" w:hAnsi="Times New Roman" w:cs="Times New Roman"/>
                <w:sz w:val="24"/>
                <w:lang w:val="ru-RU"/>
              </w:rPr>
              <w:tab/>
              <w:t>другого»,</w:t>
            </w:r>
          </w:p>
          <w:p w:rsidR="0027643C" w:rsidRPr="0027643C" w:rsidRDefault="0027643C" w:rsidP="0027643C">
            <w:pPr>
              <w:tabs>
                <w:tab w:val="left" w:pos="1253"/>
                <w:tab w:val="left" w:pos="3380"/>
              </w:tabs>
              <w:spacing w:before="41" w:line="278" w:lineRule="auto"/>
              <w:ind w:right="10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«народ»,</w:t>
            </w:r>
            <w:r w:rsidRPr="0027643C">
              <w:rPr>
                <w:rFonts w:ascii="Times New Roman" w:eastAsia="Times New Roman" w:hAnsi="Times New Roman" w:cs="Times New Roman"/>
                <w:sz w:val="24"/>
                <w:lang w:val="ru-RU"/>
              </w:rPr>
              <w:tab/>
              <w:t>«национальность»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4"/>
                <w:sz w:val="24"/>
                <w:lang w:val="ru-RU"/>
              </w:rPr>
              <w:t>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т.д.</w:t>
            </w:r>
          </w:p>
          <w:p w:rsidR="0027643C" w:rsidRPr="0027643C" w:rsidRDefault="0027643C" w:rsidP="00C86195">
            <w:pPr>
              <w:numPr>
                <w:ilvl w:val="0"/>
                <w:numId w:val="209"/>
              </w:numPr>
              <w:tabs>
                <w:tab w:val="left" w:pos="381"/>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Уважение к своему народу, 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народам,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принятие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ценностей</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народов.</w:t>
            </w:r>
          </w:p>
          <w:p w:rsidR="0027643C" w:rsidRPr="0027643C" w:rsidRDefault="0027643C" w:rsidP="00C86195">
            <w:pPr>
              <w:numPr>
                <w:ilvl w:val="0"/>
                <w:numId w:val="209"/>
              </w:numPr>
              <w:tabs>
                <w:tab w:val="left" w:pos="353"/>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Освоение личностного смысла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выбор</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дальнейшего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образовательного</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маршрута.</w:t>
            </w:r>
          </w:p>
          <w:p w:rsidR="0027643C" w:rsidRPr="0027643C" w:rsidRDefault="0027643C" w:rsidP="00C86195">
            <w:pPr>
              <w:numPr>
                <w:ilvl w:val="0"/>
                <w:numId w:val="209"/>
              </w:numPr>
              <w:tabs>
                <w:tab w:val="left" w:pos="405"/>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Оценка жизненных ситуаций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художественных</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текстов</w:t>
            </w:r>
            <w:r w:rsidRPr="0027643C">
              <w:rPr>
                <w:rFonts w:ascii="Times New Roman" w:eastAsia="Times New Roman" w:hAnsi="Times New Roman" w:cs="Times New Roman"/>
                <w:spacing w:val="41"/>
                <w:sz w:val="24"/>
                <w:lang w:val="ru-RU"/>
              </w:rPr>
              <w:t xml:space="preserve"> </w:t>
            </w:r>
            <w:r w:rsidRPr="0027643C">
              <w:rPr>
                <w:rFonts w:ascii="Times New Roman" w:eastAsia="Times New Roman" w:hAnsi="Times New Roman" w:cs="Times New Roman"/>
                <w:sz w:val="24"/>
                <w:lang w:val="ru-RU"/>
              </w:rPr>
              <w:t>с</w:t>
            </w:r>
          </w:p>
          <w:p w:rsidR="0027643C" w:rsidRPr="0027643C" w:rsidRDefault="0027643C" w:rsidP="0027643C">
            <w:pPr>
              <w:jc w:val="both"/>
              <w:rPr>
                <w:rFonts w:ascii="Times New Roman" w:eastAsia="Times New Roman" w:hAnsi="Times New Roman" w:cs="Times New Roman"/>
                <w:sz w:val="24"/>
              </w:rPr>
            </w:pPr>
            <w:r w:rsidRPr="0027643C">
              <w:rPr>
                <w:rFonts w:ascii="Times New Roman" w:eastAsia="Times New Roman" w:hAnsi="Times New Roman" w:cs="Times New Roman"/>
                <w:sz w:val="24"/>
              </w:rPr>
              <w:t>точки</w:t>
            </w:r>
            <w:r w:rsidRPr="0027643C">
              <w:rPr>
                <w:rFonts w:ascii="Times New Roman" w:eastAsia="Times New Roman" w:hAnsi="Times New Roman" w:cs="Times New Roman"/>
                <w:spacing w:val="40"/>
                <w:sz w:val="24"/>
              </w:rPr>
              <w:t xml:space="preserve"> </w:t>
            </w:r>
            <w:r w:rsidRPr="0027643C">
              <w:rPr>
                <w:rFonts w:ascii="Times New Roman" w:eastAsia="Times New Roman" w:hAnsi="Times New Roman" w:cs="Times New Roman"/>
                <w:sz w:val="24"/>
              </w:rPr>
              <w:t>зрения</w:t>
            </w:r>
            <w:r w:rsidRPr="0027643C">
              <w:rPr>
                <w:rFonts w:ascii="Times New Roman" w:eastAsia="Times New Roman" w:hAnsi="Times New Roman" w:cs="Times New Roman"/>
                <w:spacing w:val="39"/>
                <w:sz w:val="24"/>
              </w:rPr>
              <w:t xml:space="preserve"> </w:t>
            </w:r>
            <w:r w:rsidRPr="0027643C">
              <w:rPr>
                <w:rFonts w:ascii="Times New Roman" w:eastAsia="Times New Roman" w:hAnsi="Times New Roman" w:cs="Times New Roman"/>
                <w:sz w:val="24"/>
              </w:rPr>
              <w:t>общечеловеческих</w:t>
            </w:r>
          </w:p>
        </w:tc>
        <w:tc>
          <w:tcPr>
            <w:tcW w:w="3314" w:type="dxa"/>
          </w:tcPr>
          <w:p w:rsidR="0027643C" w:rsidRPr="0027643C" w:rsidRDefault="0027643C" w:rsidP="00C86195">
            <w:pPr>
              <w:numPr>
                <w:ilvl w:val="0"/>
                <w:numId w:val="208"/>
              </w:numPr>
              <w:tabs>
                <w:tab w:val="left" w:pos="1535"/>
                <w:tab w:val="left" w:pos="1536"/>
                <w:tab w:val="left" w:pos="2344"/>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Самостоятельно</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формулировать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задание:</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его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планировать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алгоритм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его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корректировать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работу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ходу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его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самостоятельно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оценивать.</w:t>
            </w:r>
          </w:p>
          <w:p w:rsidR="0027643C" w:rsidRPr="0027643C" w:rsidRDefault="0027643C" w:rsidP="00C86195">
            <w:pPr>
              <w:numPr>
                <w:ilvl w:val="0"/>
                <w:numId w:val="208"/>
              </w:numPr>
              <w:tabs>
                <w:tab w:val="left" w:pos="854"/>
                <w:tab w:val="left" w:pos="2409"/>
              </w:tabs>
              <w:spacing w:line="278" w:lineRule="auto"/>
              <w:ind w:right="96" w:firstLine="0"/>
              <w:rPr>
                <w:rFonts w:ascii="Times New Roman" w:eastAsia="Times New Roman" w:hAnsi="Times New Roman" w:cs="Times New Roman"/>
                <w:sz w:val="24"/>
              </w:rPr>
            </w:pPr>
            <w:r w:rsidRPr="0027643C">
              <w:rPr>
                <w:rFonts w:ascii="Times New Roman" w:eastAsia="Times New Roman" w:hAnsi="Times New Roman" w:cs="Times New Roman"/>
                <w:sz w:val="24"/>
              </w:rPr>
              <w:t>Использовать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выполнении</w:t>
            </w:r>
            <w:r w:rsidRPr="0027643C">
              <w:rPr>
                <w:rFonts w:ascii="Times New Roman" w:eastAsia="Times New Roman" w:hAnsi="Times New Roman" w:cs="Times New Roman"/>
                <w:sz w:val="24"/>
              </w:rPr>
              <w:tab/>
            </w:r>
            <w:r w:rsidRPr="0027643C">
              <w:rPr>
                <w:rFonts w:ascii="Times New Roman" w:eastAsia="Times New Roman" w:hAnsi="Times New Roman" w:cs="Times New Roman"/>
                <w:spacing w:val="-1"/>
                <w:sz w:val="24"/>
              </w:rPr>
              <w:t>задания</w:t>
            </w:r>
          </w:p>
          <w:p w:rsidR="0027643C" w:rsidRPr="0027643C" w:rsidRDefault="0027643C" w:rsidP="0027643C">
            <w:pPr>
              <w:tabs>
                <w:tab w:val="left" w:pos="2253"/>
              </w:tabs>
              <w:spacing w:line="272" w:lineRule="exact"/>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различные</w:t>
            </w:r>
            <w:r w:rsidRPr="0027643C">
              <w:rPr>
                <w:rFonts w:ascii="Times New Roman" w:eastAsia="Times New Roman" w:hAnsi="Times New Roman" w:cs="Times New Roman"/>
                <w:sz w:val="24"/>
              </w:rPr>
              <w:tab/>
              <w:t>средства:</w:t>
            </w:r>
          </w:p>
          <w:p w:rsidR="0027643C" w:rsidRPr="0027643C" w:rsidRDefault="0027643C" w:rsidP="0027643C">
            <w:pPr>
              <w:tabs>
                <w:tab w:val="left" w:pos="1991"/>
              </w:tabs>
              <w:spacing w:before="35"/>
              <w:ind w:right="97"/>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справочную</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литературу,</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ИКТ,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инструменты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приборы.</w:t>
            </w:r>
          </w:p>
          <w:p w:rsidR="0027643C" w:rsidRPr="0027643C" w:rsidRDefault="0027643C" w:rsidP="00C86195">
            <w:pPr>
              <w:numPr>
                <w:ilvl w:val="0"/>
                <w:numId w:val="208"/>
              </w:numPr>
              <w:tabs>
                <w:tab w:val="left" w:pos="2003"/>
                <w:tab w:val="left" w:pos="2004"/>
              </w:tabs>
              <w:spacing w:before="2"/>
              <w:ind w:left="2003" w:hanging="1897"/>
              <w:rPr>
                <w:rFonts w:ascii="Times New Roman" w:eastAsia="Times New Roman" w:hAnsi="Times New Roman" w:cs="Times New Roman"/>
                <w:sz w:val="24"/>
              </w:rPr>
            </w:pPr>
            <w:r w:rsidRPr="0027643C">
              <w:rPr>
                <w:rFonts w:ascii="Times New Roman" w:eastAsia="Times New Roman" w:hAnsi="Times New Roman" w:cs="Times New Roman"/>
                <w:sz w:val="24"/>
              </w:rPr>
              <w:t>Определять</w:t>
            </w:r>
          </w:p>
          <w:p w:rsidR="0027643C" w:rsidRPr="0027643C" w:rsidRDefault="0027643C" w:rsidP="0027643C">
            <w:pPr>
              <w:tabs>
                <w:tab w:val="left" w:pos="2542"/>
              </w:tabs>
              <w:spacing w:before="40"/>
              <w:ind w:right="9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самостоятельно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критерии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оценивания,</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давать</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самооценку.</w:t>
            </w:r>
          </w:p>
        </w:tc>
        <w:tc>
          <w:tcPr>
            <w:tcW w:w="3384" w:type="dxa"/>
          </w:tcPr>
          <w:p w:rsidR="0027643C" w:rsidRPr="0027643C" w:rsidRDefault="0027643C" w:rsidP="00C86195">
            <w:pPr>
              <w:numPr>
                <w:ilvl w:val="0"/>
                <w:numId w:val="207"/>
              </w:numPr>
              <w:tabs>
                <w:tab w:val="left" w:pos="836"/>
              </w:tabs>
              <w:ind w:right="93"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Ориентироваться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учебнике: определять умения,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которые будут сформированы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изучения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данного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раздела;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круг</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своего незнания; планировать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изучению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незнакомого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материала.</w:t>
            </w:r>
          </w:p>
          <w:p w:rsidR="0027643C" w:rsidRPr="0027643C" w:rsidRDefault="0027643C" w:rsidP="00C86195">
            <w:pPr>
              <w:numPr>
                <w:ilvl w:val="0"/>
                <w:numId w:val="207"/>
              </w:numPr>
              <w:tabs>
                <w:tab w:val="left" w:pos="1608"/>
                <w:tab w:val="left" w:pos="1609"/>
                <w:tab w:val="left" w:pos="1756"/>
                <w:tab w:val="left" w:pos="1890"/>
                <w:tab w:val="left" w:pos="2161"/>
                <w:tab w:val="left" w:pos="2322"/>
                <w:tab w:val="left" w:pos="2718"/>
              </w:tabs>
              <w:ind w:right="93" w:firstLine="0"/>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Самостоятельно</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предполагать,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какая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дополнительная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будет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нужна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изучения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незнакомого</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материала;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отбирать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необходимые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источники информации среди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предложенных</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учителем</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словарей,</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энциклопедий,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справочников,</w:t>
            </w:r>
            <w:r w:rsidRPr="0027643C">
              <w:rPr>
                <w:rFonts w:ascii="Times New Roman" w:eastAsia="Times New Roman" w:hAnsi="Times New Roman" w:cs="Times New Roman"/>
                <w:spacing w:val="60"/>
                <w:sz w:val="24"/>
                <w:lang w:val="ru-RU"/>
              </w:rPr>
              <w:t xml:space="preserve"> </w:t>
            </w:r>
            <w:r w:rsidRPr="0027643C">
              <w:rPr>
                <w:rFonts w:ascii="Times New Roman" w:eastAsia="Times New Roman" w:hAnsi="Times New Roman" w:cs="Times New Roman"/>
                <w:sz w:val="24"/>
                <w:lang w:val="ru-RU"/>
              </w:rPr>
              <w:t>электронные</w:t>
            </w:r>
          </w:p>
          <w:p w:rsidR="0027643C" w:rsidRPr="0027643C" w:rsidRDefault="0027643C" w:rsidP="0027643C">
            <w:pPr>
              <w:rPr>
                <w:rFonts w:ascii="Times New Roman" w:eastAsia="Times New Roman" w:hAnsi="Times New Roman" w:cs="Times New Roman"/>
                <w:sz w:val="24"/>
              </w:rPr>
            </w:pPr>
            <w:r w:rsidRPr="0027643C">
              <w:rPr>
                <w:rFonts w:ascii="Times New Roman" w:eastAsia="Times New Roman" w:hAnsi="Times New Roman" w:cs="Times New Roman"/>
                <w:sz w:val="24"/>
              </w:rPr>
              <w:t>диски.</w:t>
            </w:r>
          </w:p>
        </w:tc>
        <w:tc>
          <w:tcPr>
            <w:tcW w:w="3607" w:type="dxa"/>
          </w:tcPr>
          <w:p w:rsidR="0027643C" w:rsidRPr="0027643C" w:rsidRDefault="0027643C" w:rsidP="00C86195">
            <w:pPr>
              <w:numPr>
                <w:ilvl w:val="0"/>
                <w:numId w:val="206"/>
              </w:numPr>
              <w:tabs>
                <w:tab w:val="left" w:pos="605"/>
              </w:tabs>
              <w:ind w:right="98"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Участвовать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диалоге;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слушать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высказывать свою точку зрения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события, поступки.</w:t>
            </w:r>
          </w:p>
          <w:p w:rsidR="0027643C" w:rsidRPr="0027643C" w:rsidRDefault="0027643C" w:rsidP="00C86195">
            <w:pPr>
              <w:numPr>
                <w:ilvl w:val="0"/>
                <w:numId w:val="206"/>
              </w:numPr>
              <w:tabs>
                <w:tab w:val="left" w:pos="489"/>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Оформлять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мысли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устной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письменной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речи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учетом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речевых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ситуаций.</w:t>
            </w:r>
          </w:p>
          <w:p w:rsidR="0027643C" w:rsidRPr="0027643C" w:rsidRDefault="0027643C" w:rsidP="00C86195">
            <w:pPr>
              <w:numPr>
                <w:ilvl w:val="0"/>
                <w:numId w:val="206"/>
              </w:numPr>
              <w:tabs>
                <w:tab w:val="left" w:pos="486"/>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Читать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вслух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себя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тексты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учебников,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художественных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научно-</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популярных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книг,</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прочитанное.</w:t>
            </w:r>
          </w:p>
          <w:p w:rsidR="0027643C" w:rsidRPr="0027643C" w:rsidRDefault="0027643C" w:rsidP="00C86195">
            <w:pPr>
              <w:numPr>
                <w:ilvl w:val="0"/>
                <w:numId w:val="206"/>
              </w:numPr>
              <w:tabs>
                <w:tab w:val="left" w:pos="409"/>
              </w:tabs>
              <w:ind w:right="97"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Выполняя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различные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группе,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сотрудничать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совместном решении проблемы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(задачи).</w:t>
            </w:r>
          </w:p>
          <w:p w:rsidR="0027643C" w:rsidRPr="0027643C" w:rsidRDefault="0027643C" w:rsidP="00C86195">
            <w:pPr>
              <w:numPr>
                <w:ilvl w:val="0"/>
                <w:numId w:val="206"/>
              </w:numPr>
              <w:tabs>
                <w:tab w:val="left" w:pos="605"/>
              </w:tabs>
              <w:spacing w:line="274" w:lineRule="exact"/>
              <w:ind w:left="604"/>
              <w:rPr>
                <w:rFonts w:ascii="Times New Roman" w:eastAsia="Times New Roman" w:hAnsi="Times New Roman" w:cs="Times New Roman"/>
                <w:sz w:val="24"/>
              </w:rPr>
            </w:pPr>
            <w:r w:rsidRPr="0027643C">
              <w:rPr>
                <w:rFonts w:ascii="Times New Roman" w:eastAsia="Times New Roman" w:hAnsi="Times New Roman" w:cs="Times New Roman"/>
                <w:sz w:val="24"/>
              </w:rPr>
              <w:t xml:space="preserve">Отстаивать   </w:t>
            </w:r>
            <w:r w:rsidRPr="0027643C">
              <w:rPr>
                <w:rFonts w:ascii="Times New Roman" w:eastAsia="Times New Roman" w:hAnsi="Times New Roman" w:cs="Times New Roman"/>
                <w:spacing w:val="15"/>
                <w:sz w:val="24"/>
              </w:rPr>
              <w:t xml:space="preserve"> </w:t>
            </w:r>
            <w:r w:rsidRPr="0027643C">
              <w:rPr>
                <w:rFonts w:ascii="Times New Roman" w:eastAsia="Times New Roman" w:hAnsi="Times New Roman" w:cs="Times New Roman"/>
                <w:sz w:val="24"/>
              </w:rPr>
              <w:t xml:space="preserve">свою    </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точку</w:t>
            </w:r>
          </w:p>
          <w:p w:rsidR="0027643C" w:rsidRPr="0027643C" w:rsidRDefault="0027643C" w:rsidP="0027643C">
            <w:pPr>
              <w:spacing w:before="40"/>
              <w:jc w:val="both"/>
              <w:rPr>
                <w:rFonts w:ascii="Times New Roman" w:eastAsia="Times New Roman" w:hAnsi="Times New Roman" w:cs="Times New Roman"/>
                <w:sz w:val="24"/>
              </w:rPr>
            </w:pPr>
            <w:r w:rsidRPr="0027643C">
              <w:rPr>
                <w:rFonts w:ascii="Times New Roman" w:eastAsia="Times New Roman" w:hAnsi="Times New Roman" w:cs="Times New Roman"/>
                <w:sz w:val="24"/>
              </w:rPr>
              <w:t xml:space="preserve">зрения,    </w:t>
            </w:r>
            <w:r w:rsidRPr="0027643C">
              <w:rPr>
                <w:rFonts w:ascii="Times New Roman" w:eastAsia="Times New Roman" w:hAnsi="Times New Roman" w:cs="Times New Roman"/>
                <w:spacing w:val="53"/>
                <w:sz w:val="24"/>
              </w:rPr>
              <w:t xml:space="preserve"> </w:t>
            </w:r>
            <w:r w:rsidRPr="0027643C">
              <w:rPr>
                <w:rFonts w:ascii="Times New Roman" w:eastAsia="Times New Roman" w:hAnsi="Times New Roman" w:cs="Times New Roman"/>
                <w:sz w:val="24"/>
              </w:rPr>
              <w:t xml:space="preserve">соблюдая     </w:t>
            </w:r>
            <w:r w:rsidRPr="0027643C">
              <w:rPr>
                <w:rFonts w:ascii="Times New Roman" w:eastAsia="Times New Roman" w:hAnsi="Times New Roman" w:cs="Times New Roman"/>
                <w:spacing w:val="51"/>
                <w:sz w:val="24"/>
              </w:rPr>
              <w:t xml:space="preserve"> </w:t>
            </w:r>
            <w:r w:rsidRPr="0027643C">
              <w:rPr>
                <w:rFonts w:ascii="Times New Roman" w:eastAsia="Times New Roman" w:hAnsi="Times New Roman" w:cs="Times New Roman"/>
                <w:sz w:val="24"/>
              </w:rPr>
              <w:t>правила</w:t>
            </w:r>
          </w:p>
        </w:tc>
      </w:tr>
    </w:tbl>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sectPr w:rsidR="0027643C" w:rsidRPr="0027643C">
          <w:headerReference w:type="default" r:id="rId37"/>
          <w:footerReference w:type="default" r:id="rId38"/>
          <w:pgSz w:w="16840" w:h="11910" w:orient="landscape"/>
          <w:pgMar w:top="1100" w:right="900" w:bottom="280" w:left="9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3622"/>
        <w:gridCol w:w="3314"/>
        <w:gridCol w:w="3384"/>
        <w:gridCol w:w="3607"/>
      </w:tblGrid>
      <w:tr w:rsidR="0027643C" w:rsidRPr="0027643C" w:rsidTr="0027643C">
        <w:trPr>
          <w:trHeight w:val="316"/>
        </w:trPr>
        <w:tc>
          <w:tcPr>
            <w:tcW w:w="860"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Класс</w:t>
            </w:r>
          </w:p>
        </w:tc>
        <w:tc>
          <w:tcPr>
            <w:tcW w:w="3622"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Личностные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c>
          <w:tcPr>
            <w:tcW w:w="331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Регулятивные</w:t>
            </w:r>
            <w:r w:rsidRPr="0027643C">
              <w:rPr>
                <w:rFonts w:ascii="Times New Roman" w:eastAsia="Times New Roman" w:hAnsi="Times New Roman" w:cs="Times New Roman"/>
                <w:b/>
                <w:spacing w:val="-4"/>
                <w:sz w:val="24"/>
              </w:rPr>
              <w:t xml:space="preserve"> </w:t>
            </w:r>
            <w:r w:rsidRPr="0027643C">
              <w:rPr>
                <w:rFonts w:ascii="Times New Roman" w:eastAsia="Times New Roman" w:hAnsi="Times New Roman" w:cs="Times New Roman"/>
                <w:b/>
                <w:sz w:val="24"/>
              </w:rPr>
              <w:t>УУД</w:t>
            </w:r>
          </w:p>
        </w:tc>
        <w:tc>
          <w:tcPr>
            <w:tcW w:w="338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Познавательные</w:t>
            </w:r>
            <w:r w:rsidRPr="0027643C">
              <w:rPr>
                <w:rFonts w:ascii="Times New Roman" w:eastAsia="Times New Roman" w:hAnsi="Times New Roman" w:cs="Times New Roman"/>
                <w:b/>
                <w:spacing w:val="-3"/>
                <w:sz w:val="24"/>
              </w:rPr>
              <w:t xml:space="preserve"> </w:t>
            </w:r>
            <w:r w:rsidRPr="0027643C">
              <w:rPr>
                <w:rFonts w:ascii="Times New Roman" w:eastAsia="Times New Roman" w:hAnsi="Times New Roman" w:cs="Times New Roman"/>
                <w:b/>
                <w:sz w:val="24"/>
              </w:rPr>
              <w:t>УУД</w:t>
            </w:r>
          </w:p>
        </w:tc>
        <w:tc>
          <w:tcPr>
            <w:tcW w:w="3607"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Коммуникативные</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6985"/>
        </w:trPr>
        <w:tc>
          <w:tcPr>
            <w:tcW w:w="860" w:type="dxa"/>
          </w:tcPr>
          <w:p w:rsidR="0027643C" w:rsidRPr="0027643C" w:rsidRDefault="0027643C" w:rsidP="0027643C">
            <w:pPr>
              <w:rPr>
                <w:rFonts w:ascii="Times New Roman" w:eastAsia="Times New Roman" w:hAnsi="Times New Roman" w:cs="Times New Roman"/>
                <w:sz w:val="24"/>
              </w:rPr>
            </w:pPr>
          </w:p>
        </w:tc>
        <w:tc>
          <w:tcPr>
            <w:tcW w:w="3622" w:type="dxa"/>
          </w:tcPr>
          <w:p w:rsidR="0027643C" w:rsidRPr="0027643C" w:rsidRDefault="0027643C" w:rsidP="0027643C">
            <w:pPr>
              <w:tabs>
                <w:tab w:val="left" w:pos="2454"/>
              </w:tabs>
              <w:ind w:right="9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норм, нравственных и этических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ценностей,</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ценностей</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гражданина</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России.</w:t>
            </w:r>
          </w:p>
        </w:tc>
        <w:tc>
          <w:tcPr>
            <w:tcW w:w="3314" w:type="dxa"/>
          </w:tcPr>
          <w:p w:rsidR="0027643C" w:rsidRPr="0027643C" w:rsidRDefault="0027643C" w:rsidP="0027643C">
            <w:pPr>
              <w:rPr>
                <w:rFonts w:ascii="Times New Roman" w:eastAsia="Times New Roman" w:hAnsi="Times New Roman" w:cs="Times New Roman"/>
                <w:sz w:val="24"/>
                <w:lang w:val="ru-RU"/>
              </w:rPr>
            </w:pPr>
          </w:p>
        </w:tc>
        <w:tc>
          <w:tcPr>
            <w:tcW w:w="3384" w:type="dxa"/>
          </w:tcPr>
          <w:p w:rsidR="0027643C" w:rsidRPr="0027643C" w:rsidRDefault="0027643C" w:rsidP="00C86195">
            <w:pPr>
              <w:numPr>
                <w:ilvl w:val="0"/>
                <w:numId w:val="205"/>
              </w:numPr>
              <w:tabs>
                <w:tab w:val="left" w:pos="469"/>
                <w:tab w:val="left" w:pos="2089"/>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Сопоставлять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отбирать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полученную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различных</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источников</w:t>
            </w:r>
          </w:p>
          <w:p w:rsidR="0027643C" w:rsidRPr="0027643C" w:rsidRDefault="0027643C" w:rsidP="0027643C">
            <w:pPr>
              <w:tabs>
                <w:tab w:val="left" w:pos="1756"/>
              </w:tabs>
              <w:ind w:right="9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(словари,</w:t>
            </w:r>
            <w:r w:rsidRPr="0027643C">
              <w:rPr>
                <w:rFonts w:ascii="Times New Roman" w:eastAsia="Times New Roman" w:hAnsi="Times New Roman" w:cs="Times New Roman"/>
                <w:sz w:val="24"/>
                <w:lang w:val="ru-RU"/>
              </w:rPr>
              <w:tab/>
              <w:t>энциклопедии,</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справочники,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электронные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диски,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сеть Интернет).</w:t>
            </w:r>
          </w:p>
          <w:p w:rsidR="0027643C" w:rsidRPr="0027643C" w:rsidRDefault="0027643C" w:rsidP="00C86195">
            <w:pPr>
              <w:numPr>
                <w:ilvl w:val="0"/>
                <w:numId w:val="205"/>
              </w:numPr>
              <w:tabs>
                <w:tab w:val="left" w:pos="377"/>
                <w:tab w:val="left" w:pos="2189"/>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Анализировать, сравнивать,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группировать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различные</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объекты,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явления, факты.</w:t>
            </w:r>
          </w:p>
          <w:p w:rsidR="0027643C" w:rsidRPr="0027643C" w:rsidRDefault="0027643C" w:rsidP="00C86195">
            <w:pPr>
              <w:numPr>
                <w:ilvl w:val="0"/>
                <w:numId w:val="205"/>
              </w:numPr>
              <w:tabs>
                <w:tab w:val="left" w:pos="614"/>
                <w:tab w:val="left" w:pos="615"/>
                <w:tab w:val="left" w:pos="1307"/>
                <w:tab w:val="left" w:pos="1657"/>
                <w:tab w:val="left" w:pos="2358"/>
                <w:tab w:val="left" w:pos="2607"/>
                <w:tab w:val="left" w:pos="3003"/>
              </w:tabs>
              <w:ind w:right="9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Самостоятельно</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делать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выводы,</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перерабатывать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информацию,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преобразовывать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её,</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представлять</w:t>
            </w:r>
            <w:r w:rsidRPr="0027643C">
              <w:rPr>
                <w:rFonts w:ascii="Times New Roman" w:eastAsia="Times New Roman" w:hAnsi="Times New Roman" w:cs="Times New Roman"/>
                <w:spacing w:val="52"/>
                <w:sz w:val="24"/>
                <w:lang w:val="ru-RU"/>
              </w:rPr>
              <w:t xml:space="preserve"> </w:t>
            </w:r>
            <w:r w:rsidRPr="0027643C">
              <w:rPr>
                <w:rFonts w:ascii="Times New Roman" w:eastAsia="Times New Roman" w:hAnsi="Times New Roman" w:cs="Times New Roman"/>
                <w:sz w:val="24"/>
                <w:lang w:val="ru-RU"/>
              </w:rPr>
              <w:t>информацию</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z w:val="24"/>
                <w:lang w:val="ru-RU"/>
              </w:rPr>
              <w:tab/>
              <w:t>схем,</w:t>
            </w:r>
            <w:r w:rsidRPr="0027643C">
              <w:rPr>
                <w:rFonts w:ascii="Times New Roman" w:eastAsia="Times New Roman" w:hAnsi="Times New Roman" w:cs="Times New Roman"/>
                <w:sz w:val="24"/>
                <w:lang w:val="ru-RU"/>
              </w:rPr>
              <w:tab/>
              <w:t>моделей,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сообщений.</w:t>
            </w:r>
          </w:p>
          <w:p w:rsidR="0027643C" w:rsidRPr="0027643C" w:rsidRDefault="0027643C" w:rsidP="00C86195">
            <w:pPr>
              <w:numPr>
                <w:ilvl w:val="0"/>
                <w:numId w:val="205"/>
              </w:numPr>
              <w:tabs>
                <w:tab w:val="left" w:pos="428"/>
              </w:tabs>
              <w:ind w:right="95" w:firstLine="0"/>
              <w:rPr>
                <w:rFonts w:ascii="Times New Roman" w:eastAsia="Times New Roman" w:hAnsi="Times New Roman" w:cs="Times New Roman"/>
                <w:sz w:val="24"/>
              </w:rPr>
            </w:pPr>
            <w:r w:rsidRPr="0027643C">
              <w:rPr>
                <w:rFonts w:ascii="Times New Roman" w:eastAsia="Times New Roman" w:hAnsi="Times New Roman" w:cs="Times New Roman"/>
                <w:sz w:val="24"/>
              </w:rPr>
              <w:t>Составлять</w:t>
            </w:r>
            <w:r w:rsidRPr="0027643C">
              <w:rPr>
                <w:rFonts w:ascii="Times New Roman" w:eastAsia="Times New Roman" w:hAnsi="Times New Roman" w:cs="Times New Roman"/>
                <w:spacing w:val="18"/>
                <w:sz w:val="24"/>
              </w:rPr>
              <w:t xml:space="preserve"> </w:t>
            </w:r>
            <w:r w:rsidRPr="0027643C">
              <w:rPr>
                <w:rFonts w:ascii="Times New Roman" w:eastAsia="Times New Roman" w:hAnsi="Times New Roman" w:cs="Times New Roman"/>
                <w:sz w:val="24"/>
              </w:rPr>
              <w:t>сложный</w:t>
            </w:r>
            <w:r w:rsidRPr="0027643C">
              <w:rPr>
                <w:rFonts w:ascii="Times New Roman" w:eastAsia="Times New Roman" w:hAnsi="Times New Roman" w:cs="Times New Roman"/>
                <w:spacing w:val="16"/>
                <w:sz w:val="24"/>
              </w:rPr>
              <w:t xml:space="preserve"> </w:t>
            </w:r>
            <w:r w:rsidRPr="0027643C">
              <w:rPr>
                <w:rFonts w:ascii="Times New Roman" w:eastAsia="Times New Roman" w:hAnsi="Times New Roman" w:cs="Times New Roman"/>
                <w:sz w:val="24"/>
              </w:rPr>
              <w:t>план</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текста.</w:t>
            </w:r>
          </w:p>
          <w:p w:rsidR="0027643C" w:rsidRPr="0027643C" w:rsidRDefault="0027643C" w:rsidP="00C86195">
            <w:pPr>
              <w:numPr>
                <w:ilvl w:val="0"/>
                <w:numId w:val="205"/>
              </w:numPr>
              <w:tabs>
                <w:tab w:val="left" w:pos="901"/>
              </w:tabs>
              <w:ind w:right="9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Уметь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передавать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содержание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сжатом,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выборочном</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или</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развёрнутом</w:t>
            </w:r>
          </w:p>
          <w:p w:rsidR="0027643C" w:rsidRPr="0027643C" w:rsidRDefault="0027643C" w:rsidP="0027643C">
            <w:pPr>
              <w:spacing w:line="275" w:lineRule="exact"/>
              <w:rPr>
                <w:rFonts w:ascii="Times New Roman" w:eastAsia="Times New Roman" w:hAnsi="Times New Roman" w:cs="Times New Roman"/>
                <w:sz w:val="24"/>
              </w:rPr>
            </w:pPr>
            <w:r w:rsidRPr="0027643C">
              <w:rPr>
                <w:rFonts w:ascii="Times New Roman" w:eastAsia="Times New Roman" w:hAnsi="Times New Roman" w:cs="Times New Roman"/>
                <w:sz w:val="24"/>
              </w:rPr>
              <w:t>виде.</w:t>
            </w:r>
          </w:p>
        </w:tc>
        <w:tc>
          <w:tcPr>
            <w:tcW w:w="3607" w:type="dxa"/>
          </w:tcPr>
          <w:p w:rsidR="0027643C" w:rsidRPr="0027643C" w:rsidRDefault="0027643C" w:rsidP="0027643C">
            <w:pPr>
              <w:tabs>
                <w:tab w:val="left" w:pos="2661"/>
              </w:tabs>
              <w:ind w:right="93"/>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речевого</w:t>
            </w:r>
            <w:r w:rsidRPr="0027643C">
              <w:rPr>
                <w:rFonts w:ascii="Times New Roman" w:eastAsia="Times New Roman" w:hAnsi="Times New Roman" w:cs="Times New Roman"/>
                <w:sz w:val="24"/>
                <w:lang w:val="ru-RU"/>
              </w:rPr>
              <w:tab/>
              <w:t>этикета;</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аргументировать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точку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помощью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фактов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дополнительных сведений.</w:t>
            </w:r>
          </w:p>
          <w:p w:rsidR="0027643C" w:rsidRPr="0027643C" w:rsidRDefault="0027643C" w:rsidP="00C86195">
            <w:pPr>
              <w:numPr>
                <w:ilvl w:val="0"/>
                <w:numId w:val="204"/>
              </w:numPr>
              <w:tabs>
                <w:tab w:val="left" w:pos="603"/>
              </w:tabs>
              <w:ind w:right="9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Критично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относиться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своему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мнению.</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Уметь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взглянуть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ситуацию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позиции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договариваться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людьми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иных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позиций.</w:t>
            </w:r>
          </w:p>
          <w:p w:rsidR="0027643C" w:rsidRPr="0027643C" w:rsidRDefault="0027643C" w:rsidP="00C86195">
            <w:pPr>
              <w:numPr>
                <w:ilvl w:val="0"/>
                <w:numId w:val="204"/>
              </w:numPr>
              <w:tabs>
                <w:tab w:val="left" w:pos="593"/>
              </w:tabs>
              <w:spacing w:line="278" w:lineRule="auto"/>
              <w:ind w:right="95" w:firstLine="0"/>
              <w:rPr>
                <w:rFonts w:ascii="Times New Roman" w:eastAsia="Times New Roman" w:hAnsi="Times New Roman" w:cs="Times New Roman"/>
                <w:sz w:val="24"/>
              </w:rPr>
            </w:pPr>
            <w:r w:rsidRPr="0027643C">
              <w:rPr>
                <w:rFonts w:ascii="Times New Roman" w:eastAsia="Times New Roman" w:hAnsi="Times New Roman" w:cs="Times New Roman"/>
                <w:sz w:val="24"/>
              </w:rPr>
              <w:t>Понимать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точку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зрения</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другого</w:t>
            </w:r>
          </w:p>
          <w:p w:rsidR="0027643C" w:rsidRPr="0027643C" w:rsidRDefault="0027643C" w:rsidP="00C86195">
            <w:pPr>
              <w:numPr>
                <w:ilvl w:val="0"/>
                <w:numId w:val="204"/>
              </w:numPr>
              <w:tabs>
                <w:tab w:val="left" w:pos="370"/>
                <w:tab w:val="left" w:pos="2231"/>
                <w:tab w:val="left" w:pos="2948"/>
              </w:tabs>
              <w:ind w:right="96" w:firstLine="0"/>
              <w:rPr>
                <w:rFonts w:ascii="Times New Roman" w:eastAsia="Times New Roman" w:hAnsi="Times New Roman" w:cs="Times New Roman"/>
                <w:sz w:val="24"/>
              </w:rPr>
            </w:pPr>
            <w:r w:rsidRPr="0027643C">
              <w:rPr>
                <w:rFonts w:ascii="Times New Roman" w:eastAsia="Times New Roman" w:hAnsi="Times New Roman" w:cs="Times New Roman"/>
                <w:sz w:val="24"/>
                <w:lang w:val="ru-RU"/>
              </w:rPr>
              <w:t>Участвовать в работе группы,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распределять</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роли,</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договариваться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rPr>
              <w:t>Предвидеть</w:t>
            </w:r>
            <w:r w:rsidRPr="0027643C">
              <w:rPr>
                <w:rFonts w:ascii="Times New Roman" w:eastAsia="Times New Roman" w:hAnsi="Times New Roman" w:cs="Times New Roman"/>
                <w:sz w:val="24"/>
              </w:rPr>
              <w:tab/>
            </w:r>
            <w:r w:rsidRPr="0027643C">
              <w:rPr>
                <w:rFonts w:ascii="Times New Roman" w:eastAsia="Times New Roman" w:hAnsi="Times New Roman" w:cs="Times New Roman"/>
                <w:spacing w:val="-1"/>
                <w:sz w:val="24"/>
              </w:rPr>
              <w:t>последствия</w:t>
            </w:r>
            <w:r w:rsidRPr="0027643C">
              <w:rPr>
                <w:rFonts w:ascii="Times New Roman" w:eastAsia="Times New Roman" w:hAnsi="Times New Roman" w:cs="Times New Roman"/>
                <w:spacing w:val="-58"/>
                <w:sz w:val="24"/>
              </w:rPr>
              <w:t xml:space="preserve"> </w:t>
            </w:r>
            <w:r w:rsidRPr="0027643C">
              <w:rPr>
                <w:rFonts w:ascii="Times New Roman" w:eastAsia="Times New Roman" w:hAnsi="Times New Roman" w:cs="Times New Roman"/>
                <w:sz w:val="24"/>
              </w:rPr>
              <w:t>коллективных решений.</w:t>
            </w:r>
          </w:p>
        </w:tc>
      </w:tr>
    </w:tbl>
    <w:p w:rsidR="0027643C" w:rsidRPr="0027643C" w:rsidRDefault="0027643C" w:rsidP="0027643C">
      <w:pPr>
        <w:widowControl w:val="0"/>
        <w:autoSpaceDE w:val="0"/>
        <w:autoSpaceDN w:val="0"/>
        <w:spacing w:after="0"/>
        <w:jc w:val="both"/>
        <w:rPr>
          <w:rFonts w:ascii="Times New Roman" w:eastAsia="Times New Roman" w:hAnsi="Times New Roman" w:cs="Times New Roman"/>
          <w:sz w:val="24"/>
        </w:rPr>
        <w:sectPr w:rsidR="0027643C" w:rsidRPr="0027643C">
          <w:headerReference w:type="default" r:id="rId39"/>
          <w:footerReference w:type="default" r:id="rId40"/>
          <w:pgSz w:w="16840" w:h="11910" w:orient="landscape"/>
          <w:pgMar w:top="1100" w:right="900" w:bottom="280" w:left="920" w:header="0" w:footer="0" w:gutter="0"/>
          <w:cols w:space="720"/>
        </w:sectPr>
      </w:pPr>
    </w:p>
    <w:p w:rsidR="0027643C" w:rsidRPr="0027643C" w:rsidRDefault="0027643C" w:rsidP="000D0504">
      <w:pPr>
        <w:widowControl w:val="0"/>
        <w:autoSpaceDE w:val="0"/>
        <w:autoSpaceDN w:val="0"/>
        <w:spacing w:after="0" w:line="270" w:lineRule="exact"/>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Универсальные</w:t>
      </w:r>
      <w:r w:rsidRPr="0027643C">
        <w:rPr>
          <w:rFonts w:ascii="Times New Roman" w:eastAsia="Times New Roman" w:hAnsi="Times New Roman" w:cs="Times New Roman"/>
          <w:spacing w:val="28"/>
          <w:sz w:val="24"/>
          <w:szCs w:val="24"/>
        </w:rPr>
        <w:t xml:space="preserve"> </w:t>
      </w:r>
      <w:r w:rsidRPr="0027643C">
        <w:rPr>
          <w:rFonts w:ascii="Times New Roman" w:eastAsia="Times New Roman" w:hAnsi="Times New Roman" w:cs="Times New Roman"/>
          <w:sz w:val="24"/>
          <w:szCs w:val="24"/>
        </w:rPr>
        <w:t>учебные</w:t>
      </w:r>
      <w:r w:rsidRPr="0027643C">
        <w:rPr>
          <w:rFonts w:ascii="Times New Roman" w:eastAsia="Times New Roman" w:hAnsi="Times New Roman" w:cs="Times New Roman"/>
          <w:spacing w:val="85"/>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87"/>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87"/>
          <w:sz w:val="24"/>
          <w:szCs w:val="24"/>
        </w:rPr>
        <w:t xml:space="preserve"> </w:t>
      </w:r>
      <w:r w:rsidRPr="0027643C">
        <w:rPr>
          <w:rFonts w:ascii="Times New Roman" w:eastAsia="Times New Roman" w:hAnsi="Times New Roman" w:cs="Times New Roman"/>
          <w:sz w:val="24"/>
          <w:szCs w:val="24"/>
        </w:rPr>
        <w:t>УМК</w:t>
      </w:r>
      <w:r w:rsidRPr="0027643C">
        <w:rPr>
          <w:rFonts w:ascii="Times New Roman" w:eastAsia="Times New Roman" w:hAnsi="Times New Roman" w:cs="Times New Roman"/>
          <w:spacing w:val="89"/>
          <w:sz w:val="24"/>
          <w:szCs w:val="24"/>
        </w:rPr>
        <w:t xml:space="preserve"> </w:t>
      </w:r>
      <w:r w:rsidRPr="0027643C">
        <w:rPr>
          <w:rFonts w:ascii="Times New Roman" w:eastAsia="Times New Roman" w:hAnsi="Times New Roman" w:cs="Times New Roman"/>
          <w:sz w:val="24"/>
          <w:szCs w:val="24"/>
        </w:rPr>
        <w:t>рассматриваются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совокупность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педагогических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ориентиров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организации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образовательного процесса</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начальной школе.</w:t>
      </w:r>
    </w:p>
    <w:p w:rsidR="0027643C" w:rsidRPr="0027643C" w:rsidRDefault="0027643C" w:rsidP="0027643C">
      <w:pPr>
        <w:widowControl w:val="0"/>
        <w:autoSpaceDE w:val="0"/>
        <w:autoSpaceDN w:val="0"/>
        <w:spacing w:after="0"/>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Показателем</w:t>
      </w:r>
      <w:r w:rsidRPr="0027643C">
        <w:rPr>
          <w:rFonts w:ascii="Times New Roman" w:eastAsia="Times New Roman" w:hAnsi="Times New Roman" w:cs="Times New Roman"/>
          <w:spacing w:val="20"/>
          <w:sz w:val="24"/>
          <w:szCs w:val="24"/>
        </w:rPr>
        <w:t xml:space="preserve"> </w:t>
      </w:r>
      <w:r w:rsidRPr="0027643C">
        <w:rPr>
          <w:rFonts w:ascii="Times New Roman" w:eastAsia="Times New Roman" w:hAnsi="Times New Roman" w:cs="Times New Roman"/>
          <w:sz w:val="24"/>
          <w:szCs w:val="24"/>
        </w:rPr>
        <w:t>успешности</w:t>
      </w:r>
      <w:r w:rsidRPr="0027643C">
        <w:rPr>
          <w:rFonts w:ascii="Times New Roman" w:eastAsia="Times New Roman" w:hAnsi="Times New Roman" w:cs="Times New Roman"/>
          <w:spacing w:val="16"/>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5"/>
          <w:sz w:val="24"/>
          <w:szCs w:val="24"/>
        </w:rPr>
        <w:t xml:space="preserve"> </w:t>
      </w:r>
      <w:r w:rsidRPr="0027643C">
        <w:rPr>
          <w:rFonts w:ascii="Times New Roman" w:eastAsia="Times New Roman" w:hAnsi="Times New Roman" w:cs="Times New Roman"/>
          <w:sz w:val="24"/>
          <w:szCs w:val="24"/>
        </w:rPr>
        <w:t>УУД</w:t>
      </w:r>
      <w:r w:rsidRPr="0027643C">
        <w:rPr>
          <w:rFonts w:ascii="Times New Roman" w:eastAsia="Times New Roman" w:hAnsi="Times New Roman" w:cs="Times New Roman"/>
          <w:spacing w:val="15"/>
          <w:sz w:val="24"/>
          <w:szCs w:val="24"/>
        </w:rPr>
        <w:t xml:space="preserve"> </w:t>
      </w:r>
      <w:r w:rsidRPr="0027643C">
        <w:rPr>
          <w:rFonts w:ascii="Times New Roman" w:eastAsia="Times New Roman" w:hAnsi="Times New Roman" w:cs="Times New Roman"/>
          <w:sz w:val="24"/>
          <w:szCs w:val="24"/>
        </w:rPr>
        <w:t>будет</w:t>
      </w:r>
      <w:r w:rsidRPr="0027643C">
        <w:rPr>
          <w:rFonts w:ascii="Times New Roman" w:eastAsia="Times New Roman" w:hAnsi="Times New Roman" w:cs="Times New Roman"/>
          <w:spacing w:val="16"/>
          <w:sz w:val="24"/>
          <w:szCs w:val="24"/>
        </w:rPr>
        <w:t xml:space="preserve"> </w:t>
      </w:r>
      <w:r w:rsidRPr="0027643C">
        <w:rPr>
          <w:rFonts w:ascii="Times New Roman" w:eastAsia="Times New Roman" w:hAnsi="Times New Roman" w:cs="Times New Roman"/>
          <w:sz w:val="24"/>
          <w:szCs w:val="24"/>
        </w:rPr>
        <w:t>ориентация</w:t>
      </w:r>
      <w:r w:rsidRPr="0027643C">
        <w:rPr>
          <w:rFonts w:ascii="Times New Roman" w:eastAsia="Times New Roman" w:hAnsi="Times New Roman" w:cs="Times New Roman"/>
          <w:spacing w:val="15"/>
          <w:sz w:val="24"/>
          <w:szCs w:val="24"/>
        </w:rPr>
        <w:t xml:space="preserve"> </w:t>
      </w:r>
      <w:r w:rsidRPr="0027643C">
        <w:rPr>
          <w:rFonts w:ascii="Times New Roman" w:eastAsia="Times New Roman" w:hAnsi="Times New Roman" w:cs="Times New Roman"/>
          <w:sz w:val="24"/>
          <w:szCs w:val="24"/>
        </w:rPr>
        <w:t>школьника</w:t>
      </w:r>
      <w:r w:rsidRPr="0027643C">
        <w:rPr>
          <w:rFonts w:ascii="Times New Roman" w:eastAsia="Times New Roman" w:hAnsi="Times New Roman" w:cs="Times New Roman"/>
          <w:spacing w:val="15"/>
          <w:sz w:val="24"/>
          <w:szCs w:val="24"/>
        </w:rPr>
        <w:t xml:space="preserve"> </w:t>
      </w: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выполнение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выраженных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категориях: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знаю/могу,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хочу,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делаю.</w:t>
      </w:r>
    </w:p>
    <w:p w:rsidR="0027643C" w:rsidRPr="0027643C" w:rsidRDefault="0027643C" w:rsidP="0027643C">
      <w:pPr>
        <w:widowControl w:val="0"/>
        <w:autoSpaceDE w:val="0"/>
        <w:autoSpaceDN w:val="0"/>
        <w:spacing w:before="4" w:after="1" w:line="240" w:lineRule="auto"/>
        <w:rPr>
          <w:rFonts w:ascii="Times New Roman" w:eastAsia="Times New Roman" w:hAnsi="Times New Roman" w:cs="Times New Roman"/>
          <w:sz w:val="28"/>
          <w:szCs w:val="24"/>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938"/>
        <w:gridCol w:w="1859"/>
        <w:gridCol w:w="3618"/>
      </w:tblGrid>
      <w:tr w:rsidR="0027643C" w:rsidRPr="0027643C" w:rsidTr="0027643C">
        <w:trPr>
          <w:trHeight w:val="1588"/>
        </w:trPr>
        <w:tc>
          <w:tcPr>
            <w:tcW w:w="1954" w:type="dxa"/>
          </w:tcPr>
          <w:p w:rsidR="0027643C" w:rsidRPr="0027643C" w:rsidRDefault="0027643C" w:rsidP="0027643C">
            <w:pPr>
              <w:rPr>
                <w:rFonts w:ascii="Times New Roman" w:eastAsia="Times New Roman" w:hAnsi="Times New Roman" w:cs="Times New Roman"/>
                <w:sz w:val="26"/>
                <w:lang w:val="ru-RU"/>
              </w:rPr>
            </w:pPr>
          </w:p>
          <w:p w:rsidR="0027643C" w:rsidRPr="0027643C" w:rsidRDefault="0027643C" w:rsidP="0027643C">
            <w:pPr>
              <w:spacing w:before="177"/>
              <w:ind w:right="3"/>
              <w:rPr>
                <w:rFonts w:ascii="Times New Roman" w:eastAsia="Times New Roman" w:hAnsi="Times New Roman" w:cs="Times New Roman"/>
                <w:b/>
                <w:sz w:val="24"/>
              </w:rPr>
            </w:pPr>
            <w:r w:rsidRPr="0027643C">
              <w:rPr>
                <w:rFonts w:ascii="Times New Roman" w:eastAsia="Times New Roman" w:hAnsi="Times New Roman" w:cs="Times New Roman"/>
                <w:b/>
                <w:spacing w:val="-1"/>
                <w:sz w:val="24"/>
              </w:rPr>
              <w:t>Психологическая</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терминология</w:t>
            </w:r>
          </w:p>
        </w:tc>
        <w:tc>
          <w:tcPr>
            <w:tcW w:w="1938" w:type="dxa"/>
          </w:tcPr>
          <w:p w:rsidR="0027643C" w:rsidRPr="0027643C" w:rsidRDefault="0027643C" w:rsidP="0027643C">
            <w:pPr>
              <w:rPr>
                <w:rFonts w:ascii="Times New Roman" w:eastAsia="Times New Roman" w:hAnsi="Times New Roman" w:cs="Times New Roman"/>
                <w:sz w:val="26"/>
              </w:rPr>
            </w:pPr>
          </w:p>
          <w:p w:rsidR="0027643C" w:rsidRPr="0027643C" w:rsidRDefault="0027643C" w:rsidP="0027643C">
            <w:pPr>
              <w:spacing w:before="177"/>
              <w:ind w:right="77"/>
              <w:rPr>
                <w:rFonts w:ascii="Times New Roman" w:eastAsia="Times New Roman" w:hAnsi="Times New Roman" w:cs="Times New Roman"/>
                <w:b/>
                <w:sz w:val="24"/>
              </w:rPr>
            </w:pPr>
            <w:r w:rsidRPr="0027643C">
              <w:rPr>
                <w:rFonts w:ascii="Times New Roman" w:eastAsia="Times New Roman" w:hAnsi="Times New Roman" w:cs="Times New Roman"/>
                <w:b/>
                <w:spacing w:val="-1"/>
                <w:sz w:val="24"/>
              </w:rPr>
              <w:t>Педагогическая</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терминология</w:t>
            </w:r>
          </w:p>
        </w:tc>
        <w:tc>
          <w:tcPr>
            <w:tcW w:w="1859" w:type="dxa"/>
          </w:tcPr>
          <w:p w:rsidR="0027643C" w:rsidRPr="0027643C" w:rsidRDefault="0027643C" w:rsidP="0027643C">
            <w:pPr>
              <w:rPr>
                <w:rFonts w:ascii="Times New Roman" w:eastAsia="Times New Roman" w:hAnsi="Times New Roman" w:cs="Times New Roman"/>
                <w:sz w:val="26"/>
              </w:rPr>
            </w:pPr>
          </w:p>
          <w:p w:rsidR="0027643C" w:rsidRPr="0027643C" w:rsidRDefault="0027643C" w:rsidP="0027643C">
            <w:pPr>
              <w:spacing w:before="2"/>
              <w:rPr>
                <w:rFonts w:ascii="Times New Roman" w:eastAsia="Times New Roman" w:hAnsi="Times New Roman" w:cs="Times New Roman"/>
                <w:sz w:val="29"/>
              </w:rPr>
            </w:pPr>
          </w:p>
          <w:p w:rsidR="0027643C" w:rsidRPr="0027643C" w:rsidRDefault="0027643C" w:rsidP="0027643C">
            <w:pPr>
              <w:rPr>
                <w:rFonts w:ascii="Times New Roman" w:eastAsia="Times New Roman" w:hAnsi="Times New Roman" w:cs="Times New Roman"/>
                <w:b/>
                <w:sz w:val="24"/>
              </w:rPr>
            </w:pPr>
            <w:r w:rsidRPr="0027643C">
              <w:rPr>
                <w:rFonts w:ascii="Times New Roman" w:eastAsia="Times New Roman" w:hAnsi="Times New Roman" w:cs="Times New Roman"/>
                <w:b/>
                <w:sz w:val="24"/>
              </w:rPr>
              <w:t>Язык</w:t>
            </w:r>
            <w:r w:rsidRPr="0027643C">
              <w:rPr>
                <w:rFonts w:ascii="Times New Roman" w:eastAsia="Times New Roman" w:hAnsi="Times New Roman" w:cs="Times New Roman"/>
                <w:b/>
                <w:spacing w:val="-6"/>
                <w:sz w:val="24"/>
              </w:rPr>
              <w:t xml:space="preserve"> </w:t>
            </w:r>
            <w:r w:rsidRPr="0027643C">
              <w:rPr>
                <w:rFonts w:ascii="Times New Roman" w:eastAsia="Times New Roman" w:hAnsi="Times New Roman" w:cs="Times New Roman"/>
                <w:b/>
                <w:sz w:val="24"/>
              </w:rPr>
              <w:t>ребенка</w:t>
            </w:r>
          </w:p>
        </w:tc>
        <w:tc>
          <w:tcPr>
            <w:tcW w:w="3618" w:type="dxa"/>
          </w:tcPr>
          <w:p w:rsidR="0027643C" w:rsidRPr="0027643C" w:rsidRDefault="0027643C" w:rsidP="0027643C">
            <w:pPr>
              <w:ind w:right="304"/>
              <w:jc w:val="center"/>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Педагогический ориентир.</w:t>
            </w:r>
            <w:r w:rsidRPr="0027643C">
              <w:rPr>
                <w:rFonts w:ascii="Times New Roman" w:eastAsia="Times New Roman" w:hAnsi="Times New Roman" w:cs="Times New Roman"/>
                <w:b/>
                <w:spacing w:val="1"/>
                <w:sz w:val="24"/>
                <w:lang w:val="ru-RU"/>
              </w:rPr>
              <w:t xml:space="preserve"> </w:t>
            </w:r>
            <w:r w:rsidRPr="0027643C">
              <w:rPr>
                <w:rFonts w:ascii="Times New Roman" w:eastAsia="Times New Roman" w:hAnsi="Times New Roman" w:cs="Times New Roman"/>
                <w:b/>
                <w:spacing w:val="-1"/>
                <w:sz w:val="24"/>
                <w:lang w:val="ru-RU"/>
              </w:rPr>
              <w:t>(результат педагогического</w:t>
            </w:r>
            <w:r w:rsidRPr="0027643C">
              <w:rPr>
                <w:rFonts w:ascii="Times New Roman" w:eastAsia="Times New Roman" w:hAnsi="Times New Roman" w:cs="Times New Roman"/>
                <w:b/>
                <w:spacing w:val="-57"/>
                <w:sz w:val="24"/>
                <w:lang w:val="ru-RU"/>
              </w:rPr>
              <w:t xml:space="preserve"> </w:t>
            </w:r>
            <w:r w:rsidRPr="0027643C">
              <w:rPr>
                <w:rFonts w:ascii="Times New Roman" w:eastAsia="Times New Roman" w:hAnsi="Times New Roman" w:cs="Times New Roman"/>
                <w:b/>
                <w:sz w:val="24"/>
                <w:lang w:val="ru-RU"/>
              </w:rPr>
              <w:t>воздействия, принятый и</w:t>
            </w:r>
            <w:r w:rsidRPr="0027643C">
              <w:rPr>
                <w:rFonts w:ascii="Times New Roman" w:eastAsia="Times New Roman" w:hAnsi="Times New Roman" w:cs="Times New Roman"/>
                <w:b/>
                <w:spacing w:val="1"/>
                <w:sz w:val="24"/>
                <w:lang w:val="ru-RU"/>
              </w:rPr>
              <w:t xml:space="preserve"> </w:t>
            </w:r>
            <w:r w:rsidRPr="0027643C">
              <w:rPr>
                <w:rFonts w:ascii="Times New Roman" w:eastAsia="Times New Roman" w:hAnsi="Times New Roman" w:cs="Times New Roman"/>
                <w:b/>
                <w:spacing w:val="-1"/>
                <w:sz w:val="24"/>
                <w:lang w:val="ru-RU"/>
              </w:rPr>
              <w:t>реализуемый</w:t>
            </w:r>
            <w:r w:rsidRPr="0027643C">
              <w:rPr>
                <w:rFonts w:ascii="Times New Roman" w:eastAsia="Times New Roman" w:hAnsi="Times New Roman" w:cs="Times New Roman"/>
                <w:b/>
                <w:spacing w:val="-9"/>
                <w:sz w:val="24"/>
                <w:lang w:val="ru-RU"/>
              </w:rPr>
              <w:t xml:space="preserve"> </w:t>
            </w:r>
            <w:r w:rsidRPr="0027643C">
              <w:rPr>
                <w:rFonts w:ascii="Times New Roman" w:eastAsia="Times New Roman" w:hAnsi="Times New Roman" w:cs="Times New Roman"/>
                <w:b/>
                <w:sz w:val="24"/>
                <w:lang w:val="ru-RU"/>
              </w:rPr>
              <w:t>школьником)</w:t>
            </w:r>
          </w:p>
          <w:p w:rsidR="0027643C" w:rsidRPr="0027643C" w:rsidRDefault="0027643C" w:rsidP="0027643C">
            <w:pPr>
              <w:ind w:right="528"/>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знаю/могу,</w:t>
            </w:r>
            <w:r w:rsidRPr="0027643C">
              <w:rPr>
                <w:rFonts w:ascii="Times New Roman" w:eastAsia="Times New Roman" w:hAnsi="Times New Roman" w:cs="Times New Roman"/>
                <w:b/>
                <w:spacing w:val="-5"/>
                <w:sz w:val="24"/>
              </w:rPr>
              <w:t xml:space="preserve"> </w:t>
            </w:r>
            <w:r w:rsidRPr="0027643C">
              <w:rPr>
                <w:rFonts w:ascii="Times New Roman" w:eastAsia="Times New Roman" w:hAnsi="Times New Roman" w:cs="Times New Roman"/>
                <w:b/>
                <w:sz w:val="24"/>
              </w:rPr>
              <w:t>хочу,</w:t>
            </w:r>
            <w:r w:rsidRPr="0027643C">
              <w:rPr>
                <w:rFonts w:ascii="Times New Roman" w:eastAsia="Times New Roman" w:hAnsi="Times New Roman" w:cs="Times New Roman"/>
                <w:b/>
                <w:spacing w:val="-7"/>
                <w:sz w:val="24"/>
              </w:rPr>
              <w:t xml:space="preserve"> </w:t>
            </w:r>
            <w:r w:rsidRPr="0027643C">
              <w:rPr>
                <w:rFonts w:ascii="Times New Roman" w:eastAsia="Times New Roman" w:hAnsi="Times New Roman" w:cs="Times New Roman"/>
                <w:b/>
                <w:sz w:val="24"/>
              </w:rPr>
              <w:t>делаю</w:t>
            </w:r>
          </w:p>
        </w:tc>
      </w:tr>
      <w:tr w:rsidR="0027643C" w:rsidRPr="0027643C" w:rsidTr="0027643C">
        <w:trPr>
          <w:trHeight w:val="2220"/>
        </w:trPr>
        <w:tc>
          <w:tcPr>
            <w:tcW w:w="1954" w:type="dxa"/>
          </w:tcPr>
          <w:p w:rsidR="0027643C" w:rsidRPr="0027643C" w:rsidRDefault="0027643C" w:rsidP="0027643C">
            <w:pPr>
              <w:ind w:right="43"/>
              <w:rPr>
                <w:rFonts w:ascii="Times New Roman" w:eastAsia="Times New Roman" w:hAnsi="Times New Roman" w:cs="Times New Roman"/>
                <w:sz w:val="24"/>
              </w:rPr>
            </w:pPr>
            <w:r w:rsidRPr="0027643C">
              <w:rPr>
                <w:rFonts w:ascii="Times New Roman" w:eastAsia="Times New Roman" w:hAnsi="Times New Roman" w:cs="Times New Roman"/>
                <w:sz w:val="24"/>
              </w:rPr>
              <w:t>Личностные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pacing w:val="-1"/>
                <w:sz w:val="24"/>
              </w:rPr>
              <w:t>учебные</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pacing w:val="-1"/>
                <w:sz w:val="24"/>
              </w:rPr>
              <w:t>действия.</w:t>
            </w:r>
          </w:p>
        </w:tc>
        <w:tc>
          <w:tcPr>
            <w:tcW w:w="1938" w:type="dxa"/>
          </w:tcPr>
          <w:p w:rsidR="0027643C" w:rsidRPr="0027643C" w:rsidRDefault="0027643C" w:rsidP="0027643C">
            <w:pPr>
              <w:ind w:right="412"/>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Воспитание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личности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pacing w:val="-1"/>
                <w:sz w:val="24"/>
                <w:lang w:val="ru-RU"/>
              </w:rPr>
              <w:t>(Нравственное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развитие</w:t>
            </w:r>
            <w:r w:rsidRPr="0027643C">
              <w:rPr>
                <w:rFonts w:ascii="Times New Roman" w:eastAsia="Times New Roman" w:hAnsi="Times New Roman" w:cs="Times New Roman"/>
                <w:spacing w:val="26"/>
                <w:sz w:val="24"/>
                <w:lang w:val="ru-RU"/>
              </w:rPr>
              <w:t xml:space="preserve"> </w:t>
            </w:r>
            <w:r w:rsidRPr="0027643C">
              <w:rPr>
                <w:rFonts w:ascii="Times New Roman" w:eastAsia="Times New Roman" w:hAnsi="Times New Roman" w:cs="Times New Roman"/>
                <w:sz w:val="24"/>
                <w:lang w:val="ru-RU"/>
              </w:rPr>
              <w:t>и</w:t>
            </w:r>
          </w:p>
          <w:p w:rsidR="0027643C" w:rsidRPr="0027643C" w:rsidRDefault="0027643C" w:rsidP="0027643C">
            <w:pPr>
              <w:ind w:right="231"/>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pacing w:val="-2"/>
                <w:sz w:val="24"/>
                <w:lang w:val="ru-RU"/>
              </w:rPr>
              <w:t>познавательного</w:t>
            </w:r>
          </w:p>
          <w:p w:rsidR="0027643C" w:rsidRPr="0027643C" w:rsidRDefault="0027643C" w:rsidP="0027643C">
            <w:pPr>
              <w:spacing w:line="275" w:lineRule="exact"/>
              <w:rPr>
                <w:rFonts w:ascii="Times New Roman" w:eastAsia="Times New Roman" w:hAnsi="Times New Roman" w:cs="Times New Roman"/>
                <w:sz w:val="24"/>
              </w:rPr>
            </w:pPr>
            <w:r w:rsidRPr="0027643C">
              <w:rPr>
                <w:rFonts w:ascii="Times New Roman" w:eastAsia="Times New Roman" w:hAnsi="Times New Roman" w:cs="Times New Roman"/>
                <w:sz w:val="24"/>
              </w:rPr>
              <w:t>интереса)</w:t>
            </w:r>
          </w:p>
        </w:tc>
        <w:tc>
          <w:tcPr>
            <w:tcW w:w="1859"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сам»</w:t>
            </w:r>
          </w:p>
        </w:tc>
        <w:tc>
          <w:tcPr>
            <w:tcW w:w="3618" w:type="dxa"/>
          </w:tcPr>
          <w:p w:rsidR="0027643C" w:rsidRPr="0027643C" w:rsidRDefault="0027643C" w:rsidP="0027643C">
            <w:pPr>
              <w:ind w:right="43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«Что</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такое</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хорошо</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что</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такое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плохо?»</w:t>
            </w:r>
          </w:p>
          <w:p w:rsidR="0027643C" w:rsidRPr="0027643C" w:rsidRDefault="0027643C" w:rsidP="0027643C">
            <w:pPr>
              <w:spacing w:line="275"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«Хочу</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учиться»</w:t>
            </w:r>
          </w:p>
          <w:p w:rsidR="0027643C" w:rsidRPr="0027643C" w:rsidRDefault="0027643C" w:rsidP="0027643C">
            <w:pPr>
              <w:spacing w:before="3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«Учусь</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успеху»</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«Живу</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России»</w:t>
            </w:r>
          </w:p>
          <w:p w:rsidR="0027643C" w:rsidRPr="0027643C" w:rsidRDefault="0027643C" w:rsidP="0027643C">
            <w:pPr>
              <w:spacing w:before="41"/>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«Расту</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хорошим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человеком»</w:t>
            </w:r>
          </w:p>
          <w:p w:rsidR="0027643C" w:rsidRPr="0027643C" w:rsidRDefault="0027643C" w:rsidP="0027643C">
            <w:pPr>
              <w:spacing w:before="41"/>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здоровом</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теле</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здоровый</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дух!»</w:t>
            </w:r>
          </w:p>
        </w:tc>
      </w:tr>
      <w:tr w:rsidR="0027643C" w:rsidRPr="0027643C" w:rsidTr="0027643C">
        <w:trPr>
          <w:trHeight w:val="1588"/>
        </w:trPr>
        <w:tc>
          <w:tcPr>
            <w:tcW w:w="1954" w:type="dxa"/>
          </w:tcPr>
          <w:p w:rsidR="0027643C" w:rsidRPr="0027643C" w:rsidRDefault="0027643C" w:rsidP="0027643C">
            <w:pPr>
              <w:ind w:right="43"/>
              <w:rPr>
                <w:rFonts w:ascii="Times New Roman" w:eastAsia="Times New Roman" w:hAnsi="Times New Roman" w:cs="Times New Roman"/>
                <w:sz w:val="24"/>
              </w:rPr>
            </w:pPr>
            <w:r w:rsidRPr="0027643C">
              <w:rPr>
                <w:rFonts w:ascii="Times New Roman" w:eastAsia="Times New Roman" w:hAnsi="Times New Roman" w:cs="Times New Roman"/>
                <w:sz w:val="24"/>
              </w:rPr>
              <w:t>Регулятивные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pacing w:val="-1"/>
                <w:sz w:val="24"/>
              </w:rPr>
              <w:t>учебные</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pacing w:val="-1"/>
                <w:sz w:val="24"/>
              </w:rPr>
              <w:t>действия.</w:t>
            </w:r>
          </w:p>
        </w:tc>
        <w:tc>
          <w:tcPr>
            <w:tcW w:w="1938" w:type="dxa"/>
          </w:tcPr>
          <w:p w:rsidR="0027643C" w:rsidRPr="0027643C" w:rsidRDefault="0027643C" w:rsidP="0027643C">
            <w:pPr>
              <w:spacing w:line="273" w:lineRule="exact"/>
              <w:rPr>
                <w:rFonts w:ascii="Times New Roman" w:eastAsia="Times New Roman" w:hAnsi="Times New Roman" w:cs="Times New Roman"/>
                <w:sz w:val="24"/>
              </w:rPr>
            </w:pPr>
            <w:r w:rsidRPr="0027643C">
              <w:rPr>
                <w:rFonts w:ascii="Times New Roman" w:eastAsia="Times New Roman" w:hAnsi="Times New Roman" w:cs="Times New Roman"/>
                <w:sz w:val="24"/>
              </w:rPr>
              <w:t>самоорганизация</w:t>
            </w:r>
          </w:p>
        </w:tc>
        <w:tc>
          <w:tcPr>
            <w:tcW w:w="1859" w:type="dxa"/>
          </w:tcPr>
          <w:p w:rsidR="0027643C" w:rsidRPr="0027643C" w:rsidRDefault="0027643C" w:rsidP="0027643C">
            <w:pPr>
              <w:spacing w:line="273" w:lineRule="exact"/>
              <w:rPr>
                <w:rFonts w:ascii="Times New Roman" w:eastAsia="Times New Roman" w:hAnsi="Times New Roman" w:cs="Times New Roman"/>
                <w:sz w:val="24"/>
              </w:rPr>
            </w:pPr>
            <w:r w:rsidRPr="0027643C">
              <w:rPr>
                <w:rFonts w:ascii="Times New Roman" w:eastAsia="Times New Roman" w:hAnsi="Times New Roman" w:cs="Times New Roman"/>
                <w:sz w:val="24"/>
              </w:rPr>
              <w:t>«Я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могу»</w:t>
            </w:r>
          </w:p>
        </w:tc>
        <w:tc>
          <w:tcPr>
            <w:tcW w:w="3618" w:type="dxa"/>
          </w:tcPr>
          <w:p w:rsidR="0027643C" w:rsidRPr="0027643C" w:rsidRDefault="0027643C" w:rsidP="0027643C">
            <w:pPr>
              <w:spacing w:line="273"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«Понимаю</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действую»</w:t>
            </w:r>
          </w:p>
          <w:p w:rsidR="0027643C" w:rsidRPr="0027643C" w:rsidRDefault="0027643C" w:rsidP="0027643C">
            <w:pPr>
              <w:spacing w:before="41"/>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«Контролирую</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ситуацию»</w:t>
            </w:r>
          </w:p>
          <w:p w:rsidR="0027643C" w:rsidRPr="0027643C" w:rsidRDefault="0027643C" w:rsidP="0027643C">
            <w:pPr>
              <w:spacing w:before="4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«Учусь</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оценивать»</w:t>
            </w:r>
          </w:p>
          <w:p w:rsidR="0027643C" w:rsidRPr="0027643C" w:rsidRDefault="0027643C" w:rsidP="0027643C">
            <w:pPr>
              <w:spacing w:before="9" w:line="320" w:lineRule="exact"/>
              <w:ind w:right="108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«Думаю,</w:t>
            </w:r>
            <w:r w:rsidRPr="0027643C">
              <w:rPr>
                <w:rFonts w:ascii="Times New Roman" w:eastAsia="Times New Roman" w:hAnsi="Times New Roman" w:cs="Times New Roman"/>
                <w:spacing w:val="27"/>
                <w:sz w:val="24"/>
                <w:lang w:val="ru-RU"/>
              </w:rPr>
              <w:t xml:space="preserve"> </w:t>
            </w:r>
            <w:r w:rsidRPr="0027643C">
              <w:rPr>
                <w:rFonts w:ascii="Times New Roman" w:eastAsia="Times New Roman" w:hAnsi="Times New Roman" w:cs="Times New Roman"/>
                <w:sz w:val="24"/>
                <w:lang w:val="ru-RU"/>
              </w:rPr>
              <w:t>пишу,</w:t>
            </w:r>
            <w:r w:rsidRPr="0027643C">
              <w:rPr>
                <w:rFonts w:ascii="Times New Roman" w:eastAsia="Times New Roman" w:hAnsi="Times New Roman" w:cs="Times New Roman"/>
                <w:spacing w:val="24"/>
                <w:sz w:val="24"/>
                <w:lang w:val="ru-RU"/>
              </w:rPr>
              <w:t xml:space="preserve"> </w:t>
            </w:r>
            <w:r w:rsidRPr="0027643C">
              <w:rPr>
                <w:rFonts w:ascii="Times New Roman" w:eastAsia="Times New Roman" w:hAnsi="Times New Roman" w:cs="Times New Roman"/>
                <w:sz w:val="24"/>
                <w:lang w:val="ru-RU"/>
              </w:rPr>
              <w:t>говорю,</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показываю</w:t>
            </w:r>
            <w:r w:rsidRPr="0027643C">
              <w:rPr>
                <w:rFonts w:ascii="Times New Roman" w:eastAsia="Times New Roman" w:hAnsi="Times New Roman" w:cs="Times New Roman"/>
                <w:spacing w:val="20"/>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делаю»</w:t>
            </w:r>
          </w:p>
        </w:tc>
      </w:tr>
      <w:tr w:rsidR="0027643C" w:rsidRPr="0027643C" w:rsidTr="0027643C">
        <w:trPr>
          <w:trHeight w:val="1586"/>
        </w:trPr>
        <w:tc>
          <w:tcPr>
            <w:tcW w:w="1954" w:type="dxa"/>
          </w:tcPr>
          <w:p w:rsidR="0027643C" w:rsidRPr="0027643C" w:rsidRDefault="0027643C" w:rsidP="0027643C">
            <w:pPr>
              <w:ind w:right="14"/>
              <w:rPr>
                <w:rFonts w:ascii="Times New Roman" w:eastAsia="Times New Roman" w:hAnsi="Times New Roman" w:cs="Times New Roman"/>
                <w:sz w:val="24"/>
              </w:rPr>
            </w:pPr>
            <w:r w:rsidRPr="0027643C">
              <w:rPr>
                <w:rFonts w:ascii="Times New Roman" w:eastAsia="Times New Roman" w:hAnsi="Times New Roman" w:cs="Times New Roman"/>
                <w:sz w:val="24"/>
              </w:rPr>
              <w:t>Познавательные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действия.</w:t>
            </w:r>
          </w:p>
        </w:tc>
        <w:tc>
          <w:tcPr>
            <w:tcW w:w="1938" w:type="dxa"/>
          </w:tcPr>
          <w:p w:rsidR="0027643C" w:rsidRPr="0027643C" w:rsidRDefault="0027643C" w:rsidP="0027643C">
            <w:pPr>
              <w:ind w:right="13"/>
              <w:rPr>
                <w:rFonts w:ascii="Times New Roman" w:eastAsia="Times New Roman" w:hAnsi="Times New Roman" w:cs="Times New Roman"/>
                <w:sz w:val="24"/>
              </w:rPr>
            </w:pPr>
            <w:r w:rsidRPr="0027643C">
              <w:rPr>
                <w:rFonts w:ascii="Times New Roman" w:eastAsia="Times New Roman" w:hAnsi="Times New Roman" w:cs="Times New Roman"/>
                <w:spacing w:val="-1"/>
                <w:sz w:val="24"/>
              </w:rPr>
              <w:t>исследовательская</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культура</w:t>
            </w:r>
          </w:p>
        </w:tc>
        <w:tc>
          <w:tcPr>
            <w:tcW w:w="1859"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«Я</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учусь»</w:t>
            </w:r>
          </w:p>
        </w:tc>
        <w:tc>
          <w:tcPr>
            <w:tcW w:w="3618" w:type="dxa"/>
          </w:tcPr>
          <w:p w:rsidR="0027643C" w:rsidRPr="0027643C" w:rsidRDefault="0027643C" w:rsidP="0027643C">
            <w:pPr>
              <w:spacing w:line="270"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«Ищу</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нахожу»</w:t>
            </w:r>
          </w:p>
          <w:p w:rsidR="0027643C" w:rsidRPr="0027643C" w:rsidRDefault="0027643C" w:rsidP="0027643C">
            <w:pPr>
              <w:spacing w:before="41"/>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«Изображаю</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фиксирую»</w:t>
            </w:r>
          </w:p>
          <w:p w:rsidR="0027643C" w:rsidRPr="0027643C" w:rsidRDefault="0027643C" w:rsidP="0027643C">
            <w:pPr>
              <w:spacing w:before="41"/>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«Читаю,</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говорю,</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понимаю»</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«Мыслю</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логически»</w:t>
            </w:r>
          </w:p>
          <w:p w:rsidR="0027643C" w:rsidRPr="0027643C" w:rsidRDefault="0027643C" w:rsidP="0027643C">
            <w:pPr>
              <w:spacing w:before="41"/>
              <w:rPr>
                <w:rFonts w:ascii="Times New Roman" w:eastAsia="Times New Roman" w:hAnsi="Times New Roman" w:cs="Times New Roman"/>
                <w:sz w:val="24"/>
              </w:rPr>
            </w:pPr>
            <w:r w:rsidRPr="0027643C">
              <w:rPr>
                <w:rFonts w:ascii="Times New Roman" w:eastAsia="Times New Roman" w:hAnsi="Times New Roman" w:cs="Times New Roman"/>
                <w:sz w:val="24"/>
              </w:rPr>
              <w:t>«Решаю</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проблему»</w:t>
            </w:r>
          </w:p>
        </w:tc>
      </w:tr>
      <w:tr w:rsidR="0027643C" w:rsidRPr="0027643C" w:rsidTr="0027643C">
        <w:trPr>
          <w:trHeight w:val="952"/>
        </w:trPr>
        <w:tc>
          <w:tcPr>
            <w:tcW w:w="1954"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Коммуникативные</w:t>
            </w:r>
          </w:p>
          <w:p w:rsidR="0027643C" w:rsidRPr="0027643C" w:rsidRDefault="0027643C" w:rsidP="0027643C">
            <w:pPr>
              <w:spacing w:before="9" w:line="310" w:lineRule="atLeast"/>
              <w:ind w:right="102"/>
              <w:rPr>
                <w:rFonts w:ascii="Times New Roman" w:eastAsia="Times New Roman" w:hAnsi="Times New Roman" w:cs="Times New Roman"/>
                <w:sz w:val="24"/>
              </w:rPr>
            </w:pPr>
            <w:r w:rsidRPr="0027643C">
              <w:rPr>
                <w:rFonts w:ascii="Times New Roman" w:eastAsia="Times New Roman" w:hAnsi="Times New Roman" w:cs="Times New Roman"/>
                <w:sz w:val="24"/>
              </w:rPr>
              <w:t>универсальные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pacing w:val="-1"/>
                <w:sz w:val="24"/>
              </w:rPr>
              <w:t>учебные</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pacing w:val="-1"/>
                <w:sz w:val="24"/>
              </w:rPr>
              <w:t>действия</w:t>
            </w:r>
          </w:p>
        </w:tc>
        <w:tc>
          <w:tcPr>
            <w:tcW w:w="1938"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pacing w:val="-1"/>
                <w:sz w:val="24"/>
              </w:rPr>
              <w:t>культуры</w:t>
            </w:r>
            <w:r w:rsidRPr="0027643C">
              <w:rPr>
                <w:rFonts w:ascii="Times New Roman" w:eastAsia="Times New Roman" w:hAnsi="Times New Roman" w:cs="Times New Roman"/>
                <w:spacing w:val="-11"/>
                <w:sz w:val="24"/>
              </w:rPr>
              <w:t xml:space="preserve"> </w:t>
            </w:r>
            <w:r w:rsidRPr="0027643C">
              <w:rPr>
                <w:rFonts w:ascii="Times New Roman" w:eastAsia="Times New Roman" w:hAnsi="Times New Roman" w:cs="Times New Roman"/>
                <w:sz w:val="24"/>
              </w:rPr>
              <w:t>общения</w:t>
            </w:r>
          </w:p>
        </w:tc>
        <w:tc>
          <w:tcPr>
            <w:tcW w:w="1859"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«Мы</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вместе»</w:t>
            </w:r>
          </w:p>
        </w:tc>
        <w:tc>
          <w:tcPr>
            <w:tcW w:w="3618" w:type="dxa"/>
          </w:tcPr>
          <w:p w:rsidR="0027643C" w:rsidRPr="0027643C" w:rsidRDefault="0027643C" w:rsidP="0027643C">
            <w:pPr>
              <w:spacing w:line="270"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«Всегда</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связи»</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«Я</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Мы».</w:t>
            </w:r>
          </w:p>
        </w:tc>
      </w:tr>
    </w:tbl>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7"/>
          <w:szCs w:val="24"/>
        </w:rPr>
      </w:pPr>
    </w:p>
    <w:p w:rsidR="0027643C" w:rsidRPr="0027643C" w:rsidRDefault="0027643C" w:rsidP="0027643C">
      <w:pPr>
        <w:widowControl w:val="0"/>
        <w:autoSpaceDE w:val="0"/>
        <w:autoSpaceDN w:val="0"/>
        <w:spacing w:after="0"/>
        <w:ind w:right="122"/>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Развитие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системы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составе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личностных,</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регулятивных,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коммуникативных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 определяющих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психологических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способностей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осуществляется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рамках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нормативно-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возрастного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личностной 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познавательной сфер</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ребенка.</w:t>
      </w:r>
    </w:p>
    <w:p w:rsidR="0027643C" w:rsidRPr="0027643C" w:rsidRDefault="0027643C" w:rsidP="0027643C">
      <w:pPr>
        <w:widowControl w:val="0"/>
        <w:autoSpaceDE w:val="0"/>
        <w:autoSpaceDN w:val="0"/>
        <w:spacing w:before="1" w:after="0"/>
        <w:ind w:right="12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Процесс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задает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содержание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характеристики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ребенка и тем самым определяет зону ближайшего развития указанных 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уровень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соответствующий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«высокой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норме»)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свойства.</w:t>
      </w:r>
    </w:p>
    <w:p w:rsidR="0027643C" w:rsidRPr="0027643C" w:rsidRDefault="0027643C" w:rsidP="0027643C">
      <w:pPr>
        <w:widowControl w:val="0"/>
        <w:autoSpaceDE w:val="0"/>
        <w:autoSpaceDN w:val="0"/>
        <w:spacing w:after="0"/>
        <w:ind w:right="125"/>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Универсальные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представляют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собой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целостную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систему,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которой происхождение и развитие каждого вида учебного действия определяются 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отношениями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другими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видами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логикой</w:t>
      </w:r>
      <w:r w:rsidRPr="0027643C">
        <w:rPr>
          <w:rFonts w:ascii="Times New Roman" w:eastAsia="Times New Roman" w:hAnsi="Times New Roman" w:cs="Times New Roman"/>
          <w:spacing w:val="61"/>
          <w:sz w:val="24"/>
          <w:szCs w:val="24"/>
        </w:rPr>
        <w:t xml:space="preserve"> </w:t>
      </w:r>
      <w:r w:rsidRPr="0027643C">
        <w:rPr>
          <w:rFonts w:ascii="Times New Roman" w:eastAsia="Times New Roman" w:hAnsi="Times New Roman" w:cs="Times New Roman"/>
          <w:sz w:val="24"/>
          <w:szCs w:val="24"/>
        </w:rPr>
        <w:t>возрастного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развития. Из общения и сорегуляции развивается способность ребенка регулировать свою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деятельность.</w:t>
      </w:r>
      <w:r w:rsidRPr="0027643C">
        <w:rPr>
          <w:rFonts w:ascii="Times New Roman" w:eastAsia="Times New Roman" w:hAnsi="Times New Roman" w:cs="Times New Roman"/>
          <w:spacing w:val="48"/>
          <w:sz w:val="24"/>
          <w:szCs w:val="24"/>
        </w:rPr>
        <w:t xml:space="preserve"> </w:t>
      </w:r>
      <w:r w:rsidRPr="0027643C">
        <w:rPr>
          <w:rFonts w:ascii="Times New Roman" w:eastAsia="Times New Roman" w:hAnsi="Times New Roman" w:cs="Times New Roman"/>
          <w:sz w:val="24"/>
          <w:szCs w:val="24"/>
        </w:rPr>
        <w:t>Из</w:t>
      </w:r>
      <w:r w:rsidRPr="0027643C">
        <w:rPr>
          <w:rFonts w:ascii="Times New Roman" w:eastAsia="Times New Roman" w:hAnsi="Times New Roman" w:cs="Times New Roman"/>
          <w:spacing w:val="50"/>
          <w:sz w:val="24"/>
          <w:szCs w:val="24"/>
        </w:rPr>
        <w:t xml:space="preserve"> </w:t>
      </w:r>
      <w:r w:rsidRPr="0027643C">
        <w:rPr>
          <w:rFonts w:ascii="Times New Roman" w:eastAsia="Times New Roman" w:hAnsi="Times New Roman" w:cs="Times New Roman"/>
          <w:sz w:val="24"/>
          <w:szCs w:val="24"/>
        </w:rPr>
        <w:t>оценок</w:t>
      </w:r>
      <w:r w:rsidRPr="0027643C">
        <w:rPr>
          <w:rFonts w:ascii="Times New Roman" w:eastAsia="Times New Roman" w:hAnsi="Times New Roman" w:cs="Times New Roman"/>
          <w:spacing w:val="50"/>
          <w:sz w:val="24"/>
          <w:szCs w:val="24"/>
        </w:rPr>
        <w:t xml:space="preserve"> </w:t>
      </w:r>
      <w:r w:rsidRPr="0027643C">
        <w:rPr>
          <w:rFonts w:ascii="Times New Roman" w:eastAsia="Times New Roman" w:hAnsi="Times New Roman" w:cs="Times New Roman"/>
          <w:sz w:val="24"/>
          <w:szCs w:val="24"/>
        </w:rPr>
        <w:t>окружающих</w:t>
      </w:r>
      <w:r w:rsidRPr="0027643C">
        <w:rPr>
          <w:rFonts w:ascii="Times New Roman" w:eastAsia="Times New Roman" w:hAnsi="Times New Roman" w:cs="Times New Roman"/>
          <w:spacing w:val="5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50"/>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46"/>
          <w:sz w:val="24"/>
          <w:szCs w:val="24"/>
        </w:rPr>
        <w:t xml:space="preserve"> </w:t>
      </w:r>
      <w:r w:rsidRPr="0027643C">
        <w:rPr>
          <w:rFonts w:ascii="Times New Roman" w:eastAsia="Times New Roman" w:hAnsi="Times New Roman" w:cs="Times New Roman"/>
          <w:sz w:val="24"/>
          <w:szCs w:val="24"/>
        </w:rPr>
        <w:t>первую</w:t>
      </w:r>
      <w:r w:rsidRPr="0027643C">
        <w:rPr>
          <w:rFonts w:ascii="Times New Roman" w:eastAsia="Times New Roman" w:hAnsi="Times New Roman" w:cs="Times New Roman"/>
          <w:spacing w:val="50"/>
          <w:sz w:val="24"/>
          <w:szCs w:val="24"/>
        </w:rPr>
        <w:t xml:space="preserve"> </w:t>
      </w:r>
      <w:r w:rsidRPr="0027643C">
        <w:rPr>
          <w:rFonts w:ascii="Times New Roman" w:eastAsia="Times New Roman" w:hAnsi="Times New Roman" w:cs="Times New Roman"/>
          <w:sz w:val="24"/>
          <w:szCs w:val="24"/>
        </w:rPr>
        <w:t>очередь</w:t>
      </w:r>
      <w:r w:rsidRPr="0027643C">
        <w:rPr>
          <w:rFonts w:ascii="Times New Roman" w:eastAsia="Times New Roman" w:hAnsi="Times New Roman" w:cs="Times New Roman"/>
          <w:spacing w:val="58"/>
          <w:sz w:val="24"/>
          <w:szCs w:val="24"/>
        </w:rPr>
        <w:t xml:space="preserve"> </w:t>
      </w:r>
      <w:r w:rsidRPr="0027643C">
        <w:rPr>
          <w:rFonts w:ascii="Times New Roman" w:eastAsia="Times New Roman" w:hAnsi="Times New Roman" w:cs="Times New Roman"/>
          <w:sz w:val="24"/>
          <w:szCs w:val="24"/>
        </w:rPr>
        <w:t>оценок</w:t>
      </w:r>
      <w:r w:rsidRPr="0027643C">
        <w:rPr>
          <w:rFonts w:ascii="Times New Roman" w:eastAsia="Times New Roman" w:hAnsi="Times New Roman" w:cs="Times New Roman"/>
          <w:spacing w:val="50"/>
          <w:sz w:val="24"/>
          <w:szCs w:val="24"/>
        </w:rPr>
        <w:t xml:space="preserve"> </w:t>
      </w:r>
      <w:r w:rsidRPr="0027643C">
        <w:rPr>
          <w:rFonts w:ascii="Times New Roman" w:eastAsia="Times New Roman" w:hAnsi="Times New Roman" w:cs="Times New Roman"/>
          <w:sz w:val="24"/>
          <w:szCs w:val="24"/>
        </w:rPr>
        <w:t>близкого</w:t>
      </w:r>
      <w:r w:rsidRPr="0027643C">
        <w:rPr>
          <w:rFonts w:ascii="Times New Roman" w:eastAsia="Times New Roman" w:hAnsi="Times New Roman" w:cs="Times New Roman"/>
          <w:spacing w:val="48"/>
          <w:sz w:val="24"/>
          <w:szCs w:val="24"/>
        </w:rPr>
        <w:t xml:space="preserve"> </w:t>
      </w:r>
      <w:r w:rsidRPr="0027643C">
        <w:rPr>
          <w:rFonts w:ascii="Times New Roman" w:eastAsia="Times New Roman" w:hAnsi="Times New Roman" w:cs="Times New Roman"/>
          <w:sz w:val="24"/>
          <w:szCs w:val="24"/>
        </w:rPr>
        <w:t>взрослого</w:t>
      </w:r>
    </w:p>
    <w:p w:rsidR="0027643C" w:rsidRPr="0027643C" w:rsidRDefault="0027643C" w:rsidP="0027643C">
      <w:pPr>
        <w:widowControl w:val="0"/>
        <w:autoSpaceDE w:val="0"/>
        <w:autoSpaceDN w:val="0"/>
        <w:spacing w:after="0"/>
        <w:rPr>
          <w:rFonts w:ascii="Times New Roman" w:eastAsia="Times New Roman" w:hAnsi="Times New Roman" w:cs="Times New Roman"/>
        </w:rPr>
        <w:sectPr w:rsidR="0027643C" w:rsidRPr="0027643C">
          <w:headerReference w:type="default" r:id="rId41"/>
          <w:footerReference w:type="default" r:id="rId42"/>
          <w:pgSz w:w="11910" w:h="16840"/>
          <w:pgMar w:top="1220" w:right="720" w:bottom="1020" w:left="1480" w:header="708" w:footer="825" w:gutter="0"/>
          <w:pgNumType w:start="135"/>
          <w:cols w:space="720"/>
        </w:sectPr>
      </w:pPr>
    </w:p>
    <w:p w:rsidR="0027643C" w:rsidRPr="0027643C" w:rsidRDefault="0027643C" w:rsidP="0027643C">
      <w:pPr>
        <w:widowControl w:val="0"/>
        <w:autoSpaceDE w:val="0"/>
        <w:autoSpaceDN w:val="0"/>
        <w:spacing w:after="0"/>
        <w:ind w:right="125"/>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формируется представление о себе и своих возможностях, появляется самопринятие 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самоуважение,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самооценка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Я-концепция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результат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самоопределения.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ситуативно-познавательного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внеситуативно-познавательного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формируются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познавательные</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ребенка.</w:t>
      </w:r>
    </w:p>
    <w:p w:rsidR="0027643C" w:rsidRPr="0027643C" w:rsidRDefault="0027643C" w:rsidP="0027643C">
      <w:pPr>
        <w:widowControl w:val="0"/>
        <w:autoSpaceDE w:val="0"/>
        <w:autoSpaceDN w:val="0"/>
        <w:spacing w:after="0"/>
        <w:ind w:right="124"/>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Содержание,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коммуникации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обусловливают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способности ребенка к регуляции поведения и деятельности, познанию мира, определяют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«Я»</w:t>
      </w:r>
      <w:r w:rsidRPr="0027643C">
        <w:rPr>
          <w:rFonts w:ascii="Times New Roman" w:eastAsia="Times New Roman" w:hAnsi="Times New Roman" w:cs="Times New Roman"/>
          <w:spacing w:val="-5"/>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систему</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представлений 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себе, отношения</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себе.</w:t>
      </w:r>
    </w:p>
    <w:p w:rsidR="0027643C" w:rsidRPr="0027643C" w:rsidRDefault="0027643C" w:rsidP="0027643C">
      <w:pPr>
        <w:widowControl w:val="0"/>
        <w:autoSpaceDE w:val="0"/>
        <w:autoSpaceDN w:val="0"/>
        <w:spacing w:after="0"/>
        <w:ind w:right="124"/>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Именно поэтому становлению коммуникативных универсальных учебных действий</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программе</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развития универсальных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уделяется</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особое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внимание.</w:t>
      </w:r>
    </w:p>
    <w:p w:rsidR="0027643C" w:rsidRPr="0027643C" w:rsidRDefault="0027643C" w:rsidP="0027643C">
      <w:pPr>
        <w:widowControl w:val="0"/>
        <w:autoSpaceDE w:val="0"/>
        <w:autoSpaceDN w:val="0"/>
        <w:spacing w:after="0"/>
        <w:ind w:right="123"/>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мере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становления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ребенка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(смыслообразование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самоопределение,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нравственно-этическая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ориентация)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функционирование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 учебных действий (коммуникативных, познавательных и регулятивных)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претерпевают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значительные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изменения.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Регуляция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общения,</w:t>
      </w:r>
      <w:r w:rsidRPr="0027643C">
        <w:rPr>
          <w:rFonts w:ascii="Times New Roman" w:eastAsia="Times New Roman" w:hAnsi="Times New Roman" w:cs="Times New Roman"/>
          <w:spacing w:val="61"/>
          <w:sz w:val="24"/>
          <w:szCs w:val="24"/>
        </w:rPr>
        <w:t xml:space="preserve"> </w:t>
      </w:r>
      <w:r w:rsidRPr="0027643C">
        <w:rPr>
          <w:rFonts w:ascii="Times New Roman" w:eastAsia="Times New Roman" w:hAnsi="Times New Roman" w:cs="Times New Roman"/>
          <w:sz w:val="24"/>
          <w:szCs w:val="24"/>
        </w:rPr>
        <w:t>кооперации</w:t>
      </w:r>
      <w:r w:rsidRPr="0027643C">
        <w:rPr>
          <w:rFonts w:ascii="Times New Roman" w:eastAsia="Times New Roman" w:hAnsi="Times New Roman" w:cs="Times New Roman"/>
          <w:spacing w:val="6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сотрудничества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проектирует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определенные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достижения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результаты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ребенка,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что</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вторично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приводит</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изменению</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характера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общения</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Я-концепции.</w:t>
      </w:r>
    </w:p>
    <w:p w:rsidR="0027643C" w:rsidRPr="0027643C" w:rsidRDefault="0027643C" w:rsidP="0027643C">
      <w:pPr>
        <w:widowControl w:val="0"/>
        <w:autoSpaceDE w:val="0"/>
        <w:autoSpaceDN w:val="0"/>
        <w:spacing w:after="0"/>
        <w:ind w:right="12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Познавательные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также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являются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существенным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ресурсом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достижения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успеха и оказывают влияние как на эффективность самой деятельности и коммуникации,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самооценку,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смыслообразование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самоопределение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обучающегося.</w:t>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31"/>
          <w:szCs w:val="24"/>
        </w:rPr>
      </w:pPr>
    </w:p>
    <w:p w:rsidR="0027643C" w:rsidRPr="0027643C" w:rsidRDefault="0027643C" w:rsidP="00C86195">
      <w:pPr>
        <w:widowControl w:val="0"/>
        <w:numPr>
          <w:ilvl w:val="2"/>
          <w:numId w:val="227"/>
        </w:numPr>
        <w:tabs>
          <w:tab w:val="left" w:pos="1638"/>
          <w:tab w:val="left" w:pos="2469"/>
          <w:tab w:val="left" w:pos="4287"/>
          <w:tab w:val="left" w:pos="5398"/>
          <w:tab w:val="left" w:pos="6661"/>
          <w:tab w:val="left" w:pos="7002"/>
          <w:tab w:val="left" w:pos="8695"/>
        </w:tabs>
        <w:autoSpaceDE w:val="0"/>
        <w:autoSpaceDN w:val="0"/>
        <w:spacing w:after="0" w:line="240" w:lineRule="auto"/>
        <w:ind w:right="133" w:firstLine="707"/>
        <w:outlineLvl w:val="2"/>
        <w:rPr>
          <w:rFonts w:ascii="Times New Roman" w:eastAsia="Times New Roman" w:hAnsi="Times New Roman" w:cs="Times New Roman"/>
          <w:b/>
          <w:bCs/>
          <w:i/>
          <w:iCs/>
          <w:sz w:val="24"/>
          <w:szCs w:val="24"/>
          <w:u w:color="000000"/>
        </w:rPr>
      </w:pPr>
      <w:bookmarkStart w:id="13" w:name="_bookmark27"/>
      <w:bookmarkEnd w:id="13"/>
      <w:r w:rsidRPr="0027643C">
        <w:rPr>
          <w:rFonts w:ascii="Times New Roman" w:eastAsia="Times New Roman" w:hAnsi="Times New Roman" w:cs="Times New Roman"/>
          <w:b/>
          <w:bCs/>
          <w:i/>
          <w:iCs/>
          <w:sz w:val="24"/>
          <w:szCs w:val="24"/>
          <w:u w:val="thick" w:color="000000"/>
        </w:rPr>
        <w:t>Связь</w:t>
      </w:r>
      <w:r w:rsidRPr="0027643C">
        <w:rPr>
          <w:rFonts w:ascii="Times New Roman" w:eastAsia="Times New Roman" w:hAnsi="Times New Roman" w:cs="Times New Roman"/>
          <w:b/>
          <w:bCs/>
          <w:i/>
          <w:iCs/>
          <w:sz w:val="24"/>
          <w:szCs w:val="24"/>
          <w:u w:val="thick" w:color="000000"/>
        </w:rPr>
        <w:tab/>
        <w:t>универсальных</w:t>
      </w:r>
      <w:r w:rsidRPr="0027643C">
        <w:rPr>
          <w:rFonts w:ascii="Times New Roman" w:eastAsia="Times New Roman" w:hAnsi="Times New Roman" w:cs="Times New Roman"/>
          <w:b/>
          <w:bCs/>
          <w:i/>
          <w:iCs/>
          <w:sz w:val="24"/>
          <w:szCs w:val="24"/>
          <w:u w:val="thick" w:color="000000"/>
        </w:rPr>
        <w:tab/>
        <w:t>учебных</w:t>
      </w:r>
      <w:r w:rsidRPr="0027643C">
        <w:rPr>
          <w:rFonts w:ascii="Times New Roman" w:eastAsia="Times New Roman" w:hAnsi="Times New Roman" w:cs="Times New Roman"/>
          <w:b/>
          <w:bCs/>
          <w:i/>
          <w:iCs/>
          <w:sz w:val="24"/>
          <w:szCs w:val="24"/>
          <w:u w:val="thick" w:color="000000"/>
        </w:rPr>
        <w:tab/>
        <w:t>действий</w:t>
      </w:r>
      <w:r w:rsidRPr="0027643C">
        <w:rPr>
          <w:rFonts w:ascii="Times New Roman" w:eastAsia="Times New Roman" w:hAnsi="Times New Roman" w:cs="Times New Roman"/>
          <w:b/>
          <w:bCs/>
          <w:i/>
          <w:iCs/>
          <w:sz w:val="24"/>
          <w:szCs w:val="24"/>
          <w:u w:val="thick" w:color="000000"/>
        </w:rPr>
        <w:tab/>
        <w:t>с</w:t>
      </w:r>
      <w:r w:rsidRPr="0027643C">
        <w:rPr>
          <w:rFonts w:ascii="Times New Roman" w:eastAsia="Times New Roman" w:hAnsi="Times New Roman" w:cs="Times New Roman"/>
          <w:b/>
          <w:bCs/>
          <w:i/>
          <w:iCs/>
          <w:sz w:val="24"/>
          <w:szCs w:val="24"/>
          <w:u w:val="thick" w:color="000000"/>
        </w:rPr>
        <w:tab/>
        <w:t>содержанием</w:t>
      </w:r>
      <w:r w:rsidRPr="0027643C">
        <w:rPr>
          <w:rFonts w:ascii="Times New Roman" w:eastAsia="Times New Roman" w:hAnsi="Times New Roman" w:cs="Times New Roman"/>
          <w:b/>
          <w:bCs/>
          <w:i/>
          <w:iCs/>
          <w:sz w:val="24"/>
          <w:szCs w:val="24"/>
          <w:u w:val="thick" w:color="000000"/>
        </w:rPr>
        <w:tab/>
      </w:r>
      <w:r w:rsidRPr="0027643C">
        <w:rPr>
          <w:rFonts w:ascii="Times New Roman" w:eastAsia="Times New Roman" w:hAnsi="Times New Roman" w:cs="Times New Roman"/>
          <w:b/>
          <w:bCs/>
          <w:i/>
          <w:iCs/>
          <w:spacing w:val="-1"/>
          <w:sz w:val="24"/>
          <w:szCs w:val="24"/>
          <w:u w:val="thick" w:color="000000"/>
        </w:rPr>
        <w:t>учебных</w:t>
      </w:r>
      <w:r w:rsidRPr="0027643C">
        <w:rPr>
          <w:rFonts w:ascii="Times New Roman" w:eastAsia="Times New Roman" w:hAnsi="Times New Roman" w:cs="Times New Roman"/>
          <w:b/>
          <w:bCs/>
          <w:i/>
          <w:iCs/>
          <w:spacing w:val="-57"/>
          <w:sz w:val="24"/>
          <w:szCs w:val="24"/>
          <w:u w:color="000000"/>
        </w:rPr>
        <w:t xml:space="preserve"> </w:t>
      </w:r>
      <w:r w:rsidRPr="0027643C">
        <w:rPr>
          <w:rFonts w:ascii="Times New Roman" w:eastAsia="Times New Roman" w:hAnsi="Times New Roman" w:cs="Times New Roman"/>
          <w:b/>
          <w:bCs/>
          <w:i/>
          <w:iCs/>
          <w:sz w:val="24"/>
          <w:szCs w:val="24"/>
          <w:u w:val="thick" w:color="000000"/>
        </w:rPr>
        <w:t>предметов</w:t>
      </w:r>
    </w:p>
    <w:p w:rsidR="0027643C" w:rsidRPr="0027643C" w:rsidRDefault="0027643C" w:rsidP="0027643C">
      <w:pPr>
        <w:widowControl w:val="0"/>
        <w:autoSpaceDE w:val="0"/>
        <w:autoSpaceDN w:val="0"/>
        <w:spacing w:before="5" w:after="0" w:line="240" w:lineRule="auto"/>
        <w:rPr>
          <w:rFonts w:ascii="Times New Roman" w:eastAsia="Times New Roman" w:hAnsi="Times New Roman" w:cs="Times New Roman"/>
          <w:b/>
          <w:i/>
          <w:sz w:val="19"/>
          <w:szCs w:val="24"/>
        </w:rPr>
      </w:pPr>
    </w:p>
    <w:p w:rsidR="0027643C" w:rsidRPr="0027643C" w:rsidRDefault="0027643C" w:rsidP="0027643C">
      <w:pPr>
        <w:widowControl w:val="0"/>
        <w:autoSpaceDE w:val="0"/>
        <w:autoSpaceDN w:val="0"/>
        <w:spacing w:before="90" w:after="0"/>
        <w:ind w:right="129"/>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Формирование универсальных учебных действий, обеспечивающих решение задач</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общекультурного,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ценностно-личностного,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реализуется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рамках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целостной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образовательной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ходе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изучения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обучающимися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системы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дисциплин,</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61"/>
          <w:sz w:val="24"/>
          <w:szCs w:val="24"/>
        </w:rPr>
        <w:t xml:space="preserve"> </w:t>
      </w:r>
      <w:r w:rsidRPr="0027643C">
        <w:rPr>
          <w:rFonts w:ascii="Times New Roman" w:eastAsia="Times New Roman" w:hAnsi="Times New Roman" w:cs="Times New Roman"/>
          <w:sz w:val="24"/>
          <w:szCs w:val="24"/>
        </w:rPr>
        <w:t>метапредметной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сотрудничества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решения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важных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задач</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жизнедеятельности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p>
    <w:p w:rsidR="0027643C" w:rsidRPr="0027643C" w:rsidRDefault="0027643C" w:rsidP="0027643C">
      <w:pPr>
        <w:widowControl w:val="0"/>
        <w:autoSpaceDE w:val="0"/>
        <w:autoSpaceDN w:val="0"/>
        <w:spacing w:after="0"/>
        <w:ind w:right="12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уровне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начального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образовательной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особое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значение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имеет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сбалансированного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логического,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наглядно-образного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знаково-символического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мышления,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исключающее риск развития формализма мышления, формирования псевдологического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мышления. Существенную роль в этом играют такие дисциплины, 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«Литературное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чтение»,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«Технология»,</w:t>
      </w:r>
      <w:r w:rsidRPr="0027643C">
        <w:rPr>
          <w:rFonts w:ascii="Times New Roman" w:eastAsia="Times New Roman" w:hAnsi="Times New Roman" w:cs="Times New Roman"/>
          <w:spacing w:val="5"/>
          <w:sz w:val="24"/>
          <w:szCs w:val="24"/>
        </w:rPr>
        <w:t xml:space="preserve"> </w:t>
      </w:r>
      <w:r w:rsidRPr="0027643C">
        <w:rPr>
          <w:rFonts w:ascii="Times New Roman" w:eastAsia="Times New Roman" w:hAnsi="Times New Roman" w:cs="Times New Roman"/>
          <w:sz w:val="24"/>
          <w:szCs w:val="24"/>
        </w:rPr>
        <w:t>«Изобразительное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искусство»,</w:t>
      </w:r>
      <w:r w:rsidRPr="0027643C">
        <w:rPr>
          <w:rFonts w:ascii="Times New Roman" w:eastAsia="Times New Roman" w:hAnsi="Times New Roman" w:cs="Times New Roman"/>
          <w:spacing w:val="5"/>
          <w:sz w:val="24"/>
          <w:szCs w:val="24"/>
        </w:rPr>
        <w:t xml:space="preserve"> </w:t>
      </w:r>
      <w:r w:rsidRPr="0027643C">
        <w:rPr>
          <w:rFonts w:ascii="Times New Roman" w:eastAsia="Times New Roman" w:hAnsi="Times New Roman" w:cs="Times New Roman"/>
          <w:sz w:val="24"/>
          <w:szCs w:val="24"/>
        </w:rPr>
        <w:t>«Музыка».</w:t>
      </w:r>
    </w:p>
    <w:p w:rsidR="0027643C" w:rsidRPr="0027643C" w:rsidRDefault="0027643C" w:rsidP="0027643C">
      <w:pPr>
        <w:widowControl w:val="0"/>
        <w:autoSpaceDE w:val="0"/>
        <w:autoSpaceDN w:val="0"/>
        <w:spacing w:before="1" w:after="0"/>
        <w:ind w:right="133"/>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Каждый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зависимости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содержания</w:t>
      </w:r>
      <w:r w:rsidRPr="0027643C">
        <w:rPr>
          <w:rFonts w:ascii="Times New Roman" w:eastAsia="Times New Roman" w:hAnsi="Times New Roman" w:cs="Times New Roman"/>
          <w:spacing w:val="6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релевантных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раскрывает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определенные</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возможности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 формирования</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учебных действий.</w:t>
      </w:r>
    </w:p>
    <w:p w:rsidR="0027643C" w:rsidRPr="0027643C" w:rsidRDefault="0027643C" w:rsidP="0027643C">
      <w:pPr>
        <w:widowControl w:val="0"/>
        <w:autoSpaceDE w:val="0"/>
        <w:autoSpaceDN w:val="0"/>
        <w:spacing w:before="1" w:after="1" w:line="240" w:lineRule="auto"/>
        <w:rPr>
          <w:rFonts w:ascii="Times New Roman" w:eastAsia="Times New Roman" w:hAnsi="Times New Roman" w:cs="Times New Roman"/>
          <w:sz w:val="28"/>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844"/>
        <w:gridCol w:w="1846"/>
        <w:gridCol w:w="1697"/>
        <w:gridCol w:w="1896"/>
      </w:tblGrid>
      <w:tr w:rsidR="0027643C" w:rsidRPr="0027643C" w:rsidTr="0027643C">
        <w:trPr>
          <w:trHeight w:val="633"/>
        </w:trPr>
        <w:tc>
          <w:tcPr>
            <w:tcW w:w="2122"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Смысловые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акценты</w:t>
            </w:r>
            <w:r w:rsidRPr="0027643C">
              <w:rPr>
                <w:rFonts w:ascii="Times New Roman" w:eastAsia="Times New Roman" w:hAnsi="Times New Roman" w:cs="Times New Roman"/>
                <w:b/>
                <w:spacing w:val="-3"/>
                <w:sz w:val="24"/>
              </w:rPr>
              <w:t xml:space="preserve"> </w:t>
            </w:r>
            <w:r w:rsidRPr="0027643C">
              <w:rPr>
                <w:rFonts w:ascii="Times New Roman" w:eastAsia="Times New Roman" w:hAnsi="Times New Roman" w:cs="Times New Roman"/>
                <w:b/>
                <w:sz w:val="24"/>
              </w:rPr>
              <w:t>УУД</w:t>
            </w:r>
          </w:p>
        </w:tc>
        <w:tc>
          <w:tcPr>
            <w:tcW w:w="1844"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Русский</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язык</w:t>
            </w:r>
          </w:p>
        </w:tc>
        <w:tc>
          <w:tcPr>
            <w:tcW w:w="1846" w:type="dxa"/>
          </w:tcPr>
          <w:p w:rsidR="0027643C" w:rsidRPr="0027643C" w:rsidRDefault="0027643C" w:rsidP="0027643C">
            <w:pPr>
              <w:spacing w:line="275" w:lineRule="exact"/>
              <w:ind w:right="131"/>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Литературное</w:t>
            </w:r>
          </w:p>
          <w:p w:rsidR="0027643C" w:rsidRPr="0027643C" w:rsidRDefault="0027643C" w:rsidP="0027643C">
            <w:pPr>
              <w:spacing w:before="41"/>
              <w:ind w:right="131"/>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чтение</w:t>
            </w:r>
          </w:p>
        </w:tc>
        <w:tc>
          <w:tcPr>
            <w:tcW w:w="169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Математика</w:t>
            </w:r>
          </w:p>
        </w:tc>
        <w:tc>
          <w:tcPr>
            <w:tcW w:w="1896" w:type="dxa"/>
          </w:tcPr>
          <w:p w:rsidR="0027643C" w:rsidRPr="0027643C" w:rsidRDefault="0027643C" w:rsidP="0027643C">
            <w:pPr>
              <w:spacing w:line="275" w:lineRule="exact"/>
              <w:ind w:right="153"/>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Окружающий</w:t>
            </w:r>
          </w:p>
          <w:p w:rsidR="0027643C" w:rsidRPr="0027643C" w:rsidRDefault="0027643C" w:rsidP="0027643C">
            <w:pPr>
              <w:spacing w:before="41"/>
              <w:ind w:right="150"/>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мир</w:t>
            </w:r>
          </w:p>
        </w:tc>
      </w:tr>
      <w:tr w:rsidR="0027643C" w:rsidRPr="0027643C" w:rsidTr="0027643C">
        <w:trPr>
          <w:trHeight w:val="952"/>
        </w:trPr>
        <w:tc>
          <w:tcPr>
            <w:tcW w:w="2122" w:type="dxa"/>
          </w:tcPr>
          <w:p w:rsidR="0027643C" w:rsidRPr="0027643C" w:rsidRDefault="0027643C" w:rsidP="0027643C">
            <w:pPr>
              <w:spacing w:before="1"/>
              <w:rPr>
                <w:rFonts w:ascii="Times New Roman" w:eastAsia="Times New Roman" w:hAnsi="Times New Roman" w:cs="Times New Roman"/>
                <w:b/>
                <w:sz w:val="24"/>
              </w:rPr>
            </w:pPr>
            <w:r w:rsidRPr="0027643C">
              <w:rPr>
                <w:rFonts w:ascii="Times New Roman" w:eastAsia="Times New Roman" w:hAnsi="Times New Roman" w:cs="Times New Roman"/>
                <w:b/>
                <w:sz w:val="24"/>
              </w:rPr>
              <w:t>Личностные</w:t>
            </w:r>
          </w:p>
        </w:tc>
        <w:tc>
          <w:tcPr>
            <w:tcW w:w="1844" w:type="dxa"/>
          </w:tcPr>
          <w:p w:rsidR="0027643C" w:rsidRPr="0027643C" w:rsidRDefault="0027643C" w:rsidP="0027643C">
            <w:pPr>
              <w:ind w:right="230"/>
              <w:rPr>
                <w:rFonts w:ascii="Times New Roman" w:eastAsia="Times New Roman" w:hAnsi="Times New Roman" w:cs="Times New Roman"/>
                <w:sz w:val="24"/>
              </w:rPr>
            </w:pPr>
            <w:r w:rsidRPr="0027643C">
              <w:rPr>
                <w:rFonts w:ascii="Times New Roman" w:eastAsia="Times New Roman" w:hAnsi="Times New Roman" w:cs="Times New Roman"/>
                <w:sz w:val="24"/>
              </w:rPr>
              <w:t>Жизненное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самоопределе-</w:t>
            </w:r>
          </w:p>
          <w:p w:rsidR="0027643C" w:rsidRPr="0027643C" w:rsidRDefault="0027643C" w:rsidP="0027643C">
            <w:pPr>
              <w:spacing w:line="275" w:lineRule="exact"/>
              <w:rPr>
                <w:rFonts w:ascii="Times New Roman" w:eastAsia="Times New Roman" w:hAnsi="Times New Roman" w:cs="Times New Roman"/>
                <w:sz w:val="24"/>
              </w:rPr>
            </w:pPr>
            <w:r w:rsidRPr="0027643C">
              <w:rPr>
                <w:rFonts w:ascii="Times New Roman" w:eastAsia="Times New Roman" w:hAnsi="Times New Roman" w:cs="Times New Roman"/>
                <w:sz w:val="24"/>
              </w:rPr>
              <w:t>ние</w:t>
            </w:r>
          </w:p>
        </w:tc>
        <w:tc>
          <w:tcPr>
            <w:tcW w:w="1846" w:type="dxa"/>
          </w:tcPr>
          <w:p w:rsidR="0027643C" w:rsidRPr="0027643C" w:rsidRDefault="0027643C" w:rsidP="0027643C">
            <w:pPr>
              <w:ind w:right="310"/>
              <w:rPr>
                <w:rFonts w:ascii="Times New Roman" w:eastAsia="Times New Roman" w:hAnsi="Times New Roman" w:cs="Times New Roman"/>
                <w:sz w:val="24"/>
              </w:rPr>
            </w:pPr>
            <w:r w:rsidRPr="0027643C">
              <w:rPr>
                <w:rFonts w:ascii="Times New Roman" w:eastAsia="Times New Roman" w:hAnsi="Times New Roman" w:cs="Times New Roman"/>
                <w:sz w:val="24"/>
              </w:rPr>
              <w:t>Нравственно-</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этическая</w:t>
            </w:r>
          </w:p>
          <w:p w:rsidR="0027643C" w:rsidRPr="0027643C" w:rsidRDefault="0027643C" w:rsidP="0027643C">
            <w:pPr>
              <w:spacing w:line="275" w:lineRule="exact"/>
              <w:rPr>
                <w:rFonts w:ascii="Times New Roman" w:eastAsia="Times New Roman" w:hAnsi="Times New Roman" w:cs="Times New Roman"/>
                <w:sz w:val="24"/>
              </w:rPr>
            </w:pPr>
            <w:r w:rsidRPr="0027643C">
              <w:rPr>
                <w:rFonts w:ascii="Times New Roman" w:eastAsia="Times New Roman" w:hAnsi="Times New Roman" w:cs="Times New Roman"/>
                <w:sz w:val="24"/>
              </w:rPr>
              <w:t>ориентация</w:t>
            </w:r>
          </w:p>
        </w:tc>
        <w:tc>
          <w:tcPr>
            <w:tcW w:w="1697" w:type="dxa"/>
          </w:tcPr>
          <w:p w:rsidR="0027643C" w:rsidRPr="0027643C" w:rsidRDefault="0027643C" w:rsidP="0027643C">
            <w:pPr>
              <w:ind w:right="202"/>
              <w:rPr>
                <w:rFonts w:ascii="Times New Roman" w:eastAsia="Times New Roman" w:hAnsi="Times New Roman" w:cs="Times New Roman"/>
                <w:sz w:val="24"/>
              </w:rPr>
            </w:pPr>
            <w:r w:rsidRPr="0027643C">
              <w:rPr>
                <w:rFonts w:ascii="Times New Roman" w:eastAsia="Times New Roman" w:hAnsi="Times New Roman" w:cs="Times New Roman"/>
                <w:spacing w:val="-1"/>
                <w:sz w:val="24"/>
              </w:rPr>
              <w:t>Смыслообра-</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зование</w:t>
            </w:r>
          </w:p>
        </w:tc>
        <w:tc>
          <w:tcPr>
            <w:tcW w:w="1896" w:type="dxa"/>
          </w:tcPr>
          <w:p w:rsidR="0027643C" w:rsidRPr="0027643C" w:rsidRDefault="0027643C" w:rsidP="0027643C">
            <w:pPr>
              <w:ind w:right="357"/>
              <w:rPr>
                <w:rFonts w:ascii="Times New Roman" w:eastAsia="Times New Roman" w:hAnsi="Times New Roman" w:cs="Times New Roman"/>
                <w:sz w:val="24"/>
              </w:rPr>
            </w:pPr>
            <w:r w:rsidRPr="0027643C">
              <w:rPr>
                <w:rFonts w:ascii="Times New Roman" w:eastAsia="Times New Roman" w:hAnsi="Times New Roman" w:cs="Times New Roman"/>
                <w:sz w:val="24"/>
              </w:rPr>
              <w:t>Нравственно-</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этическая</w:t>
            </w:r>
          </w:p>
          <w:p w:rsidR="0027643C" w:rsidRPr="0027643C" w:rsidRDefault="0027643C" w:rsidP="0027643C">
            <w:pPr>
              <w:spacing w:line="275" w:lineRule="exact"/>
              <w:rPr>
                <w:rFonts w:ascii="Times New Roman" w:eastAsia="Times New Roman" w:hAnsi="Times New Roman" w:cs="Times New Roman"/>
                <w:sz w:val="24"/>
              </w:rPr>
            </w:pPr>
            <w:r w:rsidRPr="0027643C">
              <w:rPr>
                <w:rFonts w:ascii="Times New Roman" w:eastAsia="Times New Roman" w:hAnsi="Times New Roman" w:cs="Times New Roman"/>
                <w:sz w:val="24"/>
              </w:rPr>
              <w:t>ориентация</w:t>
            </w:r>
          </w:p>
        </w:tc>
      </w:tr>
      <w:tr w:rsidR="0027643C" w:rsidRPr="0027643C" w:rsidTr="0027643C">
        <w:trPr>
          <w:trHeight w:val="635"/>
        </w:trPr>
        <w:tc>
          <w:tcPr>
            <w:tcW w:w="2122"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Регулятивные</w:t>
            </w:r>
          </w:p>
        </w:tc>
        <w:tc>
          <w:tcPr>
            <w:tcW w:w="7283" w:type="dxa"/>
            <w:gridSpan w:val="4"/>
          </w:tcPr>
          <w:p w:rsidR="0027643C" w:rsidRPr="0027643C" w:rsidRDefault="0027643C" w:rsidP="0027643C">
            <w:pPr>
              <w:spacing w:line="270"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Целеполагание,</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планирование,</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прогнозирование,</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контроль,</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коррекция,</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оценка,</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алгоритмизация</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действий</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(Математика,</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Русский</w:t>
            </w:r>
          </w:p>
        </w:tc>
      </w:tr>
    </w:tbl>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4"/>
        </w:rPr>
        <w:sectPr w:rsidR="0027643C" w:rsidRPr="0027643C">
          <w:pgSz w:w="11910" w:h="16840"/>
          <w:pgMar w:top="1220" w:right="720" w:bottom="1020" w:left="1480" w:header="708" w:footer="825" w:gutter="0"/>
          <w:cols w:space="720"/>
        </w:sectPr>
      </w:pPr>
    </w:p>
    <w:tbl>
      <w:tblPr>
        <w:tblStyle w:val="TableNormal"/>
        <w:tblW w:w="0" w:type="auto"/>
        <w:tblInd w:w="132"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Look w:val="01E0" w:firstRow="1" w:lastRow="1" w:firstColumn="1" w:lastColumn="1" w:noHBand="0" w:noVBand="0"/>
      </w:tblPr>
      <w:tblGrid>
        <w:gridCol w:w="2118"/>
        <w:gridCol w:w="1843"/>
        <w:gridCol w:w="1845"/>
        <w:gridCol w:w="1696"/>
        <w:gridCol w:w="1895"/>
      </w:tblGrid>
      <w:tr w:rsidR="0027643C" w:rsidRPr="0027643C" w:rsidTr="0027643C">
        <w:trPr>
          <w:trHeight w:val="513"/>
        </w:trPr>
        <w:tc>
          <w:tcPr>
            <w:tcW w:w="9397" w:type="dxa"/>
            <w:gridSpan w:val="5"/>
            <w:tcBorders>
              <w:top w:val="nil"/>
              <w:bottom w:val="single" w:sz="4" w:space="0" w:color="000000"/>
              <w:right w:val="nil"/>
            </w:tcBorders>
          </w:tcPr>
          <w:p w:rsidR="0027643C" w:rsidRPr="00457115" w:rsidRDefault="0027643C" w:rsidP="0027643C">
            <w:pPr>
              <w:spacing w:line="342" w:lineRule="exact"/>
              <w:ind w:right="-87"/>
              <w:jc w:val="right"/>
              <w:rPr>
                <w:rFonts w:ascii="Calibri Light" w:eastAsia="Times New Roman" w:hAnsi="Calibri Light" w:cs="Times New Roman"/>
                <w:sz w:val="28"/>
                <w:lang w:val="ru-RU"/>
              </w:rPr>
            </w:pPr>
          </w:p>
        </w:tc>
      </w:tr>
      <w:tr w:rsidR="0027643C" w:rsidRPr="0027643C" w:rsidTr="0027643C">
        <w:trPr>
          <w:trHeight w:val="316"/>
        </w:trPr>
        <w:tc>
          <w:tcPr>
            <w:tcW w:w="2118" w:type="dxa"/>
            <w:tcBorders>
              <w:top w:val="single" w:sz="4" w:space="0" w:color="000000"/>
              <w:left w:val="single" w:sz="4" w:space="0" w:color="000000"/>
              <w:bottom w:val="single" w:sz="4" w:space="0" w:color="000000"/>
              <w:right w:val="single" w:sz="4" w:space="0" w:color="000000"/>
            </w:tcBorders>
          </w:tcPr>
          <w:p w:rsidR="0027643C" w:rsidRPr="00457115" w:rsidRDefault="0027643C" w:rsidP="0027643C">
            <w:pPr>
              <w:rPr>
                <w:rFonts w:ascii="Times New Roman" w:eastAsia="Times New Roman" w:hAnsi="Times New Roman" w:cs="Times New Roman"/>
                <w:sz w:val="24"/>
                <w:lang w:val="ru-RU"/>
              </w:rPr>
            </w:pPr>
          </w:p>
        </w:tc>
        <w:tc>
          <w:tcPr>
            <w:tcW w:w="7279" w:type="dxa"/>
            <w:gridSpan w:val="4"/>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spacing w:line="270"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язык,</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Окружающий</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мир,</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Технология,</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Физическая</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культура</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др.)</w:t>
            </w:r>
          </w:p>
        </w:tc>
      </w:tr>
      <w:tr w:rsidR="0027643C" w:rsidRPr="0027643C" w:rsidTr="0027643C">
        <w:trPr>
          <w:trHeight w:val="2222"/>
        </w:trPr>
        <w:tc>
          <w:tcPr>
            <w:tcW w:w="2118" w:type="dxa"/>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spacing w:before="1"/>
              <w:ind w:right="144"/>
              <w:rPr>
                <w:rFonts w:ascii="Times New Roman" w:eastAsia="Times New Roman" w:hAnsi="Times New Roman" w:cs="Times New Roman"/>
                <w:b/>
                <w:sz w:val="24"/>
              </w:rPr>
            </w:pPr>
            <w:r w:rsidRPr="0027643C">
              <w:rPr>
                <w:rFonts w:ascii="Times New Roman" w:eastAsia="Times New Roman" w:hAnsi="Times New Roman" w:cs="Times New Roman"/>
                <w:b/>
                <w:sz w:val="24"/>
              </w:rPr>
              <w:t>Познавательные</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общеучебные</w:t>
            </w:r>
          </w:p>
        </w:tc>
        <w:tc>
          <w:tcPr>
            <w:tcW w:w="1843" w:type="dxa"/>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ind w:right="180"/>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Моделировани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е (перевод</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устной речи 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письменную)</w:t>
            </w:r>
          </w:p>
        </w:tc>
        <w:tc>
          <w:tcPr>
            <w:tcW w:w="1845" w:type="dxa"/>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ind w:right="248"/>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Смысловое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чтение,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произвольные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и осознанные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устные 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письменные</w:t>
            </w:r>
          </w:p>
          <w:p w:rsidR="0027643C" w:rsidRPr="0027643C" w:rsidRDefault="0027643C" w:rsidP="0027643C">
            <w:pPr>
              <w:spacing w:line="275" w:lineRule="exact"/>
              <w:rPr>
                <w:rFonts w:ascii="Times New Roman" w:eastAsia="Times New Roman" w:hAnsi="Times New Roman" w:cs="Times New Roman"/>
                <w:sz w:val="24"/>
              </w:rPr>
            </w:pPr>
            <w:r w:rsidRPr="0027643C">
              <w:rPr>
                <w:rFonts w:ascii="Times New Roman" w:eastAsia="Times New Roman" w:hAnsi="Times New Roman" w:cs="Times New Roman"/>
                <w:sz w:val="24"/>
              </w:rPr>
              <w:t>высказывания</w:t>
            </w:r>
          </w:p>
        </w:tc>
        <w:tc>
          <w:tcPr>
            <w:tcW w:w="1696" w:type="dxa"/>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ind w:right="15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Моделирова-</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ние, выбор</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наиболее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эффективных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способов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решения</w:t>
            </w:r>
          </w:p>
          <w:p w:rsidR="0027643C" w:rsidRPr="0027643C" w:rsidRDefault="0027643C" w:rsidP="0027643C">
            <w:pPr>
              <w:spacing w:line="275" w:lineRule="exact"/>
              <w:rPr>
                <w:rFonts w:ascii="Times New Roman" w:eastAsia="Times New Roman" w:hAnsi="Times New Roman" w:cs="Times New Roman"/>
                <w:sz w:val="24"/>
              </w:rPr>
            </w:pPr>
            <w:r w:rsidRPr="0027643C">
              <w:rPr>
                <w:rFonts w:ascii="Times New Roman" w:eastAsia="Times New Roman" w:hAnsi="Times New Roman" w:cs="Times New Roman"/>
                <w:sz w:val="24"/>
              </w:rPr>
              <w:t>задач</w:t>
            </w:r>
          </w:p>
        </w:tc>
        <w:tc>
          <w:tcPr>
            <w:tcW w:w="1895" w:type="dxa"/>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ind w:right="447"/>
              <w:rPr>
                <w:rFonts w:ascii="Times New Roman" w:eastAsia="Times New Roman" w:hAnsi="Times New Roman" w:cs="Times New Roman"/>
                <w:sz w:val="24"/>
              </w:rPr>
            </w:pPr>
            <w:r w:rsidRPr="0027643C">
              <w:rPr>
                <w:rFonts w:ascii="Times New Roman" w:eastAsia="Times New Roman" w:hAnsi="Times New Roman" w:cs="Times New Roman"/>
                <w:sz w:val="24"/>
              </w:rPr>
              <w:t>Широкий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спектр</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источников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p>
        </w:tc>
      </w:tr>
      <w:tr w:rsidR="0027643C" w:rsidRPr="0027643C" w:rsidTr="0027643C">
        <w:trPr>
          <w:trHeight w:val="1905"/>
        </w:trPr>
        <w:tc>
          <w:tcPr>
            <w:tcW w:w="2118" w:type="dxa"/>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spacing w:line="278" w:lineRule="auto"/>
              <w:ind w:right="144"/>
              <w:rPr>
                <w:rFonts w:ascii="Times New Roman" w:eastAsia="Times New Roman" w:hAnsi="Times New Roman" w:cs="Times New Roman"/>
                <w:b/>
                <w:sz w:val="24"/>
              </w:rPr>
            </w:pPr>
            <w:r w:rsidRPr="0027643C">
              <w:rPr>
                <w:rFonts w:ascii="Times New Roman" w:eastAsia="Times New Roman" w:hAnsi="Times New Roman" w:cs="Times New Roman"/>
                <w:b/>
                <w:sz w:val="24"/>
              </w:rPr>
              <w:t>Познавательные</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логические</w:t>
            </w:r>
          </w:p>
        </w:tc>
        <w:tc>
          <w:tcPr>
            <w:tcW w:w="3688" w:type="dxa"/>
            <w:gridSpan w:val="2"/>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ind w:right="789"/>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Формулирование личных,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языковых, нравственных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проблем.</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Самостоятельное</w:t>
            </w:r>
          </w:p>
          <w:p w:rsidR="0027643C" w:rsidRPr="0027643C" w:rsidRDefault="0027643C" w:rsidP="0027643C">
            <w:pPr>
              <w:ind w:right="70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создание</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способов</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проблем</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поискового и</w:t>
            </w:r>
          </w:p>
          <w:p w:rsidR="0027643C" w:rsidRPr="0027643C" w:rsidRDefault="0027643C" w:rsidP="0027643C">
            <w:pPr>
              <w:rPr>
                <w:rFonts w:ascii="Times New Roman" w:eastAsia="Times New Roman" w:hAnsi="Times New Roman" w:cs="Times New Roman"/>
                <w:sz w:val="24"/>
              </w:rPr>
            </w:pPr>
            <w:r w:rsidRPr="0027643C">
              <w:rPr>
                <w:rFonts w:ascii="Times New Roman" w:eastAsia="Times New Roman" w:hAnsi="Times New Roman" w:cs="Times New Roman"/>
                <w:sz w:val="24"/>
              </w:rPr>
              <w:t>творческого</w:t>
            </w:r>
            <w:r w:rsidRPr="0027643C">
              <w:rPr>
                <w:rFonts w:ascii="Times New Roman" w:eastAsia="Times New Roman" w:hAnsi="Times New Roman" w:cs="Times New Roman"/>
                <w:spacing w:val="-8"/>
                <w:sz w:val="24"/>
              </w:rPr>
              <w:t xml:space="preserve"> </w:t>
            </w:r>
            <w:r w:rsidRPr="0027643C">
              <w:rPr>
                <w:rFonts w:ascii="Times New Roman" w:eastAsia="Times New Roman" w:hAnsi="Times New Roman" w:cs="Times New Roman"/>
                <w:sz w:val="24"/>
              </w:rPr>
              <w:t>характера</w:t>
            </w:r>
          </w:p>
        </w:tc>
        <w:tc>
          <w:tcPr>
            <w:tcW w:w="3591" w:type="dxa"/>
            <w:gridSpan w:val="2"/>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spacing w:line="278" w:lineRule="auto"/>
              <w:ind w:right="67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Анализ, синтез, сравнение,</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группировка,</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причинно-</w:t>
            </w:r>
          </w:p>
          <w:p w:rsidR="0027643C" w:rsidRPr="0027643C" w:rsidRDefault="0027643C" w:rsidP="0027643C">
            <w:pPr>
              <w:ind w:right="15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следственные</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связи,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логические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рассуждения, доказательства,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практические</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действия</w:t>
            </w:r>
          </w:p>
        </w:tc>
      </w:tr>
      <w:tr w:rsidR="0027643C" w:rsidRPr="0027643C" w:rsidTr="0027643C">
        <w:trPr>
          <w:trHeight w:val="952"/>
        </w:trPr>
        <w:tc>
          <w:tcPr>
            <w:tcW w:w="2118" w:type="dxa"/>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ind w:right="232"/>
              <w:rPr>
                <w:rFonts w:ascii="Times New Roman" w:eastAsia="Times New Roman" w:hAnsi="Times New Roman" w:cs="Times New Roman"/>
                <w:b/>
                <w:sz w:val="24"/>
              </w:rPr>
            </w:pPr>
            <w:r w:rsidRPr="0027643C">
              <w:rPr>
                <w:rFonts w:ascii="Times New Roman" w:eastAsia="Times New Roman" w:hAnsi="Times New Roman" w:cs="Times New Roman"/>
                <w:b/>
                <w:sz w:val="24"/>
              </w:rPr>
              <w:t>Коммуникатив-</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ные</w:t>
            </w:r>
          </w:p>
        </w:tc>
        <w:tc>
          <w:tcPr>
            <w:tcW w:w="7279" w:type="dxa"/>
            <w:gridSpan w:val="4"/>
            <w:tcBorders>
              <w:top w:val="single" w:sz="4" w:space="0" w:color="000000"/>
              <w:left w:val="single" w:sz="4" w:space="0" w:color="000000"/>
              <w:bottom w:val="single" w:sz="4" w:space="0" w:color="000000"/>
              <w:right w:val="single" w:sz="4" w:space="0" w:color="000000"/>
            </w:tcBorders>
          </w:tcPr>
          <w:p w:rsidR="0027643C" w:rsidRPr="0027643C" w:rsidRDefault="0027643C" w:rsidP="0027643C">
            <w:pPr>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Использование средств языка и речи для получения и передачи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участие</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продуктивном</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диалоге;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самовыражение:</w:t>
            </w:r>
          </w:p>
          <w:p w:rsidR="0027643C" w:rsidRPr="0027643C" w:rsidRDefault="0027643C" w:rsidP="0027643C">
            <w:pPr>
              <w:rPr>
                <w:rFonts w:ascii="Times New Roman" w:eastAsia="Times New Roman" w:hAnsi="Times New Roman" w:cs="Times New Roman"/>
                <w:sz w:val="24"/>
              </w:rPr>
            </w:pPr>
            <w:r w:rsidRPr="0027643C">
              <w:rPr>
                <w:rFonts w:ascii="Times New Roman" w:eastAsia="Times New Roman" w:hAnsi="Times New Roman" w:cs="Times New Roman"/>
                <w:sz w:val="24"/>
              </w:rPr>
              <w:t>монологические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высказывания</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разного</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типа</w:t>
            </w:r>
          </w:p>
        </w:tc>
      </w:tr>
    </w:tbl>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0"/>
          <w:szCs w:val="24"/>
        </w:rPr>
      </w:pPr>
    </w:p>
    <w:p w:rsidR="0027643C" w:rsidRPr="0027643C" w:rsidRDefault="0027643C" w:rsidP="0027643C">
      <w:pPr>
        <w:widowControl w:val="0"/>
        <w:autoSpaceDE w:val="0"/>
        <w:autoSpaceDN w:val="0"/>
        <w:spacing w:before="90" w:after="0"/>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Связь</w:t>
      </w:r>
      <w:r w:rsidRPr="0027643C">
        <w:rPr>
          <w:rFonts w:ascii="Times New Roman" w:eastAsia="Times New Roman" w:hAnsi="Times New Roman" w:cs="Times New Roman"/>
          <w:spacing w:val="56"/>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55"/>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55"/>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54"/>
          <w:sz w:val="24"/>
          <w:szCs w:val="24"/>
        </w:rPr>
        <w:t xml:space="preserve"> </w:t>
      </w:r>
      <w:r w:rsidRPr="0027643C">
        <w:rPr>
          <w:rFonts w:ascii="Times New Roman" w:eastAsia="Times New Roman" w:hAnsi="Times New Roman" w:cs="Times New Roman"/>
          <w:sz w:val="24"/>
          <w:szCs w:val="24"/>
        </w:rPr>
        <w:t>с</w:t>
      </w:r>
      <w:r w:rsidRPr="0027643C">
        <w:rPr>
          <w:rFonts w:ascii="Times New Roman" w:eastAsia="Times New Roman" w:hAnsi="Times New Roman" w:cs="Times New Roman"/>
          <w:spacing w:val="52"/>
          <w:sz w:val="24"/>
          <w:szCs w:val="24"/>
        </w:rPr>
        <w:t xml:space="preserve"> </w:t>
      </w:r>
      <w:r w:rsidRPr="0027643C">
        <w:rPr>
          <w:rFonts w:ascii="Times New Roman" w:eastAsia="Times New Roman" w:hAnsi="Times New Roman" w:cs="Times New Roman"/>
          <w:sz w:val="24"/>
          <w:szCs w:val="24"/>
        </w:rPr>
        <w:t>содержанием</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55"/>
          <w:sz w:val="24"/>
          <w:szCs w:val="24"/>
        </w:rPr>
        <w:t xml:space="preserve"> </w:t>
      </w:r>
      <w:r w:rsidRPr="0027643C">
        <w:rPr>
          <w:rFonts w:ascii="Times New Roman" w:eastAsia="Times New Roman" w:hAnsi="Times New Roman" w:cs="Times New Roman"/>
          <w:sz w:val="24"/>
          <w:szCs w:val="24"/>
        </w:rPr>
        <w:t>предметов</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обоснованы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следующими положениями:</w:t>
      </w:r>
    </w:p>
    <w:p w:rsidR="0027643C" w:rsidRPr="0027643C" w:rsidRDefault="0027643C" w:rsidP="00C86195">
      <w:pPr>
        <w:widowControl w:val="0"/>
        <w:numPr>
          <w:ilvl w:val="0"/>
          <w:numId w:val="228"/>
        </w:numPr>
        <w:tabs>
          <w:tab w:val="left" w:pos="1175"/>
        </w:tabs>
        <w:autoSpaceDE w:val="0"/>
        <w:autoSpaceDN w:val="0"/>
        <w:spacing w:before="2" w:after="0" w:line="240" w:lineRule="auto"/>
        <w:ind w:right="132" w:firstLine="707"/>
        <w:rPr>
          <w:rFonts w:ascii="Times New Roman" w:eastAsia="Times New Roman" w:hAnsi="Times New Roman" w:cs="Times New Roman"/>
          <w:sz w:val="24"/>
        </w:rPr>
      </w:pPr>
      <w:r w:rsidRPr="0027643C">
        <w:rPr>
          <w:rFonts w:ascii="Times New Roman" w:eastAsia="Times New Roman" w:hAnsi="Times New Roman" w:cs="Times New Roman"/>
          <w:sz w:val="24"/>
        </w:rPr>
        <w:t>УУД</w:t>
      </w:r>
      <w:r w:rsidRPr="0027643C">
        <w:rPr>
          <w:rFonts w:ascii="Times New Roman" w:eastAsia="Times New Roman" w:hAnsi="Times New Roman" w:cs="Times New Roman"/>
          <w:spacing w:val="38"/>
          <w:sz w:val="24"/>
        </w:rPr>
        <w:t xml:space="preserve"> </w:t>
      </w:r>
      <w:r w:rsidRPr="0027643C">
        <w:rPr>
          <w:rFonts w:ascii="Times New Roman" w:eastAsia="Times New Roman" w:hAnsi="Times New Roman" w:cs="Times New Roman"/>
          <w:sz w:val="24"/>
        </w:rPr>
        <w:t>представляют</w:t>
      </w:r>
      <w:r w:rsidRPr="0027643C">
        <w:rPr>
          <w:rFonts w:ascii="Times New Roman" w:eastAsia="Times New Roman" w:hAnsi="Times New Roman" w:cs="Times New Roman"/>
          <w:spacing w:val="37"/>
          <w:sz w:val="24"/>
        </w:rPr>
        <w:t xml:space="preserve"> </w:t>
      </w:r>
      <w:r w:rsidRPr="0027643C">
        <w:rPr>
          <w:rFonts w:ascii="Times New Roman" w:eastAsia="Times New Roman" w:hAnsi="Times New Roman" w:cs="Times New Roman"/>
          <w:sz w:val="24"/>
        </w:rPr>
        <w:t>собой</w:t>
      </w:r>
      <w:r w:rsidRPr="0027643C">
        <w:rPr>
          <w:rFonts w:ascii="Times New Roman" w:eastAsia="Times New Roman" w:hAnsi="Times New Roman" w:cs="Times New Roman"/>
          <w:spacing w:val="39"/>
          <w:sz w:val="24"/>
        </w:rPr>
        <w:t xml:space="preserve"> </w:t>
      </w:r>
      <w:r w:rsidRPr="0027643C">
        <w:rPr>
          <w:rFonts w:ascii="Times New Roman" w:eastAsia="Times New Roman" w:hAnsi="Times New Roman" w:cs="Times New Roman"/>
          <w:sz w:val="24"/>
        </w:rPr>
        <w:t>целостную</w:t>
      </w:r>
      <w:r w:rsidRPr="0027643C">
        <w:rPr>
          <w:rFonts w:ascii="Times New Roman" w:eastAsia="Times New Roman" w:hAnsi="Times New Roman" w:cs="Times New Roman"/>
          <w:spacing w:val="39"/>
          <w:sz w:val="24"/>
        </w:rPr>
        <w:t xml:space="preserve"> </w:t>
      </w:r>
      <w:r w:rsidRPr="0027643C">
        <w:rPr>
          <w:rFonts w:ascii="Times New Roman" w:eastAsia="Times New Roman" w:hAnsi="Times New Roman" w:cs="Times New Roman"/>
          <w:sz w:val="24"/>
        </w:rPr>
        <w:t>систему,</w:t>
      </w:r>
      <w:r w:rsidRPr="0027643C">
        <w:rPr>
          <w:rFonts w:ascii="Times New Roman" w:eastAsia="Times New Roman" w:hAnsi="Times New Roman" w:cs="Times New Roman"/>
          <w:spacing w:val="38"/>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38"/>
          <w:sz w:val="24"/>
        </w:rPr>
        <w:t xml:space="preserve"> </w:t>
      </w:r>
      <w:r w:rsidRPr="0027643C">
        <w:rPr>
          <w:rFonts w:ascii="Times New Roman" w:eastAsia="Times New Roman" w:hAnsi="Times New Roman" w:cs="Times New Roman"/>
          <w:sz w:val="24"/>
        </w:rPr>
        <w:t>которой</w:t>
      </w:r>
      <w:r w:rsidRPr="0027643C">
        <w:rPr>
          <w:rFonts w:ascii="Times New Roman" w:eastAsia="Times New Roman" w:hAnsi="Times New Roman" w:cs="Times New Roman"/>
          <w:spacing w:val="39"/>
          <w:sz w:val="24"/>
        </w:rPr>
        <w:t xml:space="preserve"> </w:t>
      </w:r>
      <w:r w:rsidRPr="0027643C">
        <w:rPr>
          <w:rFonts w:ascii="Times New Roman" w:eastAsia="Times New Roman" w:hAnsi="Times New Roman" w:cs="Times New Roman"/>
          <w:sz w:val="24"/>
        </w:rPr>
        <w:t>можно</w:t>
      </w:r>
      <w:r w:rsidRPr="0027643C">
        <w:rPr>
          <w:rFonts w:ascii="Times New Roman" w:eastAsia="Times New Roman" w:hAnsi="Times New Roman" w:cs="Times New Roman"/>
          <w:spacing w:val="38"/>
          <w:sz w:val="24"/>
        </w:rPr>
        <w:t xml:space="preserve"> </w:t>
      </w:r>
      <w:r w:rsidRPr="0027643C">
        <w:rPr>
          <w:rFonts w:ascii="Times New Roman" w:eastAsia="Times New Roman" w:hAnsi="Times New Roman" w:cs="Times New Roman"/>
          <w:sz w:val="24"/>
        </w:rPr>
        <w:t>выделить</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взаимосвязанные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 взаимообуславливающие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виды действий:</w:t>
      </w:r>
    </w:p>
    <w:p w:rsidR="0027643C" w:rsidRPr="0027643C" w:rsidRDefault="0027643C" w:rsidP="00C86195">
      <w:pPr>
        <w:widowControl w:val="0"/>
        <w:numPr>
          <w:ilvl w:val="1"/>
          <w:numId w:val="230"/>
        </w:numPr>
        <w:tabs>
          <w:tab w:val="left" w:pos="1070"/>
        </w:tabs>
        <w:autoSpaceDE w:val="0"/>
        <w:autoSpaceDN w:val="0"/>
        <w:spacing w:after="0" w:line="275" w:lineRule="exact"/>
        <w:ind w:left="1069"/>
        <w:rPr>
          <w:rFonts w:ascii="Times New Roman" w:eastAsia="Times New Roman" w:hAnsi="Times New Roman" w:cs="Times New Roman"/>
          <w:sz w:val="24"/>
        </w:rPr>
      </w:pPr>
      <w:r w:rsidRPr="0027643C">
        <w:rPr>
          <w:rFonts w:ascii="Times New Roman" w:eastAsia="Times New Roman" w:hAnsi="Times New Roman" w:cs="Times New Roman"/>
          <w:sz w:val="24"/>
        </w:rPr>
        <w:t>коммуникативные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обеспечивающие</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социальную</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компетентность;</w:t>
      </w:r>
    </w:p>
    <w:p w:rsidR="0027643C" w:rsidRPr="0027643C" w:rsidRDefault="0027643C"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27643C">
        <w:rPr>
          <w:rFonts w:ascii="Times New Roman" w:eastAsia="Times New Roman" w:hAnsi="Times New Roman" w:cs="Times New Roman"/>
          <w:sz w:val="24"/>
        </w:rPr>
        <w:t>познавательные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общеучебные,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логические,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связанные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решением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проблемы;</w:t>
      </w:r>
    </w:p>
    <w:p w:rsidR="0027643C" w:rsidRPr="0027643C" w:rsidRDefault="0027643C" w:rsidP="00C86195">
      <w:pPr>
        <w:widowControl w:val="0"/>
        <w:numPr>
          <w:ilvl w:val="1"/>
          <w:numId w:val="230"/>
        </w:numPr>
        <w:tabs>
          <w:tab w:val="left" w:pos="1070"/>
        </w:tabs>
        <w:autoSpaceDE w:val="0"/>
        <w:autoSpaceDN w:val="0"/>
        <w:spacing w:before="43" w:after="0" w:line="240" w:lineRule="auto"/>
        <w:ind w:left="1069"/>
        <w:rPr>
          <w:rFonts w:ascii="Times New Roman" w:eastAsia="Times New Roman" w:hAnsi="Times New Roman" w:cs="Times New Roman"/>
          <w:sz w:val="24"/>
        </w:rPr>
      </w:pPr>
      <w:r w:rsidRPr="0027643C">
        <w:rPr>
          <w:rFonts w:ascii="Times New Roman" w:eastAsia="Times New Roman" w:hAnsi="Times New Roman" w:cs="Times New Roman"/>
          <w:sz w:val="24"/>
        </w:rPr>
        <w:t>личностные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определяющие</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мотивационную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ориентацию;</w:t>
      </w:r>
    </w:p>
    <w:p w:rsidR="0027643C" w:rsidRPr="0027643C" w:rsidRDefault="0027643C"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27643C">
        <w:rPr>
          <w:rFonts w:ascii="Times New Roman" w:eastAsia="Times New Roman" w:hAnsi="Times New Roman" w:cs="Times New Roman"/>
          <w:sz w:val="24"/>
        </w:rPr>
        <w:t>регулятивные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обеспечивающие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организацию</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собственной</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0"/>
          <w:numId w:val="228"/>
        </w:numPr>
        <w:tabs>
          <w:tab w:val="left" w:pos="1079"/>
        </w:tabs>
        <w:autoSpaceDE w:val="0"/>
        <w:autoSpaceDN w:val="0"/>
        <w:spacing w:before="41" w:after="0" w:line="240" w:lineRule="auto"/>
        <w:ind w:right="13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УУД является целенаправленным, системным процессом, который</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реализуется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через</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все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предметные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области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внеурочную деятельность.</w:t>
      </w:r>
    </w:p>
    <w:p w:rsidR="0027643C" w:rsidRPr="0027643C" w:rsidRDefault="0027643C" w:rsidP="00C86195">
      <w:pPr>
        <w:widowControl w:val="0"/>
        <w:numPr>
          <w:ilvl w:val="0"/>
          <w:numId w:val="228"/>
        </w:numPr>
        <w:tabs>
          <w:tab w:val="left" w:pos="1233"/>
        </w:tabs>
        <w:autoSpaceDE w:val="0"/>
        <w:autoSpaceDN w:val="0"/>
        <w:spacing w:before="1" w:after="0" w:line="240" w:lineRule="auto"/>
        <w:ind w:right="12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Заданные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стандартом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УУД</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определяют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акценты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отборе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содержания,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планировании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организации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образовательного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учетом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возрастно-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психологических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особенностей обучающихся.</w:t>
      </w:r>
    </w:p>
    <w:p w:rsidR="0027643C" w:rsidRPr="0027643C" w:rsidRDefault="0027643C" w:rsidP="00C86195">
      <w:pPr>
        <w:widowControl w:val="0"/>
        <w:numPr>
          <w:ilvl w:val="0"/>
          <w:numId w:val="228"/>
        </w:numPr>
        <w:tabs>
          <w:tab w:val="left" w:pos="1091"/>
        </w:tabs>
        <w:autoSpaceDE w:val="0"/>
        <w:autoSpaceDN w:val="0"/>
        <w:spacing w:after="0" w:line="278" w:lineRule="auto"/>
        <w:ind w:right="13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Схема работы над формированием конкретных УУД каждого вида указывается 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тематическом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планировании, технологических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картах.</w:t>
      </w:r>
    </w:p>
    <w:p w:rsidR="0027643C" w:rsidRPr="0027643C" w:rsidRDefault="0027643C" w:rsidP="00C86195">
      <w:pPr>
        <w:widowControl w:val="0"/>
        <w:numPr>
          <w:ilvl w:val="0"/>
          <w:numId w:val="228"/>
        </w:numPr>
        <w:tabs>
          <w:tab w:val="left" w:pos="1146"/>
        </w:tabs>
        <w:autoSpaceDE w:val="0"/>
        <w:autoSpaceDN w:val="0"/>
        <w:spacing w:after="0" w:line="240" w:lineRule="auto"/>
        <w:ind w:right="131"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Способы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учета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уровня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сформированности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требованиях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результатам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освоения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УП</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каждому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обязательных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программах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внеурочной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0"/>
          <w:numId w:val="228"/>
        </w:numPr>
        <w:tabs>
          <w:tab w:val="left" w:pos="1180"/>
        </w:tabs>
        <w:autoSpaceDE w:val="0"/>
        <w:autoSpaceDN w:val="0"/>
        <w:spacing w:after="0" w:line="240" w:lineRule="auto"/>
        <w:ind w:right="128"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Педагогическое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сопровождение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этого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осуществляется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помощью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Портфеля достижений (раздел «Система оценки достижений планируемых результатов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образования»),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который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является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процессуальным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способом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оценки</w:t>
      </w:r>
      <w:r w:rsidRPr="0027643C">
        <w:rPr>
          <w:rFonts w:ascii="Times New Roman" w:eastAsia="Times New Roman" w:hAnsi="Times New Roman" w:cs="Times New Roman"/>
          <w:spacing w:val="61"/>
          <w:sz w:val="24"/>
        </w:rPr>
        <w:t xml:space="preserve"> </w:t>
      </w:r>
      <w:r w:rsidRPr="0027643C">
        <w:rPr>
          <w:rFonts w:ascii="Times New Roman" w:eastAsia="Times New Roman" w:hAnsi="Times New Roman" w:cs="Times New Roman"/>
          <w:sz w:val="24"/>
        </w:rPr>
        <w:t>достижений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учащихся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развитии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учебных действий.</w:t>
      </w:r>
    </w:p>
    <w:p w:rsidR="0027643C" w:rsidRPr="0027643C" w:rsidRDefault="0027643C" w:rsidP="0027643C">
      <w:pPr>
        <w:widowControl w:val="0"/>
        <w:autoSpaceDE w:val="0"/>
        <w:autoSpaceDN w:val="0"/>
        <w:spacing w:after="0" w:line="278" w:lineRule="auto"/>
        <w:ind w:right="132"/>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Отличительной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особенностью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является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что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основой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всех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предметов</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выступают</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понятия «культура»,</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«общение»,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«творчество».</w:t>
      </w:r>
    </w:p>
    <w:p w:rsidR="0027643C" w:rsidRPr="0027643C" w:rsidRDefault="0027643C" w:rsidP="0027643C">
      <w:pPr>
        <w:widowControl w:val="0"/>
        <w:autoSpaceDE w:val="0"/>
        <w:autoSpaceDN w:val="0"/>
        <w:spacing w:after="0"/>
        <w:ind w:right="124"/>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 xml:space="preserve">Учебный предмет </w:t>
      </w:r>
      <w:r w:rsidRPr="0027643C">
        <w:rPr>
          <w:rFonts w:ascii="Times New Roman" w:eastAsia="Times New Roman" w:hAnsi="Times New Roman" w:cs="Times New Roman"/>
          <w:b/>
          <w:sz w:val="24"/>
          <w:szCs w:val="24"/>
        </w:rPr>
        <w:t xml:space="preserve">«Русский язык» </w:t>
      </w:r>
      <w:r w:rsidRPr="0027643C">
        <w:rPr>
          <w:rFonts w:ascii="Times New Roman" w:eastAsia="Times New Roman" w:hAnsi="Times New Roman" w:cs="Times New Roman"/>
          <w:sz w:val="24"/>
          <w:szCs w:val="24"/>
        </w:rPr>
        <w:t>обеспечивает формирование познавательных,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коммуникативных</w:t>
      </w:r>
      <w:r w:rsidRPr="0027643C">
        <w:rPr>
          <w:rFonts w:ascii="Times New Roman" w:eastAsia="Times New Roman" w:hAnsi="Times New Roman" w:cs="Times New Roman"/>
          <w:spacing w:val="60"/>
          <w:sz w:val="24"/>
          <w:szCs w:val="24"/>
        </w:rPr>
        <w:t xml:space="preserve"> </w:t>
      </w:r>
      <w:r w:rsidRPr="0027643C">
        <w:rPr>
          <w:rFonts w:ascii="Times New Roman" w:eastAsia="Times New Roman" w:hAnsi="Times New Roman" w:cs="Times New Roman"/>
          <w:sz w:val="24"/>
          <w:szCs w:val="24"/>
        </w:rPr>
        <w:t>и регулятивных действий. Работа с текстом открывает возможности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4"/>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3"/>
          <w:sz w:val="24"/>
          <w:szCs w:val="24"/>
        </w:rPr>
        <w:t xml:space="preserve"> </w:t>
      </w:r>
      <w:r w:rsidRPr="0027643C">
        <w:rPr>
          <w:rFonts w:ascii="Times New Roman" w:eastAsia="Times New Roman" w:hAnsi="Times New Roman" w:cs="Times New Roman"/>
          <w:sz w:val="24"/>
          <w:szCs w:val="24"/>
        </w:rPr>
        <w:t>логических</w:t>
      </w:r>
      <w:r w:rsidRPr="0027643C">
        <w:rPr>
          <w:rFonts w:ascii="Times New Roman" w:eastAsia="Times New Roman" w:hAnsi="Times New Roman" w:cs="Times New Roman"/>
          <w:spacing w:val="15"/>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4"/>
          <w:sz w:val="24"/>
          <w:szCs w:val="24"/>
        </w:rPr>
        <w:t xml:space="preserve"> </w:t>
      </w:r>
      <w:r w:rsidRPr="0027643C">
        <w:rPr>
          <w:rFonts w:ascii="Times New Roman" w:eastAsia="Times New Roman" w:hAnsi="Times New Roman" w:cs="Times New Roman"/>
          <w:sz w:val="24"/>
          <w:szCs w:val="24"/>
        </w:rPr>
        <w:t>анализа,</w:t>
      </w:r>
      <w:r w:rsidRPr="0027643C">
        <w:rPr>
          <w:rFonts w:ascii="Times New Roman" w:eastAsia="Times New Roman" w:hAnsi="Times New Roman" w:cs="Times New Roman"/>
          <w:spacing w:val="13"/>
          <w:sz w:val="24"/>
          <w:szCs w:val="24"/>
        </w:rPr>
        <w:t xml:space="preserve"> </w:t>
      </w:r>
      <w:r w:rsidRPr="0027643C">
        <w:rPr>
          <w:rFonts w:ascii="Times New Roman" w:eastAsia="Times New Roman" w:hAnsi="Times New Roman" w:cs="Times New Roman"/>
          <w:sz w:val="24"/>
          <w:szCs w:val="24"/>
        </w:rPr>
        <w:t>сравнения,</w:t>
      </w:r>
      <w:r w:rsidRPr="0027643C">
        <w:rPr>
          <w:rFonts w:ascii="Times New Roman" w:eastAsia="Times New Roman" w:hAnsi="Times New Roman" w:cs="Times New Roman"/>
          <w:spacing w:val="15"/>
          <w:sz w:val="24"/>
          <w:szCs w:val="24"/>
        </w:rPr>
        <w:t xml:space="preserve"> </w:t>
      </w:r>
      <w:r w:rsidRPr="0027643C">
        <w:rPr>
          <w:rFonts w:ascii="Times New Roman" w:eastAsia="Times New Roman" w:hAnsi="Times New Roman" w:cs="Times New Roman"/>
          <w:sz w:val="24"/>
          <w:szCs w:val="24"/>
        </w:rPr>
        <w:t>установления</w:t>
      </w:r>
      <w:r w:rsidRPr="0027643C">
        <w:rPr>
          <w:rFonts w:ascii="Times New Roman" w:eastAsia="Times New Roman" w:hAnsi="Times New Roman" w:cs="Times New Roman"/>
          <w:spacing w:val="13"/>
          <w:sz w:val="24"/>
          <w:szCs w:val="24"/>
        </w:rPr>
        <w:t xml:space="preserve"> </w:t>
      </w:r>
      <w:r w:rsidRPr="0027643C">
        <w:rPr>
          <w:rFonts w:ascii="Times New Roman" w:eastAsia="Times New Roman" w:hAnsi="Times New Roman" w:cs="Times New Roman"/>
          <w:sz w:val="24"/>
          <w:szCs w:val="24"/>
        </w:rPr>
        <w:t>причинно-</w:t>
      </w:r>
    </w:p>
    <w:p w:rsidR="0027643C" w:rsidRPr="0027643C" w:rsidRDefault="0027643C" w:rsidP="0027643C">
      <w:pPr>
        <w:widowControl w:val="0"/>
        <w:autoSpaceDE w:val="0"/>
        <w:autoSpaceDN w:val="0"/>
        <w:spacing w:after="0"/>
        <w:rPr>
          <w:rFonts w:ascii="Times New Roman" w:eastAsia="Times New Roman" w:hAnsi="Times New Roman" w:cs="Times New Roman"/>
        </w:rPr>
        <w:sectPr w:rsidR="0027643C" w:rsidRPr="0027643C">
          <w:headerReference w:type="default" r:id="rId43"/>
          <w:footerReference w:type="default" r:id="rId44"/>
          <w:pgSz w:w="11910" w:h="16840"/>
          <w:pgMar w:top="680" w:right="720" w:bottom="1020" w:left="1480" w:header="0" w:footer="825" w:gutter="0"/>
          <w:cols w:space="720"/>
        </w:sectPr>
      </w:pPr>
    </w:p>
    <w:p w:rsidR="0027643C" w:rsidRPr="0027643C" w:rsidRDefault="0027643C" w:rsidP="0027643C">
      <w:pPr>
        <w:widowControl w:val="0"/>
        <w:autoSpaceDE w:val="0"/>
        <w:autoSpaceDN w:val="0"/>
        <w:spacing w:after="0"/>
        <w:ind w:right="124"/>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следственных</w:t>
      </w:r>
      <w:r w:rsidRPr="0027643C">
        <w:rPr>
          <w:rFonts w:ascii="Times New Roman" w:eastAsia="Times New Roman" w:hAnsi="Times New Roman" w:cs="Times New Roman"/>
          <w:spacing w:val="21"/>
          <w:sz w:val="24"/>
          <w:szCs w:val="24"/>
        </w:rPr>
        <w:t xml:space="preserve"> </w:t>
      </w:r>
      <w:r w:rsidRPr="0027643C">
        <w:rPr>
          <w:rFonts w:ascii="Times New Roman" w:eastAsia="Times New Roman" w:hAnsi="Times New Roman" w:cs="Times New Roman"/>
          <w:sz w:val="24"/>
          <w:szCs w:val="24"/>
        </w:rPr>
        <w:t>связей.</w:t>
      </w:r>
      <w:r w:rsidRPr="0027643C">
        <w:rPr>
          <w:rFonts w:ascii="Times New Roman" w:eastAsia="Times New Roman" w:hAnsi="Times New Roman" w:cs="Times New Roman"/>
          <w:spacing w:val="17"/>
          <w:sz w:val="24"/>
          <w:szCs w:val="24"/>
        </w:rPr>
        <w:t xml:space="preserve"> </w:t>
      </w:r>
      <w:r w:rsidRPr="0027643C">
        <w:rPr>
          <w:rFonts w:ascii="Times New Roman" w:eastAsia="Times New Roman" w:hAnsi="Times New Roman" w:cs="Times New Roman"/>
          <w:sz w:val="24"/>
          <w:szCs w:val="24"/>
        </w:rPr>
        <w:t>Ориентация</w:t>
      </w:r>
      <w:r w:rsidRPr="0027643C">
        <w:rPr>
          <w:rFonts w:ascii="Times New Roman" w:eastAsia="Times New Roman" w:hAnsi="Times New Roman" w:cs="Times New Roman"/>
          <w:spacing w:val="19"/>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6"/>
          <w:sz w:val="24"/>
          <w:szCs w:val="24"/>
        </w:rPr>
        <w:t xml:space="preserve"> </w:t>
      </w:r>
      <w:r w:rsidRPr="0027643C">
        <w:rPr>
          <w:rFonts w:ascii="Times New Roman" w:eastAsia="Times New Roman" w:hAnsi="Times New Roman" w:cs="Times New Roman"/>
          <w:sz w:val="24"/>
          <w:szCs w:val="24"/>
        </w:rPr>
        <w:t>морфологической</w:t>
      </w:r>
      <w:r w:rsidRPr="0027643C">
        <w:rPr>
          <w:rFonts w:ascii="Times New Roman" w:eastAsia="Times New Roman" w:hAnsi="Times New Roman" w:cs="Times New Roman"/>
          <w:spacing w:val="20"/>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20"/>
          <w:sz w:val="24"/>
          <w:szCs w:val="24"/>
        </w:rPr>
        <w:t xml:space="preserve"> </w:t>
      </w:r>
      <w:r w:rsidRPr="0027643C">
        <w:rPr>
          <w:rFonts w:ascii="Times New Roman" w:eastAsia="Times New Roman" w:hAnsi="Times New Roman" w:cs="Times New Roman"/>
          <w:sz w:val="24"/>
          <w:szCs w:val="24"/>
        </w:rPr>
        <w:t>синтаксической</w:t>
      </w:r>
      <w:r w:rsidRPr="0027643C">
        <w:rPr>
          <w:rFonts w:ascii="Times New Roman" w:eastAsia="Times New Roman" w:hAnsi="Times New Roman" w:cs="Times New Roman"/>
          <w:spacing w:val="20"/>
          <w:sz w:val="24"/>
          <w:szCs w:val="24"/>
        </w:rPr>
        <w:t xml:space="preserve"> </w:t>
      </w:r>
      <w:r w:rsidRPr="0027643C">
        <w:rPr>
          <w:rFonts w:ascii="Times New Roman" w:eastAsia="Times New Roman" w:hAnsi="Times New Roman" w:cs="Times New Roman"/>
          <w:sz w:val="24"/>
          <w:szCs w:val="24"/>
        </w:rPr>
        <w:t>структуре</w:t>
      </w:r>
      <w:r w:rsidRPr="0027643C">
        <w:rPr>
          <w:rFonts w:ascii="Times New Roman" w:eastAsia="Times New Roman" w:hAnsi="Times New Roman" w:cs="Times New Roman"/>
          <w:spacing w:val="19"/>
          <w:sz w:val="24"/>
          <w:szCs w:val="24"/>
        </w:rPr>
        <w:t xml:space="preserve"> </w:t>
      </w:r>
      <w:r w:rsidRPr="0027643C">
        <w:rPr>
          <w:rFonts w:ascii="Times New Roman" w:eastAsia="Times New Roman" w:hAnsi="Times New Roman" w:cs="Times New Roman"/>
          <w:sz w:val="24"/>
          <w:szCs w:val="24"/>
        </w:rPr>
        <w:t>языка</w:t>
      </w:r>
      <w:r w:rsidRPr="0027643C">
        <w:rPr>
          <w:rFonts w:ascii="Times New Roman" w:eastAsia="Times New Roman" w:hAnsi="Times New Roman" w:cs="Times New Roman"/>
          <w:spacing w:val="-58"/>
          <w:sz w:val="24"/>
          <w:szCs w:val="24"/>
        </w:rPr>
        <w:t xml:space="preserve"> </w:t>
      </w:r>
      <w:r w:rsidRPr="0027643C">
        <w:rPr>
          <w:rFonts w:ascii="Times New Roman" w:eastAsia="Times New Roman" w:hAnsi="Times New Roman" w:cs="Times New Roman"/>
          <w:sz w:val="24"/>
          <w:szCs w:val="24"/>
        </w:rPr>
        <w:t>и усвоение правил строения слова и предложения, графической формы букв обеспечивают</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развитие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знаково-символических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замещения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(например,</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звука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буквой),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моделирования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(например,</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состава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слова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путем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составления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схемы)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преобразования</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модели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(видоизменения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слова).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Изучение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русского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языка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создает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условия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 языкового чутья как результата ориентировки ребенка в грамматической 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синтаксической структуре родного языка и обеспечивает успешное развитие адекватных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возрасту</w:t>
      </w:r>
      <w:r w:rsidRPr="0027643C">
        <w:rPr>
          <w:rFonts w:ascii="Times New Roman" w:eastAsia="Times New Roman" w:hAnsi="Times New Roman" w:cs="Times New Roman"/>
          <w:spacing w:val="-7"/>
          <w:sz w:val="24"/>
          <w:szCs w:val="24"/>
        </w:rPr>
        <w:t xml:space="preserve"> </w:t>
      </w:r>
      <w:r w:rsidRPr="0027643C">
        <w:rPr>
          <w:rFonts w:ascii="Times New Roman" w:eastAsia="Times New Roman" w:hAnsi="Times New Roman" w:cs="Times New Roman"/>
          <w:sz w:val="24"/>
          <w:szCs w:val="24"/>
        </w:rPr>
        <w:t>форм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функций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речи,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включая</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обобщающую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планирующую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функции.</w:t>
      </w:r>
    </w:p>
    <w:p w:rsidR="0027643C" w:rsidRPr="0027643C" w:rsidRDefault="0027643C" w:rsidP="0027643C">
      <w:pPr>
        <w:widowControl w:val="0"/>
        <w:autoSpaceDE w:val="0"/>
        <w:autoSpaceDN w:val="0"/>
        <w:spacing w:after="0"/>
        <w:ind w:right="122"/>
        <w:jc w:val="both"/>
        <w:rPr>
          <w:rFonts w:ascii="Times New Roman" w:eastAsia="Times New Roman" w:hAnsi="Times New Roman" w:cs="Times New Roman"/>
          <w:sz w:val="24"/>
          <w:szCs w:val="24"/>
        </w:rPr>
      </w:pPr>
      <w:r w:rsidRPr="0027643C">
        <w:rPr>
          <w:rFonts w:ascii="Times New Roman" w:eastAsia="Times New Roman" w:hAnsi="Times New Roman" w:cs="Times New Roman"/>
          <w:b/>
          <w:sz w:val="24"/>
          <w:szCs w:val="24"/>
        </w:rPr>
        <w:t xml:space="preserve">«Литературное чтение». </w:t>
      </w:r>
      <w:r w:rsidRPr="0027643C">
        <w:rPr>
          <w:rFonts w:ascii="Times New Roman" w:eastAsia="Times New Roman" w:hAnsi="Times New Roman" w:cs="Times New Roman"/>
          <w:sz w:val="24"/>
          <w:szCs w:val="24"/>
        </w:rPr>
        <w:t>Требования к результатам изучения учебного предмета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включают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всех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видов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коммуникативных, познавательных и регулятивных (с приоритетом развития ценностно-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смысловой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сферы и коммуникации).</w:t>
      </w:r>
    </w:p>
    <w:p w:rsidR="0027643C" w:rsidRPr="0027643C" w:rsidRDefault="0027643C" w:rsidP="0027643C">
      <w:pPr>
        <w:widowControl w:val="0"/>
        <w:autoSpaceDE w:val="0"/>
        <w:autoSpaceDN w:val="0"/>
        <w:spacing w:after="0"/>
        <w:ind w:right="12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Литературное чтение — осмысленная, творческая духовная деятельность, которая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обеспечивает освоение идейно-нравственного содержания художественной литературы,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развитие эстетического восприятия. Важнейшей функцией восприятия художественной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литературы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является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трансляция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духовно-нравственного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опыта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общества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через</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коммуникацию системы социальных личностных смыслов, раскрывающих нравственное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значение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поступков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героев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литературных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произведений.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получении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начального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важным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средством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понимания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авторской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позиции,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отношения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автора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героям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произведения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отображаемой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является</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выразительное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чтение.</w:t>
      </w:r>
    </w:p>
    <w:p w:rsidR="0027643C" w:rsidRPr="0027643C" w:rsidRDefault="0027643C" w:rsidP="0027643C">
      <w:pPr>
        <w:widowControl w:val="0"/>
        <w:autoSpaceDE w:val="0"/>
        <w:autoSpaceDN w:val="0"/>
        <w:spacing w:after="0"/>
        <w:ind w:right="128"/>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Учебный предмет «Литературное чтение» обеспечивает формирование следующих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действий:</w:t>
      </w:r>
    </w:p>
    <w:p w:rsidR="0027643C" w:rsidRPr="0027643C" w:rsidRDefault="0027643C" w:rsidP="00C86195">
      <w:pPr>
        <w:widowControl w:val="0"/>
        <w:numPr>
          <w:ilvl w:val="0"/>
          <w:numId w:val="229"/>
        </w:numPr>
        <w:tabs>
          <w:tab w:val="left" w:pos="1290"/>
        </w:tabs>
        <w:autoSpaceDE w:val="0"/>
        <w:autoSpaceDN w:val="0"/>
        <w:spacing w:after="0" w:line="240" w:lineRule="auto"/>
        <w:ind w:right="131"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смыслообразования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через</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прослеживание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судьбы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героя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ориентацию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обучающегося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системе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личностных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смыслов;</w:t>
      </w:r>
    </w:p>
    <w:p w:rsidR="0027643C" w:rsidRPr="0027643C" w:rsidRDefault="0027643C" w:rsidP="00C86195">
      <w:pPr>
        <w:widowControl w:val="0"/>
        <w:numPr>
          <w:ilvl w:val="0"/>
          <w:numId w:val="229"/>
        </w:numPr>
        <w:tabs>
          <w:tab w:val="left" w:pos="1170"/>
        </w:tabs>
        <w:autoSpaceDE w:val="0"/>
        <w:autoSpaceDN w:val="0"/>
        <w:spacing w:after="0" w:line="240" w:lineRule="auto"/>
        <w:ind w:right="13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самоопределения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 самопознания на основе сравнения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образа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«Я» с героями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литературных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произведений</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посредством</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эмоционально-действенной</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идентификации;</w:t>
      </w:r>
    </w:p>
    <w:p w:rsidR="0027643C" w:rsidRPr="0027643C" w:rsidRDefault="0027643C" w:rsidP="00C86195">
      <w:pPr>
        <w:widowControl w:val="0"/>
        <w:numPr>
          <w:ilvl w:val="0"/>
          <w:numId w:val="229"/>
        </w:numPr>
        <w:tabs>
          <w:tab w:val="left" w:pos="1122"/>
        </w:tabs>
        <w:autoSpaceDE w:val="0"/>
        <w:autoSpaceDN w:val="0"/>
        <w:spacing w:after="0" w:line="240" w:lineRule="auto"/>
        <w:ind w:right="13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основ гражданской идентичности путем знакомства с героическим историческим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прошлым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народа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страны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переживания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гордости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эмоциональной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сопричастности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подвигам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 достижениям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ее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граждан;</w:t>
      </w:r>
    </w:p>
    <w:p w:rsidR="0027643C" w:rsidRPr="0027643C" w:rsidRDefault="0027643C" w:rsidP="00C86195">
      <w:pPr>
        <w:widowControl w:val="0"/>
        <w:numPr>
          <w:ilvl w:val="0"/>
          <w:numId w:val="229"/>
        </w:numPr>
        <w:tabs>
          <w:tab w:val="left" w:pos="1110"/>
        </w:tabs>
        <w:autoSpaceDE w:val="0"/>
        <w:autoSpaceDN w:val="0"/>
        <w:spacing w:after="0" w:line="240" w:lineRule="auto"/>
        <w:ind w:left="1110" w:hanging="180"/>
        <w:jc w:val="both"/>
        <w:rPr>
          <w:rFonts w:ascii="Times New Roman" w:eastAsia="Times New Roman" w:hAnsi="Times New Roman" w:cs="Times New Roman"/>
          <w:sz w:val="24"/>
        </w:rPr>
      </w:pPr>
      <w:r w:rsidRPr="0027643C">
        <w:rPr>
          <w:rFonts w:ascii="Times New Roman" w:eastAsia="Times New Roman" w:hAnsi="Times New Roman" w:cs="Times New Roman"/>
          <w:sz w:val="24"/>
        </w:rPr>
        <w:t>эстетических</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ценностей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основе</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эстетических</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критериев;</w:t>
      </w:r>
    </w:p>
    <w:p w:rsidR="0027643C" w:rsidRPr="0027643C" w:rsidRDefault="0027643C" w:rsidP="00C86195">
      <w:pPr>
        <w:widowControl w:val="0"/>
        <w:numPr>
          <w:ilvl w:val="0"/>
          <w:numId w:val="229"/>
        </w:numPr>
        <w:tabs>
          <w:tab w:val="left" w:pos="1146"/>
        </w:tabs>
        <w:autoSpaceDE w:val="0"/>
        <w:autoSpaceDN w:val="0"/>
        <w:spacing w:before="36" w:after="0" w:line="278" w:lineRule="auto"/>
        <w:ind w:right="13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нравственно-этического оценивания через выявление морального содержания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нравственного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значения действий персонажей;</w:t>
      </w:r>
    </w:p>
    <w:p w:rsidR="0027643C" w:rsidRPr="0027643C" w:rsidRDefault="0027643C" w:rsidP="00C86195">
      <w:pPr>
        <w:widowControl w:val="0"/>
        <w:numPr>
          <w:ilvl w:val="0"/>
          <w:numId w:val="229"/>
        </w:numPr>
        <w:tabs>
          <w:tab w:val="left" w:pos="1113"/>
        </w:tabs>
        <w:autoSpaceDE w:val="0"/>
        <w:autoSpaceDN w:val="0"/>
        <w:spacing w:after="0" w:line="240" w:lineRule="auto"/>
        <w:ind w:right="128"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эмоционально-личностной децентрации на основе отождествления себя с героями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произведения,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соотнесения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сопоставления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позиций,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взглядов</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мнений;</w:t>
      </w:r>
    </w:p>
    <w:p w:rsidR="0027643C" w:rsidRPr="0027643C" w:rsidRDefault="0027643C" w:rsidP="00C86195">
      <w:pPr>
        <w:widowControl w:val="0"/>
        <w:numPr>
          <w:ilvl w:val="0"/>
          <w:numId w:val="229"/>
        </w:numPr>
        <w:tabs>
          <w:tab w:val="left" w:pos="1149"/>
        </w:tabs>
        <w:autoSpaceDE w:val="0"/>
        <w:autoSpaceDN w:val="0"/>
        <w:spacing w:after="0" w:line="278" w:lineRule="auto"/>
        <w:ind w:right="13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умения понимать контекстную речь на основе воссоздания картины событий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поступков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персонажей;</w:t>
      </w:r>
    </w:p>
    <w:p w:rsidR="0027643C" w:rsidRPr="0027643C" w:rsidRDefault="0027643C" w:rsidP="00C86195">
      <w:pPr>
        <w:widowControl w:val="0"/>
        <w:numPr>
          <w:ilvl w:val="0"/>
          <w:numId w:val="229"/>
        </w:numPr>
        <w:tabs>
          <w:tab w:val="left" w:pos="1146"/>
        </w:tabs>
        <w:autoSpaceDE w:val="0"/>
        <w:autoSpaceDN w:val="0"/>
        <w:spacing w:after="0" w:line="240" w:lineRule="auto"/>
        <w:ind w:right="130"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умения произвольно и выразительно строить контекстную речь с учетом целей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коммуникации,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особенностей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слушателя,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числе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используя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аудиовизуальные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средства;</w:t>
      </w:r>
    </w:p>
    <w:p w:rsidR="0027643C" w:rsidRPr="0027643C" w:rsidRDefault="0027643C" w:rsidP="00C86195">
      <w:pPr>
        <w:widowControl w:val="0"/>
        <w:numPr>
          <w:ilvl w:val="0"/>
          <w:numId w:val="229"/>
        </w:numPr>
        <w:tabs>
          <w:tab w:val="left" w:pos="1156"/>
        </w:tabs>
        <w:autoSpaceDE w:val="0"/>
        <w:autoSpaceDN w:val="0"/>
        <w:spacing w:after="0" w:line="240" w:lineRule="auto"/>
        <w:ind w:right="12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умения устанавливать логическую причинно-следственную последовательность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событий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 действий героев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произведения;</w:t>
      </w:r>
    </w:p>
    <w:p w:rsidR="0027643C" w:rsidRPr="0027643C" w:rsidRDefault="0027643C" w:rsidP="00C86195">
      <w:pPr>
        <w:widowControl w:val="0"/>
        <w:numPr>
          <w:ilvl w:val="0"/>
          <w:numId w:val="229"/>
        </w:numPr>
        <w:tabs>
          <w:tab w:val="left" w:pos="1288"/>
        </w:tabs>
        <w:autoSpaceDE w:val="0"/>
        <w:autoSpaceDN w:val="0"/>
        <w:spacing w:after="0" w:line="240" w:lineRule="auto"/>
        <w:ind w:right="129"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умения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строить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план</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выделением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существенной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дополнительной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p>
    <w:p w:rsidR="0027643C" w:rsidRPr="0027643C" w:rsidRDefault="0027643C" w:rsidP="0027643C">
      <w:pPr>
        <w:widowControl w:val="0"/>
        <w:autoSpaceDE w:val="0"/>
        <w:autoSpaceDN w:val="0"/>
        <w:spacing w:after="0"/>
        <w:jc w:val="both"/>
        <w:rPr>
          <w:rFonts w:ascii="Times New Roman" w:eastAsia="Times New Roman" w:hAnsi="Times New Roman" w:cs="Times New Roman"/>
          <w:sz w:val="24"/>
        </w:rPr>
        <w:sectPr w:rsidR="0027643C" w:rsidRPr="0027643C">
          <w:headerReference w:type="default" r:id="rId45"/>
          <w:footerReference w:type="default" r:id="rId46"/>
          <w:pgSz w:w="11910" w:h="16840"/>
          <w:pgMar w:top="1220" w:right="720" w:bottom="1020" w:left="1480" w:header="708" w:footer="825" w:gutter="0"/>
          <w:cols w:space="720"/>
        </w:sectPr>
      </w:pPr>
    </w:p>
    <w:p w:rsidR="0027643C" w:rsidRPr="0027643C" w:rsidRDefault="0027643C" w:rsidP="0027643C">
      <w:pPr>
        <w:widowControl w:val="0"/>
        <w:autoSpaceDE w:val="0"/>
        <w:autoSpaceDN w:val="0"/>
        <w:spacing w:after="0"/>
        <w:ind w:right="132"/>
        <w:jc w:val="both"/>
        <w:rPr>
          <w:rFonts w:ascii="Times New Roman" w:eastAsia="Times New Roman" w:hAnsi="Times New Roman" w:cs="Times New Roman"/>
          <w:sz w:val="24"/>
          <w:szCs w:val="24"/>
        </w:rPr>
      </w:pPr>
      <w:r w:rsidRPr="0027643C">
        <w:rPr>
          <w:rFonts w:ascii="Times New Roman" w:eastAsia="Times New Roman" w:hAnsi="Times New Roman" w:cs="Times New Roman"/>
          <w:b/>
          <w:sz w:val="24"/>
          <w:szCs w:val="24"/>
        </w:rPr>
        <w:t>«Иностранный</w:t>
      </w:r>
      <w:r w:rsidRPr="0027643C">
        <w:rPr>
          <w:rFonts w:ascii="Times New Roman" w:eastAsia="Times New Roman" w:hAnsi="Times New Roman" w:cs="Times New Roman"/>
          <w:b/>
          <w:spacing w:val="1"/>
          <w:sz w:val="24"/>
          <w:szCs w:val="24"/>
        </w:rPr>
        <w:t xml:space="preserve"> </w:t>
      </w:r>
      <w:r w:rsidRPr="0027643C">
        <w:rPr>
          <w:rFonts w:ascii="Times New Roman" w:eastAsia="Times New Roman" w:hAnsi="Times New Roman" w:cs="Times New Roman"/>
          <w:b/>
          <w:sz w:val="24"/>
          <w:szCs w:val="24"/>
        </w:rPr>
        <w:t>язык»</w:t>
      </w:r>
      <w:r w:rsidRPr="0027643C">
        <w:rPr>
          <w:rFonts w:ascii="Times New Roman" w:eastAsia="Times New Roman" w:hAnsi="Times New Roman" w:cs="Times New Roman"/>
          <w:b/>
          <w:spacing w:val="1"/>
          <w:sz w:val="24"/>
          <w:szCs w:val="24"/>
        </w:rPr>
        <w:t xml:space="preserve"> </w:t>
      </w:r>
      <w:r w:rsidRPr="0027643C">
        <w:rPr>
          <w:rFonts w:ascii="Times New Roman" w:eastAsia="Times New Roman" w:hAnsi="Times New Roman" w:cs="Times New Roman"/>
          <w:sz w:val="24"/>
          <w:szCs w:val="24"/>
        </w:rPr>
        <w:t>обеспечивает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прежде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всего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коммуникативных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 формируя коммуникативную культуру обучающегося. Изучение иностранного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языка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способствует:</w:t>
      </w:r>
    </w:p>
    <w:p w:rsidR="0027643C" w:rsidRPr="0027643C" w:rsidRDefault="0027643C" w:rsidP="00C86195">
      <w:pPr>
        <w:widowControl w:val="0"/>
        <w:numPr>
          <w:ilvl w:val="0"/>
          <w:numId w:val="229"/>
        </w:numPr>
        <w:tabs>
          <w:tab w:val="left" w:pos="1118"/>
        </w:tabs>
        <w:autoSpaceDE w:val="0"/>
        <w:autoSpaceDN w:val="0"/>
        <w:spacing w:after="0" w:line="240" w:lineRule="auto"/>
        <w:ind w:right="128"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общему речевому развитию обучающегося на основе формирования обобщенных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лингвистических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структур грамматики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 синтаксиса;</w:t>
      </w:r>
    </w:p>
    <w:p w:rsidR="0027643C" w:rsidRPr="0027643C" w:rsidRDefault="0027643C" w:rsidP="00C86195">
      <w:pPr>
        <w:widowControl w:val="0"/>
        <w:numPr>
          <w:ilvl w:val="0"/>
          <w:numId w:val="229"/>
        </w:numPr>
        <w:tabs>
          <w:tab w:val="left" w:pos="1110"/>
        </w:tabs>
        <w:autoSpaceDE w:val="0"/>
        <w:autoSpaceDN w:val="0"/>
        <w:spacing w:after="0" w:line="275" w:lineRule="exact"/>
        <w:ind w:left="1110" w:hanging="180"/>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развитию</w:t>
      </w:r>
      <w:r w:rsidRPr="0027643C">
        <w:rPr>
          <w:rFonts w:ascii="Times New Roman" w:eastAsia="Times New Roman" w:hAnsi="Times New Roman" w:cs="Times New Roman"/>
          <w:spacing w:val="-7"/>
          <w:sz w:val="24"/>
        </w:rPr>
        <w:t xml:space="preserve"> </w:t>
      </w:r>
      <w:r w:rsidRPr="0027643C">
        <w:rPr>
          <w:rFonts w:ascii="Times New Roman" w:eastAsia="Times New Roman" w:hAnsi="Times New Roman" w:cs="Times New Roman"/>
          <w:sz w:val="24"/>
        </w:rPr>
        <w:t>произвольности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осознанности</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монологической</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диалогической</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речи;</w:t>
      </w:r>
    </w:p>
    <w:p w:rsidR="0027643C" w:rsidRPr="0027643C" w:rsidRDefault="0027643C" w:rsidP="00C86195">
      <w:pPr>
        <w:widowControl w:val="0"/>
        <w:numPr>
          <w:ilvl w:val="0"/>
          <w:numId w:val="229"/>
        </w:numPr>
        <w:tabs>
          <w:tab w:val="left" w:pos="1110"/>
        </w:tabs>
        <w:autoSpaceDE w:val="0"/>
        <w:autoSpaceDN w:val="0"/>
        <w:spacing w:before="36" w:after="0" w:line="240" w:lineRule="auto"/>
        <w:ind w:left="1110" w:hanging="180"/>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развитию</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письменной</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речи;</w:t>
      </w:r>
    </w:p>
    <w:p w:rsidR="0027643C" w:rsidRPr="0027643C" w:rsidRDefault="0027643C" w:rsidP="00C86195">
      <w:pPr>
        <w:widowControl w:val="0"/>
        <w:numPr>
          <w:ilvl w:val="0"/>
          <w:numId w:val="229"/>
        </w:numPr>
        <w:tabs>
          <w:tab w:val="left" w:pos="1276"/>
        </w:tabs>
        <w:autoSpaceDE w:val="0"/>
        <w:autoSpaceDN w:val="0"/>
        <w:spacing w:before="43" w:after="0" w:line="240" w:lineRule="auto"/>
        <w:ind w:right="12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ориентации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партнера,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высказывания,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поведение,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эмоциональное</w:t>
      </w:r>
      <w:r w:rsidRPr="0027643C">
        <w:rPr>
          <w:rFonts w:ascii="Times New Roman" w:eastAsia="Times New Roman" w:hAnsi="Times New Roman" w:cs="Times New Roman"/>
          <w:spacing w:val="10"/>
          <w:sz w:val="24"/>
        </w:rPr>
        <w:t xml:space="preserve"> </w:t>
      </w:r>
      <w:r w:rsidRPr="0027643C">
        <w:rPr>
          <w:rFonts w:ascii="Times New Roman" w:eastAsia="Times New Roman" w:hAnsi="Times New Roman" w:cs="Times New Roman"/>
          <w:sz w:val="24"/>
        </w:rPr>
        <w:t>состояние</w:t>
      </w:r>
      <w:r w:rsidRPr="0027643C">
        <w:rPr>
          <w:rFonts w:ascii="Times New Roman" w:eastAsia="Times New Roman" w:hAnsi="Times New Roman" w:cs="Times New Roman"/>
          <w:spacing w:val="10"/>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переживания;</w:t>
      </w:r>
      <w:r w:rsidRPr="0027643C">
        <w:rPr>
          <w:rFonts w:ascii="Times New Roman" w:eastAsia="Times New Roman" w:hAnsi="Times New Roman" w:cs="Times New Roman"/>
          <w:spacing w:val="15"/>
          <w:sz w:val="24"/>
        </w:rPr>
        <w:t xml:space="preserve"> </w:t>
      </w:r>
      <w:r w:rsidRPr="0027643C">
        <w:rPr>
          <w:rFonts w:ascii="Times New Roman" w:eastAsia="Times New Roman" w:hAnsi="Times New Roman" w:cs="Times New Roman"/>
          <w:sz w:val="24"/>
        </w:rPr>
        <w:t>уважения</w:t>
      </w:r>
      <w:r w:rsidRPr="0027643C">
        <w:rPr>
          <w:rFonts w:ascii="Times New Roman" w:eastAsia="Times New Roman" w:hAnsi="Times New Roman" w:cs="Times New Roman"/>
          <w:spacing w:val="11"/>
          <w:sz w:val="24"/>
        </w:rPr>
        <w:t xml:space="preserve"> </w:t>
      </w:r>
      <w:r w:rsidRPr="0027643C">
        <w:rPr>
          <w:rFonts w:ascii="Times New Roman" w:eastAsia="Times New Roman" w:hAnsi="Times New Roman" w:cs="Times New Roman"/>
          <w:sz w:val="24"/>
        </w:rPr>
        <w:t>интересов</w:t>
      </w:r>
      <w:r w:rsidRPr="0027643C">
        <w:rPr>
          <w:rFonts w:ascii="Times New Roman" w:eastAsia="Times New Roman" w:hAnsi="Times New Roman" w:cs="Times New Roman"/>
          <w:spacing w:val="11"/>
          <w:sz w:val="24"/>
        </w:rPr>
        <w:t xml:space="preserve"> </w:t>
      </w:r>
      <w:r w:rsidRPr="0027643C">
        <w:rPr>
          <w:rFonts w:ascii="Times New Roman" w:eastAsia="Times New Roman" w:hAnsi="Times New Roman" w:cs="Times New Roman"/>
          <w:sz w:val="24"/>
        </w:rPr>
        <w:t>партнера;</w:t>
      </w:r>
      <w:r w:rsidRPr="0027643C">
        <w:rPr>
          <w:rFonts w:ascii="Times New Roman" w:eastAsia="Times New Roman" w:hAnsi="Times New Roman" w:cs="Times New Roman"/>
          <w:spacing w:val="16"/>
          <w:sz w:val="24"/>
        </w:rPr>
        <w:t xml:space="preserve"> </w:t>
      </w:r>
      <w:r w:rsidRPr="0027643C">
        <w:rPr>
          <w:rFonts w:ascii="Times New Roman" w:eastAsia="Times New Roman" w:hAnsi="Times New Roman" w:cs="Times New Roman"/>
          <w:sz w:val="24"/>
        </w:rPr>
        <w:t>умения</w:t>
      </w:r>
      <w:r w:rsidRPr="0027643C">
        <w:rPr>
          <w:rFonts w:ascii="Times New Roman" w:eastAsia="Times New Roman" w:hAnsi="Times New Roman" w:cs="Times New Roman"/>
          <w:spacing w:val="11"/>
          <w:sz w:val="24"/>
        </w:rPr>
        <w:t xml:space="preserve"> </w:t>
      </w:r>
      <w:r w:rsidRPr="0027643C">
        <w:rPr>
          <w:rFonts w:ascii="Times New Roman" w:eastAsia="Times New Roman" w:hAnsi="Times New Roman" w:cs="Times New Roman"/>
          <w:sz w:val="24"/>
        </w:rPr>
        <w:t>слушать</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и слышать собеседника, вести диалог, излагать и обосновывать свое мнение в понятной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для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собеседника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форме.</w:t>
      </w:r>
    </w:p>
    <w:p w:rsidR="0027643C" w:rsidRPr="0027643C" w:rsidRDefault="0027643C" w:rsidP="0027643C">
      <w:pPr>
        <w:widowControl w:val="0"/>
        <w:autoSpaceDE w:val="0"/>
        <w:autoSpaceDN w:val="0"/>
        <w:spacing w:after="0"/>
        <w:ind w:right="123"/>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Знакомство обучающихся с культурой, историей и традициями других народов 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мировой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культурой,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открытие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детской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субкультуры</w:t>
      </w:r>
      <w:r w:rsidRPr="0027643C">
        <w:rPr>
          <w:rFonts w:ascii="Times New Roman" w:eastAsia="Times New Roman" w:hAnsi="Times New Roman" w:cs="Times New Roman"/>
          <w:spacing w:val="61"/>
          <w:sz w:val="24"/>
          <w:szCs w:val="24"/>
        </w:rPr>
        <w:t xml:space="preserve"> </w:t>
      </w:r>
      <w:r w:rsidRPr="0027643C">
        <w:rPr>
          <w:rFonts w:ascii="Times New Roman" w:eastAsia="Times New Roman" w:hAnsi="Times New Roman" w:cs="Times New Roman"/>
          <w:sz w:val="24"/>
          <w:szCs w:val="24"/>
        </w:rPr>
        <w:t>создает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необходимые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условия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гражданской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идентичности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преимущественно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ее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общекультурном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компоненте,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доброжелательного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отношения,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уважения</w:t>
      </w:r>
      <w:r w:rsidRPr="0027643C">
        <w:rPr>
          <w:rFonts w:ascii="Times New Roman" w:eastAsia="Times New Roman" w:hAnsi="Times New Roman" w:cs="Times New Roman"/>
          <w:spacing w:val="6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толерантности</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другим</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странам</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народам,</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компетентности</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межкультурном</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диалоге.</w:t>
      </w:r>
    </w:p>
    <w:p w:rsidR="0027643C" w:rsidRPr="0027643C" w:rsidRDefault="0027643C" w:rsidP="0027643C">
      <w:pPr>
        <w:widowControl w:val="0"/>
        <w:autoSpaceDE w:val="0"/>
        <w:autoSpaceDN w:val="0"/>
        <w:spacing w:after="0"/>
        <w:ind w:right="131"/>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Изучение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иностранного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языка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способствует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познавательных действий, в первую очередь смыслового чтения (выделение субъекта 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предиката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текста;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понимание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смысла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текста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умение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прогнозировать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сюжета; умение задавать вопросы, опираясь на смысл прочитанного текста; сочинение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оригинального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текста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основе</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плана).</w:t>
      </w:r>
    </w:p>
    <w:p w:rsidR="0027643C" w:rsidRPr="0027643C" w:rsidRDefault="0027643C" w:rsidP="0027643C">
      <w:pPr>
        <w:widowControl w:val="0"/>
        <w:autoSpaceDE w:val="0"/>
        <w:autoSpaceDN w:val="0"/>
        <w:spacing w:after="0"/>
        <w:ind w:right="128"/>
        <w:jc w:val="both"/>
        <w:rPr>
          <w:rFonts w:ascii="Times New Roman" w:eastAsia="Times New Roman" w:hAnsi="Times New Roman" w:cs="Times New Roman"/>
          <w:sz w:val="24"/>
          <w:szCs w:val="24"/>
        </w:rPr>
      </w:pPr>
      <w:r w:rsidRPr="0027643C">
        <w:rPr>
          <w:rFonts w:ascii="Times New Roman" w:eastAsia="Times New Roman" w:hAnsi="Times New Roman" w:cs="Times New Roman"/>
          <w:b/>
          <w:sz w:val="24"/>
          <w:szCs w:val="24"/>
        </w:rPr>
        <w:t>«Математика и информатика»</w:t>
      </w:r>
      <w:r w:rsidRPr="0027643C">
        <w:rPr>
          <w:rFonts w:ascii="Times New Roman" w:eastAsia="Times New Roman" w:hAnsi="Times New Roman" w:cs="Times New Roman"/>
          <w:sz w:val="24"/>
          <w:szCs w:val="24"/>
        </w:rPr>
        <w:t>. При получении начального общего образования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этот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является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основой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 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первую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очередь логических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алгоритмических.</w:t>
      </w:r>
    </w:p>
    <w:p w:rsidR="0027643C" w:rsidRPr="0027643C" w:rsidRDefault="0027643C" w:rsidP="0027643C">
      <w:pPr>
        <w:widowControl w:val="0"/>
        <w:autoSpaceDE w:val="0"/>
        <w:autoSpaceDN w:val="0"/>
        <w:spacing w:after="0"/>
        <w:ind w:right="12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процессе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знакомства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математическими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отношениями,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зависимостями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школьников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формируются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планирования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последовательности</w:t>
      </w:r>
      <w:r w:rsidRPr="0027643C">
        <w:rPr>
          <w:rFonts w:ascii="Times New Roman" w:eastAsia="Times New Roman" w:hAnsi="Times New Roman" w:cs="Times New Roman"/>
          <w:spacing w:val="60"/>
          <w:sz w:val="24"/>
          <w:szCs w:val="24"/>
        </w:rPr>
        <w:t xml:space="preserve"> </w:t>
      </w:r>
      <w:r w:rsidRPr="0027643C">
        <w:rPr>
          <w:rFonts w:ascii="Times New Roman" w:eastAsia="Times New Roman" w:hAnsi="Times New Roman" w:cs="Times New Roman"/>
          <w:sz w:val="24"/>
          <w:szCs w:val="24"/>
        </w:rPr>
        <w:t>шагов</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при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решении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задач;</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различения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результата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выбора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достижения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поставленной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цели;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использования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знаково-символических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средств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моделирования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математической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ситуации,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представления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информации;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сравнения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классификации (например, предметов, чисел, геометрических фигур) по существенному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основанию.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Особое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значение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имеет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математика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общего</w:t>
      </w:r>
      <w:r w:rsidRPr="0027643C">
        <w:rPr>
          <w:rFonts w:ascii="Times New Roman" w:eastAsia="Times New Roman" w:hAnsi="Times New Roman" w:cs="Times New Roman"/>
          <w:spacing w:val="60"/>
          <w:sz w:val="24"/>
          <w:szCs w:val="24"/>
        </w:rPr>
        <w:t xml:space="preserve"> </w:t>
      </w:r>
      <w:r w:rsidRPr="0027643C">
        <w:rPr>
          <w:rFonts w:ascii="Times New Roman" w:eastAsia="Times New Roman" w:hAnsi="Times New Roman" w:cs="Times New Roman"/>
          <w:sz w:val="24"/>
          <w:szCs w:val="24"/>
        </w:rPr>
        <w:t>приема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решения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задач</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универсального</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учебного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p>
    <w:p w:rsidR="0027643C" w:rsidRPr="0027643C" w:rsidRDefault="0027643C" w:rsidP="0027643C">
      <w:pPr>
        <w:widowControl w:val="0"/>
        <w:autoSpaceDE w:val="0"/>
        <w:autoSpaceDN w:val="0"/>
        <w:spacing w:before="1" w:after="0"/>
        <w:ind w:right="129"/>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Формирование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моделирования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осуществляется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рамках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практически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всех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этом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уровне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образования. В процессе обучения обучающийся осваивает систему социально принятых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знаков и символов, существующих в современной культуре и необходимых как для 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так и для социализации.</w:t>
      </w:r>
    </w:p>
    <w:p w:rsidR="0027643C" w:rsidRPr="0027643C" w:rsidRDefault="0027643C" w:rsidP="0027643C">
      <w:pPr>
        <w:widowControl w:val="0"/>
        <w:autoSpaceDE w:val="0"/>
        <w:autoSpaceDN w:val="0"/>
        <w:spacing w:after="0"/>
        <w:ind w:right="126"/>
        <w:jc w:val="both"/>
        <w:rPr>
          <w:rFonts w:ascii="Times New Roman" w:eastAsia="Times New Roman" w:hAnsi="Times New Roman" w:cs="Times New Roman"/>
          <w:sz w:val="24"/>
          <w:szCs w:val="24"/>
        </w:rPr>
      </w:pPr>
      <w:r w:rsidRPr="0027643C">
        <w:rPr>
          <w:rFonts w:ascii="Times New Roman" w:eastAsia="Times New Roman" w:hAnsi="Times New Roman" w:cs="Times New Roman"/>
          <w:b/>
          <w:sz w:val="24"/>
          <w:szCs w:val="24"/>
        </w:rPr>
        <w:t>«Окружающий</w:t>
      </w:r>
      <w:r w:rsidRPr="0027643C">
        <w:rPr>
          <w:rFonts w:ascii="Times New Roman" w:eastAsia="Times New Roman" w:hAnsi="Times New Roman" w:cs="Times New Roman"/>
          <w:b/>
          <w:spacing w:val="1"/>
          <w:sz w:val="24"/>
          <w:szCs w:val="24"/>
        </w:rPr>
        <w:t xml:space="preserve"> </w:t>
      </w:r>
      <w:r w:rsidRPr="0027643C">
        <w:rPr>
          <w:rFonts w:ascii="Times New Roman" w:eastAsia="Times New Roman" w:hAnsi="Times New Roman" w:cs="Times New Roman"/>
          <w:b/>
          <w:sz w:val="24"/>
          <w:szCs w:val="24"/>
        </w:rPr>
        <w:t>мир».</w:t>
      </w:r>
      <w:r w:rsidRPr="0027643C">
        <w:rPr>
          <w:rFonts w:ascii="Times New Roman" w:eastAsia="Times New Roman" w:hAnsi="Times New Roman" w:cs="Times New Roman"/>
          <w:b/>
          <w:spacing w:val="1"/>
          <w:sz w:val="24"/>
          <w:szCs w:val="24"/>
        </w:rPr>
        <w:t xml:space="preserve"> </w:t>
      </w:r>
      <w:r w:rsidRPr="0027643C">
        <w:rPr>
          <w:rFonts w:ascii="Times New Roman" w:eastAsia="Times New Roman" w:hAnsi="Times New Roman" w:cs="Times New Roman"/>
          <w:sz w:val="24"/>
          <w:szCs w:val="24"/>
        </w:rPr>
        <w:t>Этот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выполняет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интегрирующую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функцию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обеспечивает формирование у обучающихся целостной научной картины природного 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социокультурного мира, отношений человека с природой, обществом, другими людьми,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государством,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осознания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своего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места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обществе,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создавая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основу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становления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мировоззрения, жизненного самоопределения и формирования российской гражданской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идентичности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личности.</w:t>
      </w:r>
    </w:p>
    <w:p w:rsidR="0027643C" w:rsidRPr="0027643C" w:rsidRDefault="0027643C" w:rsidP="0027643C">
      <w:pPr>
        <w:widowControl w:val="0"/>
        <w:autoSpaceDE w:val="0"/>
        <w:autoSpaceDN w:val="0"/>
        <w:spacing w:after="0"/>
        <w:rPr>
          <w:rFonts w:ascii="Times New Roman" w:eastAsia="Times New Roman" w:hAnsi="Times New Roman" w:cs="Times New Roman"/>
        </w:rPr>
        <w:sectPr w:rsidR="0027643C" w:rsidRPr="0027643C">
          <w:pgSz w:w="11910" w:h="16840"/>
          <w:pgMar w:top="1220" w:right="720" w:bottom="1020" w:left="1480" w:header="708" w:footer="825" w:gutter="0"/>
          <w:cols w:space="720"/>
        </w:sectPr>
      </w:pPr>
    </w:p>
    <w:p w:rsidR="0027643C" w:rsidRPr="0027643C" w:rsidRDefault="0027643C" w:rsidP="0027643C">
      <w:pPr>
        <w:widowControl w:val="0"/>
        <w:autoSpaceDE w:val="0"/>
        <w:autoSpaceDN w:val="0"/>
        <w:spacing w:after="0"/>
        <w:ind w:right="125"/>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 сфере личностных универсальных действий изучение предмета «Окружающий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мир»</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обеспечивает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когнитивного,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эмоционально-ценностного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компонентов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гражданской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российской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идентичности:</w:t>
      </w:r>
    </w:p>
    <w:p w:rsidR="0027643C" w:rsidRPr="0027643C" w:rsidRDefault="0027643C" w:rsidP="00C86195">
      <w:pPr>
        <w:widowControl w:val="0"/>
        <w:numPr>
          <w:ilvl w:val="0"/>
          <w:numId w:val="229"/>
        </w:numPr>
        <w:tabs>
          <w:tab w:val="left" w:pos="1250"/>
        </w:tabs>
        <w:autoSpaceDE w:val="0"/>
        <w:autoSpaceDN w:val="0"/>
        <w:spacing w:after="0" w:line="240" w:lineRule="auto"/>
        <w:ind w:right="12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различать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государственную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символику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Российской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Федерации и своего региона, описывать достопримечательности столицы и родного края,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находить на карте Российскую Федерацию, Москву — столицу России, свой регион и 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столицу;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ознакомление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особенностями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некоторых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зарубежных стран;</w:t>
      </w:r>
    </w:p>
    <w:p w:rsidR="0027643C" w:rsidRPr="0027643C" w:rsidRDefault="0027643C" w:rsidP="00C86195">
      <w:pPr>
        <w:widowControl w:val="0"/>
        <w:numPr>
          <w:ilvl w:val="0"/>
          <w:numId w:val="229"/>
        </w:numPr>
        <w:tabs>
          <w:tab w:val="left" w:pos="1134"/>
        </w:tabs>
        <w:autoSpaceDE w:val="0"/>
        <w:autoSpaceDN w:val="0"/>
        <w:spacing w:after="0" w:line="240" w:lineRule="auto"/>
        <w:ind w:right="129"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основ исторической памяти — умения различать в историческом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времени прошлое, настоящее, будущее; ориентации в основных исторических событиях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народа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России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ощущения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чувства гордости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 славу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достижения</w:t>
      </w:r>
      <w:r w:rsidRPr="0027643C">
        <w:rPr>
          <w:rFonts w:ascii="Times New Roman" w:eastAsia="Times New Roman" w:hAnsi="Times New Roman" w:cs="Times New Roman"/>
          <w:spacing w:val="60"/>
          <w:sz w:val="24"/>
        </w:rPr>
        <w:t xml:space="preserve"> </w:t>
      </w:r>
      <w:r w:rsidRPr="0027643C">
        <w:rPr>
          <w:rFonts w:ascii="Times New Roman" w:eastAsia="Times New Roman" w:hAnsi="Times New Roman" w:cs="Times New Roman"/>
          <w:sz w:val="24"/>
        </w:rPr>
        <w:t>своего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народа и России; умения фиксировать в информационной среде элементы истории семьи,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своего</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региона;</w:t>
      </w:r>
    </w:p>
    <w:p w:rsidR="0027643C" w:rsidRPr="0027643C" w:rsidRDefault="0027643C" w:rsidP="00C86195">
      <w:pPr>
        <w:widowControl w:val="0"/>
        <w:numPr>
          <w:ilvl w:val="0"/>
          <w:numId w:val="229"/>
        </w:numPr>
        <w:tabs>
          <w:tab w:val="left" w:pos="1259"/>
        </w:tabs>
        <w:autoSpaceDE w:val="0"/>
        <w:autoSpaceDN w:val="0"/>
        <w:spacing w:after="0" w:line="240" w:lineRule="auto"/>
        <w:ind w:right="130"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основ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экологического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сознания,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грамотности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учащихся,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освоение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элементарных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норм</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адекватного</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природосообразного</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поведения;</w:t>
      </w:r>
    </w:p>
    <w:p w:rsidR="0027643C" w:rsidRPr="0027643C" w:rsidRDefault="0027643C" w:rsidP="00C86195">
      <w:pPr>
        <w:widowControl w:val="0"/>
        <w:numPr>
          <w:ilvl w:val="0"/>
          <w:numId w:val="229"/>
        </w:numPr>
        <w:tabs>
          <w:tab w:val="left" w:pos="1182"/>
        </w:tabs>
        <w:autoSpaceDE w:val="0"/>
        <w:autoSpaceDN w:val="0"/>
        <w:spacing w:after="0" w:line="278" w:lineRule="auto"/>
        <w:ind w:right="129"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морально-этического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сознания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норм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правил</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взаимоотношений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человека с</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другими людьми,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социальными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группами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сообществами.</w:t>
      </w:r>
    </w:p>
    <w:p w:rsidR="0027643C" w:rsidRPr="0027643C" w:rsidRDefault="0027643C" w:rsidP="0027643C">
      <w:pPr>
        <w:widowControl w:val="0"/>
        <w:autoSpaceDE w:val="0"/>
        <w:autoSpaceDN w:val="0"/>
        <w:spacing w:after="0"/>
        <w:ind w:right="132"/>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сфере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личностных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изучение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способствует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принятию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обучающимися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правил</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здорового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жизни,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пониманию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необходимости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здорового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жизни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интересах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укрепления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физического,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психического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 психологического здоровья.</w:t>
      </w:r>
    </w:p>
    <w:p w:rsidR="0027643C" w:rsidRPr="0027643C" w:rsidRDefault="0027643C" w:rsidP="0027643C">
      <w:pPr>
        <w:widowControl w:val="0"/>
        <w:autoSpaceDE w:val="0"/>
        <w:autoSpaceDN w:val="0"/>
        <w:spacing w:after="0"/>
        <w:ind w:right="134"/>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Изучение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данного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предмета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способствует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общепознавательных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действий:</w:t>
      </w:r>
    </w:p>
    <w:p w:rsidR="0027643C" w:rsidRPr="0027643C" w:rsidRDefault="0027643C" w:rsidP="00C86195">
      <w:pPr>
        <w:widowControl w:val="0"/>
        <w:numPr>
          <w:ilvl w:val="0"/>
          <w:numId w:val="229"/>
        </w:numPr>
        <w:tabs>
          <w:tab w:val="left" w:pos="1211"/>
        </w:tabs>
        <w:autoSpaceDE w:val="0"/>
        <w:autoSpaceDN w:val="0"/>
        <w:spacing w:after="0" w:line="278" w:lineRule="auto"/>
        <w:ind w:right="13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овладению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начальными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исследовательской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включая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поиска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 работы с</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информацией;</w:t>
      </w:r>
    </w:p>
    <w:p w:rsidR="0027643C" w:rsidRPr="0027643C" w:rsidRDefault="0027643C" w:rsidP="00C86195">
      <w:pPr>
        <w:widowControl w:val="0"/>
        <w:numPr>
          <w:ilvl w:val="0"/>
          <w:numId w:val="229"/>
        </w:numPr>
        <w:tabs>
          <w:tab w:val="left" w:pos="1161"/>
        </w:tabs>
        <w:autoSpaceDE w:val="0"/>
        <w:autoSpaceDN w:val="0"/>
        <w:spacing w:after="0" w:line="240" w:lineRule="auto"/>
        <w:ind w:right="130"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формированию действий замещения и моделирования (использование готовых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моделей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для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объяснения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явлений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или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выявления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свойств</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объектов</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создания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моделей);</w:t>
      </w:r>
    </w:p>
    <w:p w:rsidR="0027643C" w:rsidRPr="0027643C" w:rsidRDefault="0027643C" w:rsidP="00C86195">
      <w:pPr>
        <w:widowControl w:val="0"/>
        <w:numPr>
          <w:ilvl w:val="0"/>
          <w:numId w:val="229"/>
        </w:numPr>
        <w:tabs>
          <w:tab w:val="left" w:pos="1235"/>
        </w:tabs>
        <w:autoSpaceDE w:val="0"/>
        <w:autoSpaceDN w:val="0"/>
        <w:spacing w:after="0" w:line="240" w:lineRule="auto"/>
        <w:ind w:right="12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логических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сравнения,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подведения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под</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понятия,</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аналогии,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классификации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объектов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живой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неживой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природы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основе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внешних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признаков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или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известных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характерных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свойств;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установления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причинно-следственных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связей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окружающем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мире,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числе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многообразном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материале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природы</w:t>
      </w:r>
      <w:r w:rsidRPr="0027643C">
        <w:rPr>
          <w:rFonts w:ascii="Times New Roman" w:eastAsia="Times New Roman" w:hAnsi="Times New Roman" w:cs="Times New Roman"/>
          <w:spacing w:val="60"/>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родного края.</w:t>
      </w:r>
    </w:p>
    <w:p w:rsidR="0027643C" w:rsidRPr="0027643C" w:rsidRDefault="0027643C" w:rsidP="0027643C">
      <w:pPr>
        <w:widowControl w:val="0"/>
        <w:autoSpaceDE w:val="0"/>
        <w:autoSpaceDN w:val="0"/>
        <w:spacing w:after="0" w:line="278" w:lineRule="auto"/>
        <w:ind w:right="132"/>
        <w:jc w:val="both"/>
        <w:rPr>
          <w:rFonts w:ascii="Times New Roman" w:eastAsia="Times New Roman" w:hAnsi="Times New Roman" w:cs="Times New Roman"/>
          <w:sz w:val="24"/>
          <w:szCs w:val="24"/>
        </w:rPr>
      </w:pPr>
      <w:r w:rsidRPr="0027643C">
        <w:rPr>
          <w:rFonts w:ascii="Times New Roman" w:eastAsia="Times New Roman" w:hAnsi="Times New Roman" w:cs="Times New Roman"/>
          <w:b/>
          <w:sz w:val="24"/>
          <w:szCs w:val="24"/>
        </w:rPr>
        <w:t>«Изобразительное искусство»</w:t>
      </w:r>
      <w:r w:rsidRPr="0027643C">
        <w:rPr>
          <w:rFonts w:ascii="Times New Roman" w:eastAsia="Times New Roman" w:hAnsi="Times New Roman" w:cs="Times New Roman"/>
          <w:sz w:val="24"/>
          <w:szCs w:val="24"/>
        </w:rPr>
        <w:t>. Развивающий потенциал этого предмета связан 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формированием</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личностных,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познавательных,</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регулятивных действий.</w:t>
      </w:r>
    </w:p>
    <w:p w:rsidR="0027643C" w:rsidRPr="0027643C" w:rsidRDefault="0027643C" w:rsidP="0027643C">
      <w:pPr>
        <w:widowControl w:val="0"/>
        <w:autoSpaceDE w:val="0"/>
        <w:autoSpaceDN w:val="0"/>
        <w:spacing w:after="0"/>
        <w:ind w:right="123"/>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Моделирующий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характер</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изобразительной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создает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условия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формирования общеучебных действий, замещения и моделирования явлений и объектов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природного и социокультурного мира в продуктивной деятельности обучающихся. Такое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моделирование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является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основой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познания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ребенком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мира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способствует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логических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операций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сравнения,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установления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тождества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различий,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аналогий,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причинно-следственных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связей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отношений.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создании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продукта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изобразительной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особые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требования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предъявляются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регулятивным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действиям — целеполаганию как формированию замысла, планированию и организации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 в соответствии с целью, умению контролировать соответствие выполняемых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действий способу, внесению коррективов на основе предвосхищения будущего результата</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соответствия замыслу.</w:t>
      </w:r>
    </w:p>
    <w:p w:rsidR="0027643C" w:rsidRPr="0027643C" w:rsidRDefault="0027643C" w:rsidP="0027643C">
      <w:pPr>
        <w:widowControl w:val="0"/>
        <w:autoSpaceDE w:val="0"/>
        <w:autoSpaceDN w:val="0"/>
        <w:spacing w:after="0"/>
        <w:rPr>
          <w:rFonts w:ascii="Times New Roman" w:eastAsia="Times New Roman" w:hAnsi="Times New Roman" w:cs="Times New Roman"/>
        </w:rPr>
        <w:sectPr w:rsidR="0027643C" w:rsidRPr="0027643C">
          <w:pgSz w:w="11910" w:h="16840"/>
          <w:pgMar w:top="1220" w:right="720" w:bottom="1020" w:left="1480" w:header="708" w:footer="825" w:gutter="0"/>
          <w:cols w:space="720"/>
        </w:sectPr>
      </w:pPr>
    </w:p>
    <w:p w:rsidR="0027643C" w:rsidRPr="0027643C" w:rsidRDefault="0027643C" w:rsidP="0027643C">
      <w:pPr>
        <w:widowControl w:val="0"/>
        <w:autoSpaceDE w:val="0"/>
        <w:autoSpaceDN w:val="0"/>
        <w:spacing w:after="0"/>
        <w:ind w:right="123"/>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 сфере личностных действий приобщение к мировой и отечественной культуре 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освоение сокровищницы изобразительного искусства, народных, национальных традиций,</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искусства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других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народов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обеспечивают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гражданской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идентичности</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личности,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толерантности,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эстетических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ценностей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вкусов,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новой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системы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мотивов,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включая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мотивы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творческого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самовыражения,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способствуют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позитивной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самооценки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 самоуважения обучающихся.</w:t>
      </w:r>
    </w:p>
    <w:p w:rsidR="0027643C" w:rsidRPr="0027643C" w:rsidRDefault="0027643C" w:rsidP="0027643C">
      <w:pPr>
        <w:widowControl w:val="0"/>
        <w:autoSpaceDE w:val="0"/>
        <w:autoSpaceDN w:val="0"/>
        <w:spacing w:after="0"/>
        <w:ind w:right="130"/>
        <w:jc w:val="both"/>
        <w:rPr>
          <w:rFonts w:ascii="Times New Roman" w:eastAsia="Times New Roman" w:hAnsi="Times New Roman" w:cs="Times New Roman"/>
          <w:sz w:val="24"/>
          <w:szCs w:val="24"/>
        </w:rPr>
      </w:pPr>
      <w:r w:rsidRPr="0027643C">
        <w:rPr>
          <w:rFonts w:ascii="Times New Roman" w:eastAsia="Times New Roman" w:hAnsi="Times New Roman" w:cs="Times New Roman"/>
          <w:b/>
          <w:sz w:val="24"/>
          <w:szCs w:val="24"/>
        </w:rPr>
        <w:t>«Музыка»</w:t>
      </w:r>
      <w:r w:rsidRPr="0027643C">
        <w:rPr>
          <w:rFonts w:ascii="Times New Roman" w:eastAsia="Times New Roman" w:hAnsi="Times New Roman" w:cs="Times New Roman"/>
          <w:sz w:val="24"/>
          <w:szCs w:val="24"/>
        </w:rPr>
        <w:t>. Достижение личностных, метапредметных и предметных результатов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освоения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программы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обучающимися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происходит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процессе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активного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восприятия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обсуждения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освоения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основ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грамоты,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собственного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опыта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музыкально-творческой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хорового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игры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элементарных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инструментах,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пластическом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интонировании,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подготовке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музыкально-театрализованных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представлений.</w:t>
      </w:r>
    </w:p>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Личностные</w:t>
      </w:r>
      <w:r w:rsidRPr="0027643C">
        <w:rPr>
          <w:rFonts w:ascii="Times New Roman" w:eastAsia="Times New Roman" w:hAnsi="Times New Roman" w:cs="Times New Roman"/>
          <w:spacing w:val="-5"/>
          <w:sz w:val="24"/>
          <w:szCs w:val="24"/>
        </w:rPr>
        <w:t xml:space="preserve"> </w:t>
      </w:r>
      <w:r w:rsidRPr="0027643C">
        <w:rPr>
          <w:rFonts w:ascii="Times New Roman" w:eastAsia="Times New Roman" w:hAnsi="Times New Roman" w:cs="Times New Roman"/>
          <w:sz w:val="24"/>
          <w:szCs w:val="24"/>
        </w:rPr>
        <w:t>результаты</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освоения</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программы</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должны</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отражать:</w:t>
      </w:r>
    </w:p>
    <w:p w:rsidR="0027643C" w:rsidRPr="0027643C" w:rsidRDefault="0027643C" w:rsidP="00C86195">
      <w:pPr>
        <w:widowControl w:val="0"/>
        <w:numPr>
          <w:ilvl w:val="1"/>
          <w:numId w:val="230"/>
        </w:numPr>
        <w:tabs>
          <w:tab w:val="left" w:pos="1082"/>
        </w:tabs>
        <w:autoSpaceDE w:val="0"/>
        <w:autoSpaceDN w:val="0"/>
        <w:spacing w:before="36" w:after="0" w:line="240" w:lineRule="auto"/>
        <w:ind w:right="131"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основ российской гражданской идентичности, чувства гордости за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Родину,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российский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народ</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историю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России,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осознание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этнической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национальной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принадлежности;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ценностей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многонационального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российского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общества;</w:t>
      </w:r>
    </w:p>
    <w:p w:rsidR="0027643C" w:rsidRPr="0027643C" w:rsidRDefault="0027643C" w:rsidP="00C86195">
      <w:pPr>
        <w:widowControl w:val="0"/>
        <w:numPr>
          <w:ilvl w:val="1"/>
          <w:numId w:val="230"/>
        </w:numPr>
        <w:tabs>
          <w:tab w:val="left" w:pos="1127"/>
        </w:tabs>
        <w:autoSpaceDE w:val="0"/>
        <w:autoSpaceDN w:val="0"/>
        <w:spacing w:after="0" w:line="240" w:lineRule="auto"/>
        <w:ind w:right="13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целостного, социально ориентированного взгляда на мир в 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органичном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единстве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разнообразии культур;</w:t>
      </w:r>
    </w:p>
    <w:p w:rsidR="0027643C" w:rsidRPr="0027643C" w:rsidRDefault="0027643C" w:rsidP="00C86195">
      <w:pPr>
        <w:widowControl w:val="0"/>
        <w:numPr>
          <w:ilvl w:val="1"/>
          <w:numId w:val="230"/>
        </w:numPr>
        <w:tabs>
          <w:tab w:val="left" w:pos="1070"/>
        </w:tabs>
        <w:autoSpaceDE w:val="0"/>
        <w:autoSpaceDN w:val="0"/>
        <w:spacing w:before="2" w:after="0" w:line="240" w:lineRule="auto"/>
        <w:ind w:left="1069"/>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уважительного</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отношения</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культуре</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других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народов;</w:t>
      </w:r>
    </w:p>
    <w:p w:rsidR="0027643C" w:rsidRPr="0027643C" w:rsidRDefault="0027643C" w:rsidP="00C86195">
      <w:pPr>
        <w:widowControl w:val="0"/>
        <w:numPr>
          <w:ilvl w:val="1"/>
          <w:numId w:val="230"/>
        </w:numPr>
        <w:tabs>
          <w:tab w:val="left" w:pos="1070"/>
        </w:tabs>
        <w:autoSpaceDE w:val="0"/>
        <w:autoSpaceDN w:val="0"/>
        <w:spacing w:before="40" w:after="0" w:line="240" w:lineRule="auto"/>
        <w:ind w:left="1069"/>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6"/>
          <w:sz w:val="24"/>
        </w:rPr>
        <w:t xml:space="preserve"> </w:t>
      </w:r>
      <w:r w:rsidRPr="0027643C">
        <w:rPr>
          <w:rFonts w:ascii="Times New Roman" w:eastAsia="Times New Roman" w:hAnsi="Times New Roman" w:cs="Times New Roman"/>
          <w:sz w:val="24"/>
        </w:rPr>
        <w:t>эстетических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потребностей,</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ценностей</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чувств;</w:t>
      </w:r>
    </w:p>
    <w:p w:rsidR="0027643C" w:rsidRPr="0027643C" w:rsidRDefault="0027643C" w:rsidP="00C86195">
      <w:pPr>
        <w:widowControl w:val="0"/>
        <w:numPr>
          <w:ilvl w:val="1"/>
          <w:numId w:val="230"/>
        </w:numPr>
        <w:tabs>
          <w:tab w:val="left" w:pos="1101"/>
        </w:tabs>
        <w:autoSpaceDE w:val="0"/>
        <w:autoSpaceDN w:val="0"/>
        <w:spacing w:before="41" w:after="0" w:line="240" w:lineRule="auto"/>
        <w:ind w:right="130"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творческой активности и познавательного интереса при решении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учебных задач</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собственной музыкально-прикладной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1"/>
          <w:numId w:val="230"/>
        </w:numPr>
        <w:tabs>
          <w:tab w:val="left" w:pos="1122"/>
        </w:tabs>
        <w:autoSpaceDE w:val="0"/>
        <w:autoSpaceDN w:val="0"/>
        <w:spacing w:before="1" w:after="0" w:line="240" w:lineRule="auto"/>
        <w:ind w:right="12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 этических чувств, доброжелательности и эмоционально-нравственной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отзывчивости,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понимания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сопереживания чувствам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других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людей;</w:t>
      </w:r>
    </w:p>
    <w:p w:rsidR="0027643C" w:rsidRPr="0027643C" w:rsidRDefault="0027643C" w:rsidP="00C86195">
      <w:pPr>
        <w:widowControl w:val="0"/>
        <w:numPr>
          <w:ilvl w:val="1"/>
          <w:numId w:val="230"/>
        </w:numPr>
        <w:tabs>
          <w:tab w:val="left" w:pos="1173"/>
        </w:tabs>
        <w:autoSpaceDE w:val="0"/>
        <w:autoSpaceDN w:val="0"/>
        <w:spacing w:after="0" w:line="240" w:lineRule="auto"/>
        <w:ind w:right="13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навыков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сотрудничества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взрослыми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сверстниками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социальных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ситуациях;</w:t>
      </w:r>
    </w:p>
    <w:p w:rsidR="0027643C" w:rsidRPr="0027643C" w:rsidRDefault="0027643C" w:rsidP="00C86195">
      <w:pPr>
        <w:widowControl w:val="0"/>
        <w:numPr>
          <w:ilvl w:val="1"/>
          <w:numId w:val="230"/>
        </w:numPr>
        <w:tabs>
          <w:tab w:val="left" w:pos="1149"/>
        </w:tabs>
        <w:autoSpaceDE w:val="0"/>
        <w:autoSpaceDN w:val="0"/>
        <w:spacing w:after="0" w:line="278" w:lineRule="auto"/>
        <w:ind w:right="13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установки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наличие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мотивации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бережному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отношению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культурным</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 духовным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ценностям.</w:t>
      </w:r>
    </w:p>
    <w:p w:rsidR="0027643C" w:rsidRPr="0027643C" w:rsidRDefault="0027643C" w:rsidP="0027643C">
      <w:pPr>
        <w:widowControl w:val="0"/>
        <w:autoSpaceDE w:val="0"/>
        <w:autoSpaceDN w:val="0"/>
        <w:spacing w:after="0"/>
        <w:ind w:right="124"/>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 результате освоения программы у обучающихся будут сформированы готовность</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к саморазвитию, мотивация к обучению и познанию; понимание ценности отечественных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национально-культурных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традиций,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осознание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своей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этнической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национальной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принадлежности,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уважение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истории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духовным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традициям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России,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культуре ее народов, понимание роли музыки в жизни человека и общества, духовно-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нравственном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человека.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процессе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приобретения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собственного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опыта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музыкально-творческой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обучающиеся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научатся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понимать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составную и неотъемлемую часть окружающего мира, постигать и осмысливать явления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культуры,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выражать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свои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мысли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чувства,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обусловленные восприятием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произведений,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использовать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образы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создании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театрализованных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музыкально-пластических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композиций,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исполнении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вокально-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хоровых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инструментальных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произведений, в</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импровизации.</w:t>
      </w:r>
    </w:p>
    <w:p w:rsidR="0027643C" w:rsidRPr="0027643C" w:rsidRDefault="0027643C" w:rsidP="0027643C">
      <w:pPr>
        <w:widowControl w:val="0"/>
        <w:autoSpaceDE w:val="0"/>
        <w:autoSpaceDN w:val="0"/>
        <w:spacing w:after="0"/>
        <w:ind w:right="131"/>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Школьники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научатся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размышлять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эмоционально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выражать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свое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отношение к искусству; проявлять эстетические и художественные предпочтения, интерес</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музыкальному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искусству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формировать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позитивную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самооценку,</w:t>
      </w:r>
      <w:r w:rsidRPr="0027643C">
        <w:rPr>
          <w:rFonts w:ascii="Times New Roman" w:eastAsia="Times New Roman" w:hAnsi="Times New Roman" w:cs="Times New Roman"/>
          <w:spacing w:val="8"/>
          <w:sz w:val="24"/>
          <w:szCs w:val="24"/>
        </w:rPr>
        <w:t xml:space="preserve"> </w:t>
      </w:r>
      <w:r w:rsidRPr="0027643C">
        <w:rPr>
          <w:rFonts w:ascii="Times New Roman" w:eastAsia="Times New Roman" w:hAnsi="Times New Roman" w:cs="Times New Roman"/>
          <w:sz w:val="24"/>
          <w:szCs w:val="24"/>
        </w:rPr>
        <w:t>самоуважение,</w:t>
      </w:r>
      <w:r w:rsidRPr="0027643C">
        <w:rPr>
          <w:rFonts w:ascii="Times New Roman" w:eastAsia="Times New Roman" w:hAnsi="Times New Roman" w:cs="Times New Roman"/>
          <w:spacing w:val="8"/>
          <w:sz w:val="24"/>
          <w:szCs w:val="24"/>
        </w:rPr>
        <w:t xml:space="preserve"> </w:t>
      </w:r>
      <w:r w:rsidRPr="0027643C">
        <w:rPr>
          <w:rFonts w:ascii="Times New Roman" w:eastAsia="Times New Roman" w:hAnsi="Times New Roman" w:cs="Times New Roman"/>
          <w:sz w:val="24"/>
          <w:szCs w:val="24"/>
        </w:rPr>
        <w:t>основанные</w:t>
      </w:r>
      <w:r w:rsidRPr="0027643C">
        <w:rPr>
          <w:rFonts w:ascii="Times New Roman" w:eastAsia="Times New Roman" w:hAnsi="Times New Roman" w:cs="Times New Roman"/>
          <w:spacing w:val="7"/>
          <w:sz w:val="24"/>
          <w:szCs w:val="24"/>
        </w:rPr>
        <w:t xml:space="preserve"> </w:t>
      </w: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7"/>
          <w:sz w:val="24"/>
          <w:szCs w:val="24"/>
        </w:rPr>
        <w:t xml:space="preserve"> </w:t>
      </w:r>
      <w:r w:rsidRPr="0027643C">
        <w:rPr>
          <w:rFonts w:ascii="Times New Roman" w:eastAsia="Times New Roman" w:hAnsi="Times New Roman" w:cs="Times New Roman"/>
          <w:sz w:val="24"/>
          <w:szCs w:val="24"/>
        </w:rPr>
        <w:t>реализованном</w:t>
      </w:r>
      <w:r w:rsidRPr="0027643C">
        <w:rPr>
          <w:rFonts w:ascii="Times New Roman" w:eastAsia="Times New Roman" w:hAnsi="Times New Roman" w:cs="Times New Roman"/>
          <w:spacing w:val="8"/>
          <w:sz w:val="24"/>
          <w:szCs w:val="24"/>
        </w:rPr>
        <w:t xml:space="preserve"> </w:t>
      </w:r>
      <w:r w:rsidRPr="0027643C">
        <w:rPr>
          <w:rFonts w:ascii="Times New Roman" w:eastAsia="Times New Roman" w:hAnsi="Times New Roman" w:cs="Times New Roman"/>
          <w:sz w:val="24"/>
          <w:szCs w:val="24"/>
        </w:rPr>
        <w:t>творческом</w:t>
      </w:r>
      <w:r w:rsidRPr="0027643C">
        <w:rPr>
          <w:rFonts w:ascii="Times New Roman" w:eastAsia="Times New Roman" w:hAnsi="Times New Roman" w:cs="Times New Roman"/>
          <w:spacing w:val="8"/>
          <w:sz w:val="24"/>
          <w:szCs w:val="24"/>
        </w:rPr>
        <w:t xml:space="preserve"> </w:t>
      </w:r>
      <w:r w:rsidRPr="0027643C">
        <w:rPr>
          <w:rFonts w:ascii="Times New Roman" w:eastAsia="Times New Roman" w:hAnsi="Times New Roman" w:cs="Times New Roman"/>
          <w:sz w:val="24"/>
          <w:szCs w:val="24"/>
        </w:rPr>
        <w:t>потенциале,</w:t>
      </w:r>
    </w:p>
    <w:p w:rsidR="0027643C" w:rsidRPr="0027643C" w:rsidRDefault="0027643C" w:rsidP="0027643C">
      <w:pPr>
        <w:widowControl w:val="0"/>
        <w:autoSpaceDE w:val="0"/>
        <w:autoSpaceDN w:val="0"/>
        <w:spacing w:after="0"/>
        <w:rPr>
          <w:rFonts w:ascii="Times New Roman" w:eastAsia="Times New Roman" w:hAnsi="Times New Roman" w:cs="Times New Roman"/>
        </w:rPr>
        <w:sectPr w:rsidR="0027643C" w:rsidRPr="0027643C">
          <w:pgSz w:w="11910" w:h="16840"/>
          <w:pgMar w:top="1220" w:right="720" w:bottom="1020" w:left="1480" w:header="708" w:footer="825" w:gutter="0"/>
          <w:cols w:space="720"/>
        </w:sectPr>
      </w:pPr>
    </w:p>
    <w:p w:rsidR="0027643C" w:rsidRPr="0027643C" w:rsidRDefault="0027643C" w:rsidP="0027643C">
      <w:pPr>
        <w:widowControl w:val="0"/>
        <w:autoSpaceDE w:val="0"/>
        <w:autoSpaceDN w:val="0"/>
        <w:spacing w:after="0"/>
        <w:ind w:right="124"/>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развитии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художественного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вкуса,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осуществлении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собственных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исполнительских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замыслов.</w:t>
      </w:r>
    </w:p>
    <w:p w:rsidR="0027643C" w:rsidRPr="0027643C" w:rsidRDefault="0027643C" w:rsidP="0027643C">
      <w:pPr>
        <w:widowControl w:val="0"/>
        <w:autoSpaceDE w:val="0"/>
        <w:autoSpaceDN w:val="0"/>
        <w:spacing w:after="0"/>
        <w:ind w:right="127"/>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обучающихся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проявится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вставать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 позицию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другого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человека,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вести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диалог,</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участвовать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обсуждении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значимых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для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человека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явлений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жизни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искусства,</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продуктивно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сотрудничать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сверстниками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взрослыми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процессе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музыкально-творческой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Реализация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программы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обеспечивает</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овладение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социальными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компетенциями,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развитие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коммуникативных</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способностей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через</w:t>
      </w:r>
      <w:r w:rsidRPr="0027643C">
        <w:rPr>
          <w:rFonts w:ascii="Times New Roman" w:eastAsia="Times New Roman" w:hAnsi="Times New Roman" w:cs="Times New Roman"/>
          <w:spacing w:val="-57"/>
          <w:sz w:val="24"/>
          <w:szCs w:val="24"/>
        </w:rPr>
        <w:t xml:space="preserve"> </w:t>
      </w:r>
      <w:r w:rsidRPr="0027643C">
        <w:rPr>
          <w:rFonts w:ascii="Times New Roman" w:eastAsia="Times New Roman" w:hAnsi="Times New Roman" w:cs="Times New Roman"/>
          <w:sz w:val="24"/>
          <w:szCs w:val="24"/>
        </w:rPr>
        <w:t>музыкально-игровую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способности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дальнейшему</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самопознанию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саморазвитию.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Обучающиеся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научатся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организовывать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культурный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досуг,</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самостоятельную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музыкально-творческую</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том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числе,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на</w:t>
      </w:r>
      <w:r w:rsidRPr="0027643C">
        <w:rPr>
          <w:rFonts w:ascii="Times New Roman" w:eastAsia="Times New Roman" w:hAnsi="Times New Roman" w:cs="Times New Roman"/>
          <w:spacing w:val="61"/>
          <w:sz w:val="24"/>
          <w:szCs w:val="24"/>
        </w:rPr>
        <w:t xml:space="preserve"> </w:t>
      </w:r>
      <w:r w:rsidRPr="0027643C">
        <w:rPr>
          <w:rFonts w:ascii="Times New Roman" w:eastAsia="Times New Roman" w:hAnsi="Times New Roman" w:cs="Times New Roman"/>
          <w:sz w:val="24"/>
          <w:szCs w:val="24"/>
        </w:rPr>
        <w:t>основе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домашнего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музицирования,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совместной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друзьями,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родителями.</w:t>
      </w:r>
    </w:p>
    <w:p w:rsidR="0027643C" w:rsidRPr="0027643C" w:rsidRDefault="0027643C" w:rsidP="0027643C">
      <w:pPr>
        <w:widowControl w:val="0"/>
        <w:autoSpaceDE w:val="0"/>
        <w:autoSpaceDN w:val="0"/>
        <w:spacing w:after="0" w:line="275" w:lineRule="exact"/>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Метапредметные</w:t>
      </w:r>
      <w:r w:rsidRPr="0027643C">
        <w:rPr>
          <w:rFonts w:ascii="Times New Roman" w:eastAsia="Times New Roman" w:hAnsi="Times New Roman" w:cs="Times New Roman"/>
          <w:spacing w:val="-6"/>
          <w:sz w:val="24"/>
          <w:szCs w:val="24"/>
        </w:rPr>
        <w:t xml:space="preserve"> </w:t>
      </w:r>
      <w:r w:rsidRPr="0027643C">
        <w:rPr>
          <w:rFonts w:ascii="Times New Roman" w:eastAsia="Times New Roman" w:hAnsi="Times New Roman" w:cs="Times New Roman"/>
          <w:sz w:val="24"/>
          <w:szCs w:val="24"/>
        </w:rPr>
        <w:t>результаты</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освоения</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программы</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должны</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отражать:</w:t>
      </w:r>
    </w:p>
    <w:p w:rsidR="0027643C" w:rsidRPr="0027643C" w:rsidRDefault="0027643C" w:rsidP="00C86195">
      <w:pPr>
        <w:widowControl w:val="0"/>
        <w:numPr>
          <w:ilvl w:val="1"/>
          <w:numId w:val="230"/>
        </w:numPr>
        <w:tabs>
          <w:tab w:val="left" w:pos="1194"/>
        </w:tabs>
        <w:autoSpaceDE w:val="0"/>
        <w:autoSpaceDN w:val="0"/>
        <w:spacing w:before="37" w:after="0" w:line="240" w:lineRule="auto"/>
        <w:ind w:right="13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овладение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способностью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принимать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сохранять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задачи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учебной</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деятельности,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поиска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средств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осуществления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освоения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музыкальной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культуры;</w:t>
      </w:r>
    </w:p>
    <w:p w:rsidR="0027643C" w:rsidRPr="0027643C" w:rsidRDefault="0027643C" w:rsidP="00C86195">
      <w:pPr>
        <w:widowControl w:val="0"/>
        <w:numPr>
          <w:ilvl w:val="1"/>
          <w:numId w:val="230"/>
        </w:numPr>
        <w:tabs>
          <w:tab w:val="left" w:pos="1151"/>
        </w:tabs>
        <w:autoSpaceDE w:val="0"/>
        <w:autoSpaceDN w:val="0"/>
        <w:spacing w:before="1" w:after="0" w:line="240" w:lineRule="auto"/>
        <w:ind w:right="13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освоение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способов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решения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проблем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творческого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поискового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характера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музыкально-исполнительской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творческой деятельности;</w:t>
      </w:r>
    </w:p>
    <w:p w:rsidR="0027643C" w:rsidRPr="0027643C" w:rsidRDefault="0027643C" w:rsidP="00C86195">
      <w:pPr>
        <w:widowControl w:val="0"/>
        <w:numPr>
          <w:ilvl w:val="1"/>
          <w:numId w:val="230"/>
        </w:numPr>
        <w:tabs>
          <w:tab w:val="left" w:pos="1197"/>
        </w:tabs>
        <w:autoSpaceDE w:val="0"/>
        <w:autoSpaceDN w:val="0"/>
        <w:spacing w:after="0" w:line="240" w:lineRule="auto"/>
        <w:ind w:right="12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планировать,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контролировать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оценивать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учебные</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действия в соответствии с поставленной задачей и условиями ее реализации; определять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наиболее эффективные способы достижения результата в различных видах музыкальной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1"/>
          <w:numId w:val="230"/>
        </w:numPr>
        <w:tabs>
          <w:tab w:val="left" w:pos="1110"/>
        </w:tabs>
        <w:autoSpaceDE w:val="0"/>
        <w:autoSpaceDN w:val="0"/>
        <w:spacing w:after="0" w:line="278" w:lineRule="auto"/>
        <w:ind w:right="13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освоение начальных форм познавательной и личностной рефлексии в процессе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освоения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музыкальной культуры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различных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видах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1"/>
          <w:numId w:val="230"/>
        </w:numPr>
        <w:tabs>
          <w:tab w:val="left" w:pos="1163"/>
        </w:tabs>
        <w:autoSpaceDE w:val="0"/>
        <w:autoSpaceDN w:val="0"/>
        <w:spacing w:after="0" w:line="240" w:lineRule="auto"/>
        <w:ind w:right="128"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использование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знаково-символических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средств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представления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освоения</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средств</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музыкальной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выразительности,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основ</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музыкальной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грамоты;</w:t>
      </w:r>
    </w:p>
    <w:p w:rsidR="0027643C" w:rsidRPr="0027643C" w:rsidRDefault="0027643C" w:rsidP="00C86195">
      <w:pPr>
        <w:widowControl w:val="0"/>
        <w:numPr>
          <w:ilvl w:val="1"/>
          <w:numId w:val="230"/>
        </w:numPr>
        <w:tabs>
          <w:tab w:val="left" w:pos="1074"/>
        </w:tabs>
        <w:autoSpaceDE w:val="0"/>
        <w:autoSpaceDN w:val="0"/>
        <w:spacing w:after="0" w:line="240" w:lineRule="auto"/>
        <w:ind w:right="12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использование различных способов поиска (в справочных источниках и открытом</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учебном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информационном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пространстве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сети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Интернет),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сбора,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обработки,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анализа,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организации,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передачи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интерпретации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соответствии</w:t>
      </w:r>
      <w:r w:rsidRPr="0027643C">
        <w:rPr>
          <w:rFonts w:ascii="Times New Roman" w:eastAsia="Times New Roman" w:hAnsi="Times New Roman" w:cs="Times New Roman"/>
          <w:spacing w:val="6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коммуникативными и познавательными задачами и технологиями учебного предмета; 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том числе и анализировать звуки, готовить свое выступление и выступать с аудио-, видео-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графическим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сопровождением;</w:t>
      </w:r>
    </w:p>
    <w:p w:rsidR="0027643C" w:rsidRPr="0027643C" w:rsidRDefault="0027643C" w:rsidP="00C86195">
      <w:pPr>
        <w:widowControl w:val="0"/>
        <w:numPr>
          <w:ilvl w:val="1"/>
          <w:numId w:val="230"/>
        </w:numPr>
        <w:tabs>
          <w:tab w:val="left" w:pos="1118"/>
        </w:tabs>
        <w:autoSpaceDE w:val="0"/>
        <w:autoSpaceDN w:val="0"/>
        <w:spacing w:after="0" w:line="240" w:lineRule="auto"/>
        <w:ind w:right="13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умение оценивать произведения разных видов искусства, овладев логическими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действиями сравнения, анализа, синтеза, обобщения, установления аналогий в процессе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интонационно-образного, жанрового и стилевого анализа музыкальных произведений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других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видов музыкально-творческой деятельности;</w:t>
      </w:r>
    </w:p>
    <w:p w:rsidR="0027643C" w:rsidRPr="0027643C" w:rsidRDefault="0027643C" w:rsidP="00C86195">
      <w:pPr>
        <w:widowControl w:val="0"/>
        <w:numPr>
          <w:ilvl w:val="1"/>
          <w:numId w:val="230"/>
        </w:numPr>
        <w:tabs>
          <w:tab w:val="left" w:pos="1257"/>
        </w:tabs>
        <w:autoSpaceDE w:val="0"/>
        <w:autoSpaceDN w:val="0"/>
        <w:spacing w:after="0" w:line="240" w:lineRule="auto"/>
        <w:ind w:right="13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готовность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учебному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сотрудничеству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взаимодействие)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сверстниками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решении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различных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музыкально-творческих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задач;</w:t>
      </w:r>
    </w:p>
    <w:p w:rsidR="0027643C" w:rsidRPr="0027643C" w:rsidRDefault="0027643C" w:rsidP="00C86195">
      <w:pPr>
        <w:widowControl w:val="0"/>
        <w:numPr>
          <w:ilvl w:val="1"/>
          <w:numId w:val="230"/>
        </w:numPr>
        <w:tabs>
          <w:tab w:val="left" w:pos="1134"/>
        </w:tabs>
        <w:autoSpaceDE w:val="0"/>
        <w:autoSpaceDN w:val="0"/>
        <w:spacing w:after="0" w:line="240" w:lineRule="auto"/>
        <w:ind w:right="135"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овладение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базовыми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предметными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межпредметными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понятиями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процессе</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освоения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учебного предмета</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«Музыка»;</w:t>
      </w:r>
    </w:p>
    <w:p w:rsidR="0027643C" w:rsidRPr="0027643C" w:rsidRDefault="0027643C" w:rsidP="00C86195">
      <w:pPr>
        <w:widowControl w:val="0"/>
        <w:numPr>
          <w:ilvl w:val="1"/>
          <w:numId w:val="230"/>
        </w:numPr>
        <w:tabs>
          <w:tab w:val="left" w:pos="1074"/>
        </w:tabs>
        <w:autoSpaceDE w:val="0"/>
        <w:autoSpaceDN w:val="0"/>
        <w:spacing w:after="0" w:line="240" w:lineRule="auto"/>
        <w:ind w:right="13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использование различных способов поиска (в справочных источниках и открытом</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учебном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информационном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пространстве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сети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Интернет),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сбора,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обработки,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анализа,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организации,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передачи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интерпретации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соответствии</w:t>
      </w:r>
      <w:r w:rsidRPr="0027643C">
        <w:rPr>
          <w:rFonts w:ascii="Times New Roman" w:eastAsia="Times New Roman" w:hAnsi="Times New Roman" w:cs="Times New Roman"/>
          <w:spacing w:val="6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коммуникативными и познавательными задачами и технологиями учебного предмета; 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том</w:t>
      </w:r>
      <w:r w:rsidRPr="0027643C">
        <w:rPr>
          <w:rFonts w:ascii="Times New Roman" w:eastAsia="Times New Roman" w:hAnsi="Times New Roman" w:cs="Times New Roman"/>
          <w:spacing w:val="23"/>
          <w:sz w:val="24"/>
        </w:rPr>
        <w:t xml:space="preserve"> </w:t>
      </w:r>
      <w:r w:rsidRPr="0027643C">
        <w:rPr>
          <w:rFonts w:ascii="Times New Roman" w:eastAsia="Times New Roman" w:hAnsi="Times New Roman" w:cs="Times New Roman"/>
          <w:sz w:val="24"/>
        </w:rPr>
        <w:t>числе</w:t>
      </w:r>
      <w:r w:rsidRPr="0027643C">
        <w:rPr>
          <w:rFonts w:ascii="Times New Roman" w:eastAsia="Times New Roman" w:hAnsi="Times New Roman" w:cs="Times New Roman"/>
          <w:spacing w:val="28"/>
          <w:sz w:val="24"/>
        </w:rPr>
        <w:t xml:space="preserve"> </w:t>
      </w:r>
      <w:r w:rsidRPr="0027643C">
        <w:rPr>
          <w:rFonts w:ascii="Times New Roman" w:eastAsia="Times New Roman" w:hAnsi="Times New Roman" w:cs="Times New Roman"/>
          <w:sz w:val="24"/>
        </w:rPr>
        <w:t>умение</w:t>
      </w:r>
      <w:r w:rsidRPr="0027643C">
        <w:rPr>
          <w:rFonts w:ascii="Times New Roman" w:eastAsia="Times New Roman" w:hAnsi="Times New Roman" w:cs="Times New Roman"/>
          <w:spacing w:val="23"/>
          <w:sz w:val="24"/>
        </w:rPr>
        <w:t xml:space="preserve"> </w:t>
      </w:r>
      <w:r w:rsidRPr="0027643C">
        <w:rPr>
          <w:rFonts w:ascii="Times New Roman" w:eastAsia="Times New Roman" w:hAnsi="Times New Roman" w:cs="Times New Roman"/>
          <w:sz w:val="24"/>
        </w:rPr>
        <w:t>фиксировать</w:t>
      </w:r>
      <w:r w:rsidRPr="0027643C">
        <w:rPr>
          <w:rFonts w:ascii="Times New Roman" w:eastAsia="Times New Roman" w:hAnsi="Times New Roman" w:cs="Times New Roman"/>
          <w:spacing w:val="24"/>
          <w:sz w:val="24"/>
        </w:rPr>
        <w:t xml:space="preserve"> </w:t>
      </w:r>
      <w:r w:rsidRPr="0027643C">
        <w:rPr>
          <w:rFonts w:ascii="Times New Roman" w:eastAsia="Times New Roman" w:hAnsi="Times New Roman" w:cs="Times New Roman"/>
          <w:sz w:val="24"/>
        </w:rPr>
        <w:t>(записывать)</w:t>
      </w:r>
      <w:r w:rsidRPr="0027643C">
        <w:rPr>
          <w:rFonts w:ascii="Times New Roman" w:eastAsia="Times New Roman" w:hAnsi="Times New Roman" w:cs="Times New Roman"/>
          <w:spacing w:val="23"/>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23"/>
          <w:sz w:val="24"/>
        </w:rPr>
        <w:t xml:space="preserve"> </w:t>
      </w:r>
      <w:r w:rsidRPr="0027643C">
        <w:rPr>
          <w:rFonts w:ascii="Times New Roman" w:eastAsia="Times New Roman" w:hAnsi="Times New Roman" w:cs="Times New Roman"/>
          <w:sz w:val="24"/>
        </w:rPr>
        <w:t>цифровой</w:t>
      </w:r>
      <w:r w:rsidRPr="0027643C">
        <w:rPr>
          <w:rFonts w:ascii="Times New Roman" w:eastAsia="Times New Roman" w:hAnsi="Times New Roman" w:cs="Times New Roman"/>
          <w:spacing w:val="25"/>
          <w:sz w:val="24"/>
        </w:rPr>
        <w:t xml:space="preserve"> </w:t>
      </w:r>
      <w:r w:rsidRPr="0027643C">
        <w:rPr>
          <w:rFonts w:ascii="Times New Roman" w:eastAsia="Times New Roman" w:hAnsi="Times New Roman" w:cs="Times New Roman"/>
          <w:sz w:val="24"/>
        </w:rPr>
        <w:t>форме</w:t>
      </w:r>
      <w:r w:rsidRPr="0027643C">
        <w:rPr>
          <w:rFonts w:ascii="Times New Roman" w:eastAsia="Times New Roman" w:hAnsi="Times New Roman" w:cs="Times New Roman"/>
          <w:spacing w:val="22"/>
          <w:sz w:val="24"/>
        </w:rPr>
        <w:t xml:space="preserve"> </w:t>
      </w:r>
      <w:r w:rsidRPr="0027643C">
        <w:rPr>
          <w:rFonts w:ascii="Times New Roman" w:eastAsia="Times New Roman" w:hAnsi="Times New Roman" w:cs="Times New Roman"/>
          <w:sz w:val="24"/>
        </w:rPr>
        <w:t>измеряемые</w:t>
      </w:r>
      <w:r w:rsidRPr="0027643C">
        <w:rPr>
          <w:rFonts w:ascii="Times New Roman" w:eastAsia="Times New Roman" w:hAnsi="Times New Roman" w:cs="Times New Roman"/>
          <w:spacing w:val="23"/>
          <w:sz w:val="24"/>
        </w:rPr>
        <w:t xml:space="preserve"> </w:t>
      </w:r>
      <w:r w:rsidRPr="0027643C">
        <w:rPr>
          <w:rFonts w:ascii="Times New Roman" w:eastAsia="Times New Roman" w:hAnsi="Times New Roman" w:cs="Times New Roman"/>
          <w:sz w:val="24"/>
        </w:rPr>
        <w:t>величины</w:t>
      </w:r>
      <w:r w:rsidRPr="0027643C">
        <w:rPr>
          <w:rFonts w:ascii="Times New Roman" w:eastAsia="Times New Roman" w:hAnsi="Times New Roman" w:cs="Times New Roman"/>
          <w:spacing w:val="23"/>
          <w:sz w:val="24"/>
        </w:rPr>
        <w:t xml:space="preserve"> </w:t>
      </w:r>
      <w:r w:rsidRPr="0027643C">
        <w:rPr>
          <w:rFonts w:ascii="Times New Roman" w:eastAsia="Times New Roman" w:hAnsi="Times New Roman" w:cs="Times New Roman"/>
          <w:sz w:val="24"/>
        </w:rPr>
        <w:t>и</w:t>
      </w:r>
    </w:p>
    <w:p w:rsidR="0027643C" w:rsidRPr="0027643C" w:rsidRDefault="0027643C" w:rsidP="0027643C">
      <w:pPr>
        <w:widowControl w:val="0"/>
        <w:autoSpaceDE w:val="0"/>
        <w:autoSpaceDN w:val="0"/>
        <w:spacing w:after="0"/>
        <w:jc w:val="both"/>
        <w:rPr>
          <w:rFonts w:ascii="Times New Roman" w:eastAsia="Times New Roman" w:hAnsi="Times New Roman" w:cs="Times New Roman"/>
          <w:sz w:val="24"/>
        </w:rPr>
        <w:sectPr w:rsidR="0027643C" w:rsidRPr="0027643C">
          <w:pgSz w:w="11910" w:h="16840"/>
          <w:pgMar w:top="1220" w:right="720" w:bottom="1020" w:left="1480" w:header="708" w:footer="825" w:gutter="0"/>
          <w:cols w:space="720"/>
        </w:sectPr>
      </w:pPr>
    </w:p>
    <w:p w:rsidR="0027643C" w:rsidRPr="0027643C" w:rsidRDefault="0027643C" w:rsidP="0027643C">
      <w:pPr>
        <w:widowControl w:val="0"/>
        <w:autoSpaceDE w:val="0"/>
        <w:autoSpaceDN w:val="0"/>
        <w:spacing w:after="0"/>
        <w:ind w:right="12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анализировать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звуки,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готовить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свое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выступление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выступать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аудио-,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видео-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графическим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сопровождением;</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соблюдать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нормы</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информационной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избирательности,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этики</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и этикета;</w:t>
      </w:r>
    </w:p>
    <w:p w:rsidR="0027643C" w:rsidRPr="0027643C" w:rsidRDefault="0027643C" w:rsidP="00C86195">
      <w:pPr>
        <w:widowControl w:val="0"/>
        <w:numPr>
          <w:ilvl w:val="1"/>
          <w:numId w:val="230"/>
        </w:numPr>
        <w:tabs>
          <w:tab w:val="left" w:pos="1151"/>
        </w:tabs>
        <w:autoSpaceDE w:val="0"/>
        <w:autoSpaceDN w:val="0"/>
        <w:spacing w:after="0" w:line="240" w:lineRule="auto"/>
        <w:ind w:right="12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овладение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логическими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действиями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сравнения,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анализа,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синтеза,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обобщения,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классификации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родовидовым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признакам,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установления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аналогий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причинно-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следственных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связей,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построения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рассуждений,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отнесения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известным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понятиям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процессе</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слушания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освоения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музыкальных произведений</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различных жанров</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w:t>
      </w:r>
    </w:p>
    <w:p w:rsidR="0027643C" w:rsidRPr="0027643C" w:rsidRDefault="0027643C" w:rsidP="00C86195">
      <w:pPr>
        <w:widowControl w:val="0"/>
        <w:numPr>
          <w:ilvl w:val="1"/>
          <w:numId w:val="230"/>
        </w:numPr>
        <w:tabs>
          <w:tab w:val="left" w:pos="1211"/>
        </w:tabs>
        <w:autoSpaceDE w:val="0"/>
        <w:autoSpaceDN w:val="0"/>
        <w:spacing w:after="0" w:line="240" w:lineRule="auto"/>
        <w:ind w:right="13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готовность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слушать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собеседника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вести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диалог,</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готовность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признавать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возможность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существования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различных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точек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зрения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права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каждого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иметь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излагать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мнение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аргументировать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свою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точку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зрения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оценку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событий,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формирующихся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совместной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творческой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коллективной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хоровой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инструментальной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1"/>
          <w:numId w:val="230"/>
        </w:numPr>
        <w:tabs>
          <w:tab w:val="left" w:pos="1187"/>
        </w:tabs>
        <w:autoSpaceDE w:val="0"/>
        <w:autoSpaceDN w:val="0"/>
        <w:spacing w:after="0" w:line="240" w:lineRule="auto"/>
        <w:ind w:right="131"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овладение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начальными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сведениями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сущности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особенностях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объектов,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процессов и явлений действительности (культурных и др.) в соответствии с содержанием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предмета</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«Музыка»;</w:t>
      </w:r>
    </w:p>
    <w:p w:rsidR="0027643C" w:rsidRPr="0027643C" w:rsidRDefault="0027643C" w:rsidP="00C86195">
      <w:pPr>
        <w:widowControl w:val="0"/>
        <w:numPr>
          <w:ilvl w:val="1"/>
          <w:numId w:val="230"/>
        </w:numPr>
        <w:tabs>
          <w:tab w:val="left" w:pos="1077"/>
        </w:tabs>
        <w:autoSpaceDE w:val="0"/>
        <w:autoSpaceDN w:val="0"/>
        <w:spacing w:after="0" w:line="240" w:lineRule="auto"/>
        <w:ind w:right="13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овладение базовыми предметными и межпредметными понятиями, отражающими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существенные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связи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отношения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между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объектами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61"/>
          <w:sz w:val="24"/>
        </w:rPr>
        <w:t xml:space="preserve"> </w:t>
      </w:r>
      <w:r w:rsidRPr="0027643C">
        <w:rPr>
          <w:rFonts w:ascii="Times New Roman" w:eastAsia="Times New Roman" w:hAnsi="Times New Roman" w:cs="Times New Roman"/>
          <w:sz w:val="24"/>
        </w:rPr>
        <w:t>процессе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привлечения</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интегративных форм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освоения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предмета</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«Музыка».</w:t>
      </w:r>
    </w:p>
    <w:p w:rsidR="0027643C" w:rsidRPr="0027643C" w:rsidRDefault="0027643C" w:rsidP="0027643C">
      <w:pPr>
        <w:widowControl w:val="0"/>
        <w:autoSpaceDE w:val="0"/>
        <w:autoSpaceDN w:val="0"/>
        <w:spacing w:after="0"/>
        <w:ind w:right="129"/>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В результате реализации программы обучающиеся смогут освоить универсальные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учебные действия, обеспечивающие овладение ключевыми компетенциями, реализовать</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собственный творческий потенциал, применяя музыкальные знания и представления о</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музыкальном</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искусстве</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в</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познавательной и</w:t>
      </w:r>
      <w:r w:rsidRPr="0027643C">
        <w:rPr>
          <w:rFonts w:ascii="Times New Roman" w:eastAsia="Times New Roman" w:hAnsi="Times New Roman" w:cs="Times New Roman"/>
          <w:spacing w:val="-3"/>
          <w:sz w:val="24"/>
          <w:szCs w:val="24"/>
        </w:rPr>
        <w:t xml:space="preserve"> </w:t>
      </w:r>
      <w:r w:rsidRPr="0027643C">
        <w:rPr>
          <w:rFonts w:ascii="Times New Roman" w:eastAsia="Times New Roman" w:hAnsi="Times New Roman" w:cs="Times New Roman"/>
          <w:sz w:val="24"/>
          <w:szCs w:val="24"/>
        </w:rPr>
        <w:t>практической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деятельности.</w:t>
      </w:r>
    </w:p>
    <w:p w:rsidR="0027643C" w:rsidRPr="0027643C" w:rsidRDefault="0027643C" w:rsidP="0027643C">
      <w:pPr>
        <w:widowControl w:val="0"/>
        <w:autoSpaceDE w:val="0"/>
        <w:autoSpaceDN w:val="0"/>
        <w:spacing w:after="0" w:line="278" w:lineRule="auto"/>
        <w:ind w:right="131"/>
        <w:jc w:val="both"/>
        <w:rPr>
          <w:rFonts w:ascii="Times New Roman" w:eastAsia="Times New Roman" w:hAnsi="Times New Roman" w:cs="Times New Roman"/>
          <w:sz w:val="24"/>
          <w:szCs w:val="24"/>
        </w:rPr>
      </w:pPr>
      <w:r w:rsidRPr="0027643C">
        <w:rPr>
          <w:rFonts w:ascii="Times New Roman" w:eastAsia="Times New Roman" w:hAnsi="Times New Roman" w:cs="Times New Roman"/>
          <w:b/>
          <w:sz w:val="24"/>
          <w:szCs w:val="24"/>
        </w:rPr>
        <w:t xml:space="preserve">«Технология». </w:t>
      </w:r>
      <w:r w:rsidRPr="0027643C">
        <w:rPr>
          <w:rFonts w:ascii="Times New Roman" w:eastAsia="Times New Roman" w:hAnsi="Times New Roman" w:cs="Times New Roman"/>
          <w:sz w:val="24"/>
          <w:szCs w:val="24"/>
        </w:rPr>
        <w:t>Специфика этого предмета и его значимость для формирования</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универсальных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учебных</w:t>
      </w:r>
      <w:r w:rsidRPr="0027643C">
        <w:rPr>
          <w:rFonts w:ascii="Times New Roman" w:eastAsia="Times New Roman" w:hAnsi="Times New Roman" w:cs="Times New Roman"/>
          <w:spacing w:val="2"/>
          <w:sz w:val="24"/>
          <w:szCs w:val="24"/>
        </w:rPr>
        <w:t xml:space="preserve"> </w:t>
      </w:r>
      <w:r w:rsidRPr="0027643C">
        <w:rPr>
          <w:rFonts w:ascii="Times New Roman" w:eastAsia="Times New Roman" w:hAnsi="Times New Roman" w:cs="Times New Roman"/>
          <w:sz w:val="24"/>
          <w:szCs w:val="24"/>
        </w:rPr>
        <w:t>действий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обусловлены:</w:t>
      </w:r>
    </w:p>
    <w:p w:rsidR="0027643C" w:rsidRPr="0027643C" w:rsidRDefault="0027643C" w:rsidP="00C86195">
      <w:pPr>
        <w:widowControl w:val="0"/>
        <w:numPr>
          <w:ilvl w:val="0"/>
          <w:numId w:val="229"/>
        </w:numPr>
        <w:tabs>
          <w:tab w:val="left" w:pos="1245"/>
        </w:tabs>
        <w:autoSpaceDE w:val="0"/>
        <w:autoSpaceDN w:val="0"/>
        <w:spacing w:after="0" w:line="240" w:lineRule="auto"/>
        <w:ind w:right="130"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ключевой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ролью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предметно-преобразовательной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основы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формирования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системы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учебных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действий;</w:t>
      </w:r>
    </w:p>
    <w:p w:rsidR="0027643C" w:rsidRPr="0027643C" w:rsidRDefault="0027643C" w:rsidP="00C86195">
      <w:pPr>
        <w:widowControl w:val="0"/>
        <w:numPr>
          <w:ilvl w:val="0"/>
          <w:numId w:val="229"/>
        </w:numPr>
        <w:tabs>
          <w:tab w:val="left" w:pos="1173"/>
        </w:tabs>
        <w:autoSpaceDE w:val="0"/>
        <w:autoSpaceDN w:val="0"/>
        <w:spacing w:after="0" w:line="240" w:lineRule="auto"/>
        <w:ind w:right="128"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значением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учебных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моделирования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планирования,</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которые являются непосредственным предметом усвоения в ходе выполнения различных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заданий по курсу (так, в ходе решения задач на конструирование обучающиеся учатся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использовать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схемы,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карты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модели,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задающие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полную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ориентировочную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основу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выполнения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предложенных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заданий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позволяющие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выделять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необходимую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систему</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ориентиров);</w:t>
      </w:r>
    </w:p>
    <w:p w:rsidR="0027643C" w:rsidRPr="0027643C" w:rsidRDefault="0027643C" w:rsidP="00C86195">
      <w:pPr>
        <w:widowControl w:val="0"/>
        <w:numPr>
          <w:ilvl w:val="0"/>
          <w:numId w:val="229"/>
        </w:numPr>
        <w:tabs>
          <w:tab w:val="left" w:pos="1346"/>
        </w:tabs>
        <w:autoSpaceDE w:val="0"/>
        <w:autoSpaceDN w:val="0"/>
        <w:spacing w:after="0" w:line="240" w:lineRule="auto"/>
        <w:ind w:right="127"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специальной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организацией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планомерно-поэтапной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отработки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предметно-преобразовательной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обучающихся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генезисе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развитии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психологических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новообразований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младшего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школьного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возраста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w:t>
      </w:r>
      <w:r w:rsidRPr="0027643C">
        <w:rPr>
          <w:rFonts w:ascii="Times New Roman" w:eastAsia="Times New Roman" w:hAnsi="Times New Roman" w:cs="Times New Roman"/>
          <w:spacing w:val="61"/>
          <w:sz w:val="24"/>
        </w:rPr>
        <w:t xml:space="preserve"> </w:t>
      </w:r>
      <w:r w:rsidRPr="0027643C">
        <w:rPr>
          <w:rFonts w:ascii="Times New Roman" w:eastAsia="Times New Roman" w:hAnsi="Times New Roman" w:cs="Times New Roman"/>
          <w:sz w:val="24"/>
        </w:rPr>
        <w:t>умении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осуществлять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анализ,</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внутреннем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умственном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плане;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рефлексией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осознанием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содержания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оснований выполняемой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0"/>
          <w:numId w:val="229"/>
        </w:numPr>
        <w:tabs>
          <w:tab w:val="left" w:pos="1151"/>
        </w:tabs>
        <w:autoSpaceDE w:val="0"/>
        <w:autoSpaceDN w:val="0"/>
        <w:spacing w:after="0" w:line="240" w:lineRule="auto"/>
        <w:ind w:right="13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широким использованием форм группового сотрудничества и проектных форм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работы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для реализации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учебных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целей курса;</w:t>
      </w:r>
    </w:p>
    <w:p w:rsidR="0027643C" w:rsidRPr="0027643C" w:rsidRDefault="0027643C" w:rsidP="00C86195">
      <w:pPr>
        <w:widowControl w:val="0"/>
        <w:numPr>
          <w:ilvl w:val="0"/>
          <w:numId w:val="229"/>
        </w:numPr>
        <w:tabs>
          <w:tab w:val="left" w:pos="1110"/>
        </w:tabs>
        <w:autoSpaceDE w:val="0"/>
        <w:autoSpaceDN w:val="0"/>
        <w:spacing w:after="0" w:line="278" w:lineRule="auto"/>
        <w:ind w:left="930" w:right="260" w:firstLine="0"/>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формированием первоначальных элементов ИКТ-компетентности обучающихся.</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Изучение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технологии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обеспечивает</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реализацию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следующих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целей:</w:t>
      </w:r>
    </w:p>
    <w:p w:rsidR="0027643C" w:rsidRPr="0027643C" w:rsidRDefault="0027643C" w:rsidP="00C86195">
      <w:pPr>
        <w:widowControl w:val="0"/>
        <w:numPr>
          <w:ilvl w:val="0"/>
          <w:numId w:val="229"/>
        </w:numPr>
        <w:tabs>
          <w:tab w:val="left" w:pos="1146"/>
        </w:tabs>
        <w:autoSpaceDE w:val="0"/>
        <w:autoSpaceDN w:val="0"/>
        <w:spacing w:after="0" w:line="240" w:lineRule="auto"/>
        <w:ind w:right="136"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картины мира материальной и духовной культуры как продукта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творческой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предметно-преобразующей деятельности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человека;</w:t>
      </w:r>
    </w:p>
    <w:p w:rsidR="0027643C" w:rsidRPr="0027643C" w:rsidRDefault="0027643C" w:rsidP="00C86195">
      <w:pPr>
        <w:widowControl w:val="0"/>
        <w:numPr>
          <w:ilvl w:val="0"/>
          <w:numId w:val="229"/>
        </w:numPr>
        <w:tabs>
          <w:tab w:val="left" w:pos="1118"/>
        </w:tabs>
        <w:autoSpaceDE w:val="0"/>
        <w:autoSpaceDN w:val="0"/>
        <w:spacing w:after="0" w:line="278" w:lineRule="auto"/>
        <w:ind w:right="129"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 знаково-символического и пространственного мышления, творческого 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репродуктивного</w:t>
      </w:r>
      <w:r w:rsidRPr="0027643C">
        <w:rPr>
          <w:rFonts w:ascii="Times New Roman" w:eastAsia="Times New Roman" w:hAnsi="Times New Roman" w:cs="Times New Roman"/>
          <w:spacing w:val="31"/>
          <w:sz w:val="24"/>
        </w:rPr>
        <w:t xml:space="preserve"> </w:t>
      </w:r>
      <w:r w:rsidRPr="0027643C">
        <w:rPr>
          <w:rFonts w:ascii="Times New Roman" w:eastAsia="Times New Roman" w:hAnsi="Times New Roman" w:cs="Times New Roman"/>
          <w:sz w:val="24"/>
        </w:rPr>
        <w:t>воображения</w:t>
      </w:r>
      <w:r w:rsidRPr="0027643C">
        <w:rPr>
          <w:rFonts w:ascii="Times New Roman" w:eastAsia="Times New Roman" w:hAnsi="Times New Roman" w:cs="Times New Roman"/>
          <w:spacing w:val="3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30"/>
          <w:sz w:val="24"/>
        </w:rPr>
        <w:t xml:space="preserve"> </w:t>
      </w:r>
      <w:r w:rsidRPr="0027643C">
        <w:rPr>
          <w:rFonts w:ascii="Times New Roman" w:eastAsia="Times New Roman" w:hAnsi="Times New Roman" w:cs="Times New Roman"/>
          <w:sz w:val="24"/>
        </w:rPr>
        <w:t>основе</w:t>
      </w:r>
      <w:r w:rsidRPr="0027643C">
        <w:rPr>
          <w:rFonts w:ascii="Times New Roman" w:eastAsia="Times New Roman" w:hAnsi="Times New Roman" w:cs="Times New Roman"/>
          <w:spacing w:val="30"/>
          <w:sz w:val="24"/>
        </w:rPr>
        <w:t xml:space="preserve"> </w:t>
      </w:r>
      <w:r w:rsidRPr="0027643C">
        <w:rPr>
          <w:rFonts w:ascii="Times New Roman" w:eastAsia="Times New Roman" w:hAnsi="Times New Roman" w:cs="Times New Roman"/>
          <w:sz w:val="24"/>
        </w:rPr>
        <w:t>развития</w:t>
      </w:r>
      <w:r w:rsidRPr="0027643C">
        <w:rPr>
          <w:rFonts w:ascii="Times New Roman" w:eastAsia="Times New Roman" w:hAnsi="Times New Roman" w:cs="Times New Roman"/>
          <w:spacing w:val="29"/>
          <w:sz w:val="24"/>
        </w:rPr>
        <w:t xml:space="preserve"> </w:t>
      </w:r>
      <w:r w:rsidRPr="0027643C">
        <w:rPr>
          <w:rFonts w:ascii="Times New Roman" w:eastAsia="Times New Roman" w:hAnsi="Times New Roman" w:cs="Times New Roman"/>
          <w:sz w:val="24"/>
        </w:rPr>
        <w:t>способности</w:t>
      </w:r>
      <w:r w:rsidRPr="0027643C">
        <w:rPr>
          <w:rFonts w:ascii="Times New Roman" w:eastAsia="Times New Roman" w:hAnsi="Times New Roman" w:cs="Times New Roman"/>
          <w:spacing w:val="32"/>
          <w:sz w:val="24"/>
        </w:rPr>
        <w:t xml:space="preserve"> </w:t>
      </w:r>
      <w:r w:rsidRPr="0027643C">
        <w:rPr>
          <w:rFonts w:ascii="Times New Roman" w:eastAsia="Times New Roman" w:hAnsi="Times New Roman" w:cs="Times New Roman"/>
          <w:sz w:val="24"/>
        </w:rPr>
        <w:t>обучающегося</w:t>
      </w:r>
      <w:r w:rsidRPr="0027643C">
        <w:rPr>
          <w:rFonts w:ascii="Times New Roman" w:eastAsia="Times New Roman" w:hAnsi="Times New Roman" w:cs="Times New Roman"/>
          <w:spacing w:val="31"/>
          <w:sz w:val="24"/>
        </w:rPr>
        <w:t xml:space="preserve"> </w:t>
      </w:r>
      <w:r w:rsidRPr="0027643C">
        <w:rPr>
          <w:rFonts w:ascii="Times New Roman" w:eastAsia="Times New Roman" w:hAnsi="Times New Roman" w:cs="Times New Roman"/>
          <w:sz w:val="24"/>
        </w:rPr>
        <w:t>к</w:t>
      </w:r>
    </w:p>
    <w:p w:rsidR="0027643C" w:rsidRPr="0027643C" w:rsidRDefault="0027643C" w:rsidP="0027643C">
      <w:pPr>
        <w:widowControl w:val="0"/>
        <w:autoSpaceDE w:val="0"/>
        <w:autoSpaceDN w:val="0"/>
        <w:spacing w:after="0" w:line="278" w:lineRule="auto"/>
        <w:jc w:val="both"/>
        <w:rPr>
          <w:rFonts w:ascii="Times New Roman" w:eastAsia="Times New Roman" w:hAnsi="Times New Roman" w:cs="Times New Roman"/>
          <w:sz w:val="24"/>
        </w:rPr>
        <w:sectPr w:rsidR="0027643C" w:rsidRPr="0027643C">
          <w:pgSz w:w="11910" w:h="16840"/>
          <w:pgMar w:top="1220" w:right="720" w:bottom="1020" w:left="1480" w:header="708" w:footer="825" w:gutter="0"/>
          <w:cols w:space="720"/>
        </w:sectPr>
      </w:pPr>
    </w:p>
    <w:p w:rsidR="0027643C" w:rsidRPr="0027643C" w:rsidRDefault="0027643C" w:rsidP="0027643C">
      <w:pPr>
        <w:widowControl w:val="0"/>
        <w:autoSpaceDE w:val="0"/>
        <w:autoSpaceDN w:val="0"/>
        <w:spacing w:after="0"/>
        <w:ind w:right="136"/>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моделированию и отображению объекта и процесса его преобразования в форме моделей</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(рисунков,</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планов, схем, чертежей);</w:t>
      </w:r>
    </w:p>
    <w:p w:rsidR="0027643C" w:rsidRPr="0027643C" w:rsidRDefault="0027643C" w:rsidP="00C86195">
      <w:pPr>
        <w:widowControl w:val="0"/>
        <w:numPr>
          <w:ilvl w:val="0"/>
          <w:numId w:val="229"/>
        </w:numPr>
        <w:tabs>
          <w:tab w:val="left" w:pos="1122"/>
        </w:tabs>
        <w:autoSpaceDE w:val="0"/>
        <w:autoSpaceDN w:val="0"/>
        <w:spacing w:after="0" w:line="240" w:lineRule="auto"/>
        <w:ind w:right="129"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 регулятивных действий, включая целеполагание; планирование (умение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составлять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план</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применять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для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решения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задач);</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прогнозирование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(предвосхищение будущего результата при различных условиях выполнения действия);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контроль,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коррекция</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оценка;</w:t>
      </w:r>
    </w:p>
    <w:p w:rsidR="0027643C" w:rsidRPr="0027643C" w:rsidRDefault="0027643C" w:rsidP="00C86195">
      <w:pPr>
        <w:widowControl w:val="0"/>
        <w:numPr>
          <w:ilvl w:val="0"/>
          <w:numId w:val="229"/>
        </w:numPr>
        <w:tabs>
          <w:tab w:val="left" w:pos="1170"/>
        </w:tabs>
        <w:autoSpaceDE w:val="0"/>
        <w:autoSpaceDN w:val="0"/>
        <w:spacing w:after="0" w:line="278" w:lineRule="auto"/>
        <w:ind w:right="12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 внутреннего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плана на основе поэтапной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отработки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преобразующих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действий;</w:t>
      </w:r>
    </w:p>
    <w:p w:rsidR="0027643C" w:rsidRPr="0027643C" w:rsidRDefault="0027643C" w:rsidP="00C86195">
      <w:pPr>
        <w:widowControl w:val="0"/>
        <w:numPr>
          <w:ilvl w:val="0"/>
          <w:numId w:val="229"/>
        </w:numPr>
        <w:tabs>
          <w:tab w:val="left" w:pos="1110"/>
        </w:tabs>
        <w:autoSpaceDE w:val="0"/>
        <w:autoSpaceDN w:val="0"/>
        <w:spacing w:after="0" w:line="272" w:lineRule="exact"/>
        <w:ind w:left="1110" w:hanging="180"/>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планирующей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регулирующей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функций</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речи;</w:t>
      </w:r>
    </w:p>
    <w:p w:rsidR="0027643C" w:rsidRPr="0027643C" w:rsidRDefault="0027643C" w:rsidP="00C86195">
      <w:pPr>
        <w:widowControl w:val="0"/>
        <w:numPr>
          <w:ilvl w:val="0"/>
          <w:numId w:val="229"/>
        </w:numPr>
        <w:tabs>
          <w:tab w:val="left" w:pos="1118"/>
        </w:tabs>
        <w:autoSpaceDE w:val="0"/>
        <w:autoSpaceDN w:val="0"/>
        <w:spacing w:before="34" w:after="0" w:line="240" w:lineRule="auto"/>
        <w:ind w:right="13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 коммуникативной компетентности обучающихся на основе организации</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совместно-продуктивной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деятельности;</w:t>
      </w:r>
    </w:p>
    <w:p w:rsidR="0027643C" w:rsidRPr="0027643C" w:rsidRDefault="0027643C" w:rsidP="00C86195">
      <w:pPr>
        <w:widowControl w:val="0"/>
        <w:numPr>
          <w:ilvl w:val="0"/>
          <w:numId w:val="229"/>
        </w:numPr>
        <w:tabs>
          <w:tab w:val="left" w:pos="1137"/>
        </w:tabs>
        <w:autoSpaceDE w:val="0"/>
        <w:autoSpaceDN w:val="0"/>
        <w:spacing w:before="1" w:after="0" w:line="240" w:lineRule="auto"/>
        <w:ind w:right="13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 эстетических представлений и критериев на основе изобразительной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художественной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конструктивной деятельности;</w:t>
      </w:r>
    </w:p>
    <w:p w:rsidR="0027643C" w:rsidRPr="0027643C" w:rsidRDefault="0027643C" w:rsidP="00C86195">
      <w:pPr>
        <w:widowControl w:val="0"/>
        <w:numPr>
          <w:ilvl w:val="0"/>
          <w:numId w:val="229"/>
        </w:numPr>
        <w:tabs>
          <w:tab w:val="left" w:pos="1331"/>
        </w:tabs>
        <w:autoSpaceDE w:val="0"/>
        <w:autoSpaceDN w:val="0"/>
        <w:spacing w:after="0" w:line="240" w:lineRule="auto"/>
        <w:ind w:right="122" w:firstLine="76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мотивации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успеха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достижений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младших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школьников,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творческой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самореализации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основе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эффективной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организации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предметно-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преобразующей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символико-моделирующей деятельности;</w:t>
      </w:r>
    </w:p>
    <w:p w:rsidR="0027643C" w:rsidRPr="0027643C" w:rsidRDefault="0027643C" w:rsidP="00C86195">
      <w:pPr>
        <w:widowControl w:val="0"/>
        <w:numPr>
          <w:ilvl w:val="0"/>
          <w:numId w:val="229"/>
        </w:numPr>
        <w:tabs>
          <w:tab w:val="left" w:pos="1166"/>
        </w:tabs>
        <w:autoSpaceDE w:val="0"/>
        <w:autoSpaceDN w:val="0"/>
        <w:spacing w:before="1" w:after="0" w:line="240" w:lineRule="auto"/>
        <w:ind w:right="13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ознакомление обучающихся с миром профессий и их социальным значением,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историей их возникновения и развития как первая ступень формирования готовности 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предварительному</w:t>
      </w:r>
      <w:r w:rsidRPr="0027643C">
        <w:rPr>
          <w:rFonts w:ascii="Times New Roman" w:eastAsia="Times New Roman" w:hAnsi="Times New Roman" w:cs="Times New Roman"/>
          <w:spacing w:val="-9"/>
          <w:sz w:val="24"/>
        </w:rPr>
        <w:t xml:space="preserve"> </w:t>
      </w:r>
      <w:r w:rsidRPr="0027643C">
        <w:rPr>
          <w:rFonts w:ascii="Times New Roman" w:eastAsia="Times New Roman" w:hAnsi="Times New Roman" w:cs="Times New Roman"/>
          <w:sz w:val="24"/>
        </w:rPr>
        <w:t>профессиональному</w:t>
      </w:r>
      <w:r w:rsidRPr="0027643C">
        <w:rPr>
          <w:rFonts w:ascii="Times New Roman" w:eastAsia="Times New Roman" w:hAnsi="Times New Roman" w:cs="Times New Roman"/>
          <w:spacing w:val="-5"/>
          <w:sz w:val="24"/>
        </w:rPr>
        <w:t xml:space="preserve"> </w:t>
      </w:r>
      <w:r w:rsidRPr="0027643C">
        <w:rPr>
          <w:rFonts w:ascii="Times New Roman" w:eastAsia="Times New Roman" w:hAnsi="Times New Roman" w:cs="Times New Roman"/>
          <w:sz w:val="24"/>
        </w:rPr>
        <w:t>самоопределению;</w:t>
      </w:r>
    </w:p>
    <w:p w:rsidR="0027643C" w:rsidRPr="0027643C" w:rsidRDefault="0027643C" w:rsidP="00C86195">
      <w:pPr>
        <w:widowControl w:val="0"/>
        <w:numPr>
          <w:ilvl w:val="0"/>
          <w:numId w:val="229"/>
        </w:numPr>
        <w:tabs>
          <w:tab w:val="left" w:pos="1206"/>
        </w:tabs>
        <w:autoSpaceDE w:val="0"/>
        <w:autoSpaceDN w:val="0"/>
        <w:spacing w:after="0" w:line="240" w:lineRule="auto"/>
        <w:ind w:right="131"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формирование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ИКТ-компетентности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обучающихся,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включая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ознакомление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правилами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жизни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людей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мире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избирательность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потреблении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уважение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личной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информации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другого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человека,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процессу познания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учения,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 состоянию неполного</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знания и другим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аспектам.</w:t>
      </w:r>
    </w:p>
    <w:p w:rsidR="0027643C" w:rsidRPr="0027643C" w:rsidRDefault="0027643C" w:rsidP="0027643C">
      <w:pPr>
        <w:widowControl w:val="0"/>
        <w:autoSpaceDE w:val="0"/>
        <w:autoSpaceDN w:val="0"/>
        <w:spacing w:after="0"/>
        <w:ind w:right="130"/>
        <w:jc w:val="both"/>
        <w:rPr>
          <w:rFonts w:ascii="Times New Roman" w:eastAsia="Times New Roman" w:hAnsi="Times New Roman" w:cs="Times New Roman"/>
          <w:sz w:val="24"/>
        </w:rPr>
      </w:pPr>
      <w:r w:rsidRPr="0027643C">
        <w:rPr>
          <w:rFonts w:ascii="Times New Roman" w:eastAsia="Times New Roman" w:hAnsi="Times New Roman" w:cs="Times New Roman"/>
          <w:b/>
          <w:sz w:val="24"/>
        </w:rPr>
        <w:t xml:space="preserve">«Физическая культура». </w:t>
      </w:r>
      <w:r w:rsidRPr="0027643C">
        <w:rPr>
          <w:rFonts w:ascii="Times New Roman" w:eastAsia="Times New Roman" w:hAnsi="Times New Roman" w:cs="Times New Roman"/>
          <w:sz w:val="24"/>
        </w:rPr>
        <w:t>Этот предмет обеспечивает формирование личностных</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универсальных действий:</w:t>
      </w:r>
    </w:p>
    <w:p w:rsidR="0027643C" w:rsidRPr="0027643C" w:rsidRDefault="0027643C" w:rsidP="00C86195">
      <w:pPr>
        <w:widowControl w:val="0"/>
        <w:numPr>
          <w:ilvl w:val="0"/>
          <w:numId w:val="229"/>
        </w:numPr>
        <w:tabs>
          <w:tab w:val="left" w:pos="1180"/>
        </w:tabs>
        <w:autoSpaceDE w:val="0"/>
        <w:autoSpaceDN w:val="0"/>
        <w:spacing w:after="0" w:line="240" w:lineRule="auto"/>
        <w:ind w:right="133"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основ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общекультурной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российской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гражданской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идентичности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как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чувства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гордости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за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достижения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мировом</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отечественном</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спорте;</w:t>
      </w:r>
    </w:p>
    <w:p w:rsidR="0027643C" w:rsidRPr="0027643C" w:rsidRDefault="0027643C" w:rsidP="00C86195">
      <w:pPr>
        <w:widowControl w:val="0"/>
        <w:numPr>
          <w:ilvl w:val="0"/>
          <w:numId w:val="229"/>
        </w:numPr>
        <w:tabs>
          <w:tab w:val="left" w:pos="1120"/>
        </w:tabs>
        <w:autoSpaceDE w:val="0"/>
        <w:autoSpaceDN w:val="0"/>
        <w:spacing w:after="0" w:line="278" w:lineRule="auto"/>
        <w:ind w:right="132"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освоение моральных норм помощи тем, кто в ней нуждается, готовности принять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себя ответственность;</w:t>
      </w:r>
    </w:p>
    <w:p w:rsidR="0027643C" w:rsidRPr="0027643C" w:rsidRDefault="0027643C" w:rsidP="00C86195">
      <w:pPr>
        <w:widowControl w:val="0"/>
        <w:numPr>
          <w:ilvl w:val="0"/>
          <w:numId w:val="229"/>
        </w:numPr>
        <w:tabs>
          <w:tab w:val="left" w:pos="1175"/>
        </w:tabs>
        <w:autoSpaceDE w:val="0"/>
        <w:autoSpaceDN w:val="0"/>
        <w:spacing w:after="0" w:line="240" w:lineRule="auto"/>
        <w:ind w:right="13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развитие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мотивации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достижения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готовности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преодолению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трудностей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на</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основе конструктивных стратегий совладания и умения мобилизовать свои личностные 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физические</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ресурсы,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стрессоустойчивости;</w:t>
      </w:r>
    </w:p>
    <w:p w:rsidR="0027643C" w:rsidRPr="0027643C" w:rsidRDefault="0027643C" w:rsidP="00C86195">
      <w:pPr>
        <w:widowControl w:val="0"/>
        <w:numPr>
          <w:ilvl w:val="0"/>
          <w:numId w:val="229"/>
        </w:numPr>
        <w:tabs>
          <w:tab w:val="left" w:pos="1110"/>
        </w:tabs>
        <w:autoSpaceDE w:val="0"/>
        <w:autoSpaceDN w:val="0"/>
        <w:spacing w:after="0" w:line="240" w:lineRule="auto"/>
        <w:ind w:left="1110" w:hanging="180"/>
        <w:jc w:val="both"/>
        <w:rPr>
          <w:rFonts w:ascii="Times New Roman" w:eastAsia="Times New Roman" w:hAnsi="Times New Roman" w:cs="Times New Roman"/>
          <w:sz w:val="24"/>
        </w:rPr>
      </w:pPr>
      <w:r w:rsidRPr="0027643C">
        <w:rPr>
          <w:rFonts w:ascii="Times New Roman" w:eastAsia="Times New Roman" w:hAnsi="Times New Roman" w:cs="Times New Roman"/>
          <w:sz w:val="24"/>
        </w:rPr>
        <w:t>освоение</w:t>
      </w:r>
      <w:r w:rsidRPr="0027643C">
        <w:rPr>
          <w:rFonts w:ascii="Times New Roman" w:eastAsia="Times New Roman" w:hAnsi="Times New Roman" w:cs="Times New Roman"/>
          <w:spacing w:val="-4"/>
          <w:sz w:val="24"/>
        </w:rPr>
        <w:t xml:space="preserve"> </w:t>
      </w:r>
      <w:r w:rsidRPr="0027643C">
        <w:rPr>
          <w:rFonts w:ascii="Times New Roman" w:eastAsia="Times New Roman" w:hAnsi="Times New Roman" w:cs="Times New Roman"/>
          <w:sz w:val="24"/>
        </w:rPr>
        <w:t>правил</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здорового</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безопасного</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образа</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жизни.</w:t>
      </w:r>
    </w:p>
    <w:p w:rsidR="0027643C" w:rsidRPr="0027643C" w:rsidRDefault="0027643C" w:rsidP="0027643C">
      <w:pPr>
        <w:widowControl w:val="0"/>
        <w:autoSpaceDE w:val="0"/>
        <w:autoSpaceDN w:val="0"/>
        <w:spacing w:before="36" w:after="0" w:line="240" w:lineRule="auto"/>
        <w:jc w:val="both"/>
        <w:rPr>
          <w:rFonts w:ascii="Times New Roman" w:eastAsia="Times New Roman" w:hAnsi="Times New Roman" w:cs="Times New Roman"/>
          <w:sz w:val="24"/>
          <w:szCs w:val="24"/>
        </w:rPr>
      </w:pPr>
      <w:r w:rsidRPr="0027643C">
        <w:rPr>
          <w:rFonts w:ascii="Times New Roman" w:eastAsia="Times New Roman" w:hAnsi="Times New Roman" w:cs="Times New Roman"/>
          <w:sz w:val="24"/>
          <w:szCs w:val="24"/>
        </w:rPr>
        <w:t>«Физическая</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культура»</w:t>
      </w:r>
      <w:r w:rsidRPr="0027643C">
        <w:rPr>
          <w:rFonts w:ascii="Times New Roman" w:eastAsia="Times New Roman" w:hAnsi="Times New Roman" w:cs="Times New Roman"/>
          <w:spacing w:val="-7"/>
          <w:sz w:val="24"/>
          <w:szCs w:val="24"/>
        </w:rPr>
        <w:t xml:space="preserve"> </w:t>
      </w:r>
      <w:r w:rsidRPr="0027643C">
        <w:rPr>
          <w:rFonts w:ascii="Times New Roman" w:eastAsia="Times New Roman" w:hAnsi="Times New Roman" w:cs="Times New Roman"/>
          <w:sz w:val="24"/>
          <w:szCs w:val="24"/>
        </w:rPr>
        <w:t>как</w:t>
      </w:r>
      <w:r w:rsidRPr="0027643C">
        <w:rPr>
          <w:rFonts w:ascii="Times New Roman" w:eastAsia="Times New Roman" w:hAnsi="Times New Roman" w:cs="Times New Roman"/>
          <w:spacing w:val="-1"/>
          <w:sz w:val="24"/>
          <w:szCs w:val="24"/>
        </w:rPr>
        <w:t xml:space="preserve"> </w:t>
      </w:r>
      <w:r w:rsidRPr="0027643C">
        <w:rPr>
          <w:rFonts w:ascii="Times New Roman" w:eastAsia="Times New Roman" w:hAnsi="Times New Roman" w:cs="Times New Roman"/>
          <w:sz w:val="24"/>
          <w:szCs w:val="24"/>
        </w:rPr>
        <w:t>учебный</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предмет</w:t>
      </w:r>
      <w:r w:rsidRPr="0027643C">
        <w:rPr>
          <w:rFonts w:ascii="Times New Roman" w:eastAsia="Times New Roman" w:hAnsi="Times New Roman" w:cs="Times New Roman"/>
          <w:spacing w:val="-4"/>
          <w:sz w:val="24"/>
          <w:szCs w:val="24"/>
        </w:rPr>
        <w:t xml:space="preserve"> </w:t>
      </w:r>
      <w:r w:rsidRPr="0027643C">
        <w:rPr>
          <w:rFonts w:ascii="Times New Roman" w:eastAsia="Times New Roman" w:hAnsi="Times New Roman" w:cs="Times New Roman"/>
          <w:sz w:val="24"/>
          <w:szCs w:val="24"/>
        </w:rPr>
        <w:t>способствует:</w:t>
      </w:r>
    </w:p>
    <w:p w:rsidR="0027643C" w:rsidRPr="0027643C" w:rsidRDefault="0027643C" w:rsidP="00C86195">
      <w:pPr>
        <w:widowControl w:val="0"/>
        <w:numPr>
          <w:ilvl w:val="0"/>
          <w:numId w:val="229"/>
        </w:numPr>
        <w:tabs>
          <w:tab w:val="left" w:pos="1142"/>
        </w:tabs>
        <w:autoSpaceDE w:val="0"/>
        <w:autoSpaceDN w:val="0"/>
        <w:spacing w:before="41" w:after="0" w:line="240" w:lineRule="auto"/>
        <w:ind w:right="13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в области регулятивных действий развитию умений планировать, регулировать,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контролировать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 оценивать свои</w:t>
      </w:r>
      <w:r w:rsidRPr="0027643C">
        <w:rPr>
          <w:rFonts w:ascii="Times New Roman" w:eastAsia="Times New Roman" w:hAnsi="Times New Roman" w:cs="Times New Roman"/>
          <w:spacing w:val="3"/>
          <w:sz w:val="24"/>
        </w:rPr>
        <w:t xml:space="preserve"> </w:t>
      </w:r>
      <w:r w:rsidRPr="0027643C">
        <w:rPr>
          <w:rFonts w:ascii="Times New Roman" w:eastAsia="Times New Roman" w:hAnsi="Times New Roman" w:cs="Times New Roman"/>
          <w:sz w:val="24"/>
        </w:rPr>
        <w:t>действия;</w:t>
      </w:r>
    </w:p>
    <w:p w:rsidR="0027643C" w:rsidRPr="0027643C" w:rsidRDefault="0027643C" w:rsidP="00C86195">
      <w:pPr>
        <w:widowControl w:val="0"/>
        <w:numPr>
          <w:ilvl w:val="0"/>
          <w:numId w:val="229"/>
        </w:numPr>
        <w:tabs>
          <w:tab w:val="left" w:pos="1134"/>
        </w:tabs>
        <w:autoSpaceDE w:val="0"/>
        <w:autoSpaceDN w:val="0"/>
        <w:spacing w:before="1" w:after="0" w:line="240" w:lineRule="auto"/>
        <w:ind w:right="124" w:firstLine="707"/>
        <w:jc w:val="both"/>
        <w:rPr>
          <w:rFonts w:ascii="Times New Roman" w:eastAsia="Times New Roman" w:hAnsi="Times New Roman" w:cs="Times New Roman"/>
          <w:sz w:val="24"/>
        </w:rPr>
      </w:pPr>
      <w:r w:rsidRPr="0027643C">
        <w:rPr>
          <w:rFonts w:ascii="Times New Roman" w:eastAsia="Times New Roman" w:hAnsi="Times New Roman" w:cs="Times New Roman"/>
          <w:sz w:val="24"/>
        </w:rPr>
        <w:t>в области коммуникативных действий развитию взаимодействия, ориентации на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партнера, сотрудничеству и кооперации (в командных видах спорта — формированию</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умений планировать общую цель и пути ее достижения; договариваться в отношении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целей и способов действия, распределения функций и ролей в совместной деятельности;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конструктивно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разрешать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конфликты;</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осуществлять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взаимный</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контроль;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адекватно</w:t>
      </w:r>
      <w:r w:rsidRPr="0027643C">
        <w:rPr>
          <w:rFonts w:ascii="Times New Roman" w:eastAsia="Times New Roman" w:hAnsi="Times New Roman" w:cs="Times New Roman"/>
          <w:spacing w:val="-57"/>
          <w:sz w:val="24"/>
        </w:rPr>
        <w:t xml:space="preserve"> </w:t>
      </w:r>
      <w:r w:rsidRPr="0027643C">
        <w:rPr>
          <w:rFonts w:ascii="Times New Roman" w:eastAsia="Times New Roman" w:hAnsi="Times New Roman" w:cs="Times New Roman"/>
          <w:sz w:val="24"/>
        </w:rPr>
        <w:t>оценивать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собственное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поведение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поведение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партнера</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вносить</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необходимые</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коррективы</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в</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интересах</w:t>
      </w:r>
      <w:r w:rsidRPr="0027643C">
        <w:rPr>
          <w:rFonts w:ascii="Times New Roman" w:eastAsia="Times New Roman" w:hAnsi="Times New Roman" w:cs="Times New Roman"/>
          <w:spacing w:val="2"/>
          <w:sz w:val="24"/>
        </w:rPr>
        <w:t xml:space="preserve"> </w:t>
      </w:r>
      <w:r w:rsidRPr="0027643C">
        <w:rPr>
          <w:rFonts w:ascii="Times New Roman" w:eastAsia="Times New Roman" w:hAnsi="Times New Roman" w:cs="Times New Roman"/>
          <w:sz w:val="24"/>
        </w:rPr>
        <w:t>достижения</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общего</w:t>
      </w:r>
      <w:r w:rsidRPr="0027643C">
        <w:rPr>
          <w:rFonts w:ascii="Times New Roman" w:eastAsia="Times New Roman" w:hAnsi="Times New Roman" w:cs="Times New Roman"/>
          <w:spacing w:val="-1"/>
          <w:sz w:val="24"/>
        </w:rPr>
        <w:t xml:space="preserve"> </w:t>
      </w:r>
      <w:r w:rsidRPr="0027643C">
        <w:rPr>
          <w:rFonts w:ascii="Times New Roman" w:eastAsia="Times New Roman" w:hAnsi="Times New Roman" w:cs="Times New Roman"/>
          <w:sz w:val="24"/>
        </w:rPr>
        <w:t>результата).</w:t>
      </w:r>
    </w:p>
    <w:p w:rsidR="0027643C" w:rsidRPr="0027643C" w:rsidRDefault="0027643C" w:rsidP="0027643C">
      <w:pPr>
        <w:widowControl w:val="0"/>
        <w:autoSpaceDE w:val="0"/>
        <w:autoSpaceDN w:val="0"/>
        <w:spacing w:after="0"/>
        <w:jc w:val="both"/>
        <w:rPr>
          <w:rFonts w:ascii="Times New Roman" w:eastAsia="Times New Roman" w:hAnsi="Times New Roman" w:cs="Times New Roman"/>
          <w:sz w:val="24"/>
        </w:rPr>
        <w:sectPr w:rsidR="0027643C" w:rsidRPr="0027643C">
          <w:pgSz w:w="11910" w:h="16840"/>
          <w:pgMar w:top="1220" w:right="720" w:bottom="1020" w:left="1480" w:header="708" w:footer="825"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13536" behindDoc="1" locked="0" layoutInCell="1" allowOverlap="1" wp14:anchorId="054E3A22" wp14:editId="2518F0A3">
            <wp:simplePos x="0" y="0"/>
            <wp:positionH relativeFrom="page">
              <wp:posOffset>4410859</wp:posOffset>
            </wp:positionH>
            <wp:positionV relativeFrom="page">
              <wp:posOffset>2816501</wp:posOffset>
            </wp:positionV>
            <wp:extent cx="54027" cy="57340"/>
            <wp:effectExtent l="0" t="0" r="0" b="0"/>
            <wp:wrapNone/>
            <wp:docPr id="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14560" behindDoc="1" locked="0" layoutInCell="1" allowOverlap="1" wp14:anchorId="48D45F3A" wp14:editId="16560EE3">
            <wp:simplePos x="0" y="0"/>
            <wp:positionH relativeFrom="page">
              <wp:posOffset>4410859</wp:posOffset>
            </wp:positionH>
            <wp:positionV relativeFrom="page">
              <wp:posOffset>3234839</wp:posOffset>
            </wp:positionV>
            <wp:extent cx="54027" cy="57340"/>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15584" behindDoc="1" locked="0" layoutInCell="1" allowOverlap="1" wp14:anchorId="7E85D3A2" wp14:editId="6F14DE64">
            <wp:simplePos x="0" y="0"/>
            <wp:positionH relativeFrom="page">
              <wp:posOffset>4410859</wp:posOffset>
            </wp:positionH>
            <wp:positionV relativeFrom="page">
              <wp:posOffset>3653177</wp:posOffset>
            </wp:positionV>
            <wp:extent cx="54027" cy="57340"/>
            <wp:effectExtent l="0" t="0" r="0" b="0"/>
            <wp:wrapNone/>
            <wp:docPr id="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16608" behindDoc="1" locked="0" layoutInCell="1" allowOverlap="1" wp14:anchorId="0EA49BCA" wp14:editId="5BF958CA">
            <wp:simplePos x="0" y="0"/>
            <wp:positionH relativeFrom="page">
              <wp:posOffset>4410859</wp:posOffset>
            </wp:positionH>
            <wp:positionV relativeFrom="page">
              <wp:posOffset>4480836</wp:posOffset>
            </wp:positionV>
            <wp:extent cx="54027" cy="57340"/>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17632" behindDoc="1" locked="0" layoutInCell="1" allowOverlap="1" wp14:anchorId="07D0375F" wp14:editId="59E8DFE6">
            <wp:simplePos x="0" y="0"/>
            <wp:positionH relativeFrom="page">
              <wp:posOffset>4410859</wp:posOffset>
            </wp:positionH>
            <wp:positionV relativeFrom="page">
              <wp:posOffset>5100723</wp:posOffset>
            </wp:positionV>
            <wp:extent cx="54027" cy="57340"/>
            <wp:effectExtent l="0" t="0" r="0" b="0"/>
            <wp:wrapNone/>
            <wp:docPr id="5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18656" behindDoc="1" locked="0" layoutInCell="1" allowOverlap="1" wp14:anchorId="55E250B9" wp14:editId="663F9EB3">
            <wp:simplePos x="0" y="0"/>
            <wp:positionH relativeFrom="page">
              <wp:posOffset>4410859</wp:posOffset>
            </wp:positionH>
            <wp:positionV relativeFrom="page">
              <wp:posOffset>5922159</wp:posOffset>
            </wp:positionV>
            <wp:extent cx="54027" cy="57340"/>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19680" behindDoc="1" locked="0" layoutInCell="1" allowOverlap="1" wp14:anchorId="31B81C89" wp14:editId="7F2B6FA2">
            <wp:simplePos x="0" y="0"/>
            <wp:positionH relativeFrom="page">
              <wp:posOffset>4410859</wp:posOffset>
            </wp:positionH>
            <wp:positionV relativeFrom="page">
              <wp:posOffset>6346783</wp:posOffset>
            </wp:positionV>
            <wp:extent cx="54027" cy="57340"/>
            <wp:effectExtent l="0" t="0" r="0" b="0"/>
            <wp:wrapNone/>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before="10" w:after="0" w:line="240" w:lineRule="auto"/>
        <w:rPr>
          <w:rFonts w:ascii="Times New Roman" w:eastAsia="Times New Roman" w:hAnsi="Times New Roman" w:cs="Times New Roman"/>
          <w:sz w:val="23"/>
          <w:szCs w:val="24"/>
        </w:rPr>
      </w:pPr>
    </w:p>
    <w:p w:rsidR="0027643C" w:rsidRPr="0027643C" w:rsidRDefault="0027643C" w:rsidP="0027643C">
      <w:pPr>
        <w:widowControl w:val="0"/>
        <w:autoSpaceDE w:val="0"/>
        <w:autoSpaceDN w:val="0"/>
        <w:spacing w:before="90" w:after="0" w:line="240" w:lineRule="auto"/>
        <w:outlineLvl w:val="1"/>
        <w:rPr>
          <w:rFonts w:ascii="Times New Roman" w:eastAsia="Times New Roman" w:hAnsi="Times New Roman" w:cs="Times New Roman"/>
          <w:b/>
          <w:bCs/>
          <w:sz w:val="24"/>
          <w:szCs w:val="24"/>
        </w:rPr>
      </w:pPr>
      <w:r w:rsidRPr="0027643C">
        <w:rPr>
          <w:rFonts w:ascii="Times New Roman" w:eastAsia="Times New Roman" w:hAnsi="Times New Roman" w:cs="Times New Roman"/>
          <w:b/>
          <w:bCs/>
          <w:noProof/>
          <w:sz w:val="24"/>
          <w:szCs w:val="24"/>
          <w:lang w:eastAsia="ru-RU"/>
        </w:rPr>
        <w:drawing>
          <wp:anchor distT="0" distB="0" distL="0" distR="0" simplePos="0" relativeHeight="251712512" behindDoc="1" locked="0" layoutInCell="1" allowOverlap="1" wp14:anchorId="38FF8E8B" wp14:editId="3F0C2B76">
            <wp:simplePos x="0" y="0"/>
            <wp:positionH relativeFrom="page">
              <wp:posOffset>4410859</wp:posOffset>
            </wp:positionH>
            <wp:positionV relativeFrom="paragraph">
              <wp:posOffset>1168863</wp:posOffset>
            </wp:positionV>
            <wp:extent cx="54398" cy="53244"/>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4" cstate="print"/>
                    <a:stretch>
                      <a:fillRect/>
                    </a:stretch>
                  </pic:blipFill>
                  <pic:spPr>
                    <a:xfrm>
                      <a:off x="0" y="0"/>
                      <a:ext cx="54398" cy="53244"/>
                    </a:xfrm>
                    <a:prstGeom prst="rect">
                      <a:avLst/>
                    </a:prstGeom>
                  </pic:spPr>
                </pic:pic>
              </a:graphicData>
            </a:graphic>
          </wp:anchor>
        </w:drawing>
      </w:r>
      <w:r w:rsidRPr="0027643C">
        <w:rPr>
          <w:rFonts w:ascii="Times New Roman" w:eastAsia="Times New Roman" w:hAnsi="Times New Roman" w:cs="Times New Roman"/>
          <w:b/>
          <w:bCs/>
          <w:sz w:val="24"/>
          <w:szCs w:val="24"/>
        </w:rPr>
        <w:t>Связь</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универсальных</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учебных</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действий</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с</w:t>
      </w:r>
      <w:r w:rsidRPr="0027643C">
        <w:rPr>
          <w:rFonts w:ascii="Times New Roman" w:eastAsia="Times New Roman" w:hAnsi="Times New Roman" w:cs="Times New Roman"/>
          <w:b/>
          <w:bCs/>
          <w:spacing w:val="-3"/>
          <w:sz w:val="24"/>
          <w:szCs w:val="24"/>
        </w:rPr>
        <w:t xml:space="preserve"> </w:t>
      </w:r>
      <w:r w:rsidRPr="0027643C">
        <w:rPr>
          <w:rFonts w:ascii="Times New Roman" w:eastAsia="Times New Roman" w:hAnsi="Times New Roman" w:cs="Times New Roman"/>
          <w:b/>
          <w:bCs/>
          <w:sz w:val="24"/>
          <w:szCs w:val="24"/>
        </w:rPr>
        <w:t>содержанием</w:t>
      </w:r>
      <w:r w:rsidRPr="0027643C">
        <w:rPr>
          <w:rFonts w:ascii="Times New Roman" w:eastAsia="Times New Roman" w:hAnsi="Times New Roman" w:cs="Times New Roman"/>
          <w:b/>
          <w:bCs/>
          <w:spacing w:val="-4"/>
          <w:sz w:val="24"/>
          <w:szCs w:val="24"/>
        </w:rPr>
        <w:t xml:space="preserve"> </w:t>
      </w:r>
      <w:r w:rsidRPr="0027643C">
        <w:rPr>
          <w:rFonts w:ascii="Times New Roman" w:eastAsia="Times New Roman" w:hAnsi="Times New Roman" w:cs="Times New Roman"/>
          <w:b/>
          <w:bCs/>
          <w:sz w:val="24"/>
          <w:szCs w:val="24"/>
        </w:rPr>
        <w:t>учебных</w:t>
      </w:r>
      <w:r w:rsidRPr="0027643C">
        <w:rPr>
          <w:rFonts w:ascii="Times New Roman" w:eastAsia="Times New Roman" w:hAnsi="Times New Roman" w:cs="Times New Roman"/>
          <w:b/>
          <w:bCs/>
          <w:spacing w:val="-2"/>
          <w:sz w:val="24"/>
          <w:szCs w:val="24"/>
        </w:rPr>
        <w:t xml:space="preserve"> </w:t>
      </w:r>
      <w:r w:rsidRPr="0027643C">
        <w:rPr>
          <w:rFonts w:ascii="Times New Roman" w:eastAsia="Times New Roman" w:hAnsi="Times New Roman" w:cs="Times New Roman"/>
          <w:b/>
          <w:bCs/>
          <w:sz w:val="24"/>
          <w:szCs w:val="24"/>
        </w:rPr>
        <w:t>предметов</w:t>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2" w:after="0" w:line="240" w:lineRule="auto"/>
        <w:rPr>
          <w:rFonts w:ascii="Times New Roman" w:eastAsia="Times New Roman" w:hAnsi="Times New Roman" w:cs="Times New Roman"/>
          <w:b/>
          <w:sz w:val="12"/>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ind w:right="631"/>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318"/>
        </w:trPr>
        <w:tc>
          <w:tcPr>
            <w:tcW w:w="14579" w:type="dxa"/>
            <w:gridSpan w:val="4"/>
          </w:tcPr>
          <w:p w:rsidR="0027643C" w:rsidRPr="0027643C" w:rsidRDefault="0027643C" w:rsidP="0027643C">
            <w:pPr>
              <w:spacing w:before="1"/>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Предметы</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обязательной</w:t>
            </w:r>
            <w:r w:rsidRPr="0027643C">
              <w:rPr>
                <w:rFonts w:ascii="Times New Roman" w:eastAsia="Times New Roman" w:hAnsi="Times New Roman" w:cs="Times New Roman"/>
                <w:b/>
                <w:spacing w:val="-8"/>
                <w:sz w:val="24"/>
                <w:lang w:val="ru-RU"/>
              </w:rPr>
              <w:t xml:space="preserve"> </w:t>
            </w:r>
            <w:r w:rsidRPr="0027643C">
              <w:rPr>
                <w:rFonts w:ascii="Times New Roman" w:eastAsia="Times New Roman" w:hAnsi="Times New Roman" w:cs="Times New Roman"/>
                <w:b/>
                <w:sz w:val="24"/>
                <w:lang w:val="ru-RU"/>
              </w:rPr>
              <w:t>части</w:t>
            </w:r>
            <w:r w:rsidRPr="0027643C">
              <w:rPr>
                <w:rFonts w:ascii="Times New Roman" w:eastAsia="Times New Roman" w:hAnsi="Times New Roman" w:cs="Times New Roman"/>
                <w:b/>
                <w:spacing w:val="-8"/>
                <w:sz w:val="24"/>
                <w:lang w:val="ru-RU"/>
              </w:rPr>
              <w:t xml:space="preserve"> </w:t>
            </w:r>
            <w:r w:rsidRPr="0027643C">
              <w:rPr>
                <w:rFonts w:ascii="Times New Roman" w:eastAsia="Times New Roman" w:hAnsi="Times New Roman" w:cs="Times New Roman"/>
                <w:b/>
                <w:sz w:val="24"/>
                <w:lang w:val="ru-RU"/>
              </w:rPr>
              <w:t>учебного</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плана</w:t>
            </w:r>
          </w:p>
        </w:tc>
      </w:tr>
      <w:tr w:rsidR="0027643C" w:rsidRPr="0027643C" w:rsidTr="0027643C">
        <w:trPr>
          <w:trHeight w:val="967"/>
        </w:trPr>
        <w:tc>
          <w:tcPr>
            <w:tcW w:w="809" w:type="dxa"/>
            <w:tcBorders>
              <w:bottom w:val="nil"/>
            </w:tcBorders>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1</w:t>
            </w:r>
          </w:p>
        </w:tc>
        <w:tc>
          <w:tcPr>
            <w:tcW w:w="2104" w:type="dxa"/>
            <w:tcBorders>
              <w:bottom w:val="nil"/>
            </w:tcBorders>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Русский</w:t>
            </w:r>
            <w:r w:rsidRPr="0027643C">
              <w:rPr>
                <w:rFonts w:ascii="Times New Roman" w:eastAsia="Times New Roman" w:hAnsi="Times New Roman" w:cs="Times New Roman"/>
                <w:b/>
                <w:spacing w:val="-6"/>
                <w:sz w:val="24"/>
              </w:rPr>
              <w:t xml:space="preserve"> </w:t>
            </w:r>
            <w:r w:rsidRPr="0027643C">
              <w:rPr>
                <w:rFonts w:ascii="Times New Roman" w:eastAsia="Times New Roman" w:hAnsi="Times New Roman" w:cs="Times New Roman"/>
                <w:b/>
                <w:sz w:val="24"/>
              </w:rPr>
              <w:t>язык</w:t>
            </w:r>
          </w:p>
        </w:tc>
        <w:tc>
          <w:tcPr>
            <w:tcW w:w="2827" w:type="dxa"/>
            <w:tcBorders>
              <w:bottom w:val="nil"/>
            </w:tcBorders>
          </w:tcPr>
          <w:p w:rsidR="0027643C" w:rsidRPr="0027643C" w:rsidRDefault="0027643C" w:rsidP="0027643C">
            <w:pPr>
              <w:tabs>
                <w:tab w:val="left" w:pos="2182"/>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Познавательные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2"/>
                <w:sz w:val="24"/>
              </w:rPr>
              <w:t>общие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7"/>
                <w:sz w:val="24"/>
              </w:rPr>
              <w:t xml:space="preserve"> </w:t>
            </w:r>
            <w:r w:rsidRPr="0027643C">
              <w:rPr>
                <w:rFonts w:ascii="Times New Roman" w:eastAsia="Times New Roman" w:hAnsi="Times New Roman" w:cs="Times New Roman"/>
                <w:i/>
                <w:sz w:val="24"/>
              </w:rPr>
              <w:t>действия</w:t>
            </w:r>
          </w:p>
        </w:tc>
        <w:tc>
          <w:tcPr>
            <w:tcW w:w="8839" w:type="dxa"/>
            <w:tcBorders>
              <w:bottom w:val="nil"/>
            </w:tcBorders>
          </w:tcPr>
          <w:p w:rsidR="0027643C" w:rsidRPr="0027643C" w:rsidRDefault="0027643C" w:rsidP="0027643C">
            <w:pPr>
              <w:spacing w:before="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свободно</w:t>
            </w:r>
            <w:r w:rsidRPr="0027643C">
              <w:rPr>
                <w:rFonts w:ascii="Times New Roman" w:eastAsia="Times New Roman" w:hAnsi="Times New Roman" w:cs="Times New Roman"/>
                <w:spacing w:val="22"/>
                <w:sz w:val="24"/>
                <w:lang w:val="ru-RU"/>
              </w:rPr>
              <w:t xml:space="preserve"> </w:t>
            </w:r>
            <w:r w:rsidRPr="0027643C">
              <w:rPr>
                <w:rFonts w:ascii="Times New Roman" w:eastAsia="Times New Roman" w:hAnsi="Times New Roman" w:cs="Times New Roman"/>
                <w:sz w:val="24"/>
                <w:lang w:val="ru-RU"/>
              </w:rPr>
              <w:t>работать</w:t>
            </w:r>
            <w:r w:rsidRPr="0027643C">
              <w:rPr>
                <w:rFonts w:ascii="Times New Roman" w:eastAsia="Times New Roman" w:hAnsi="Times New Roman" w:cs="Times New Roman"/>
                <w:spacing w:val="24"/>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26"/>
                <w:sz w:val="24"/>
                <w:lang w:val="ru-RU"/>
              </w:rPr>
              <w:t xml:space="preserve"> </w:t>
            </w:r>
            <w:r w:rsidRPr="0027643C">
              <w:rPr>
                <w:rFonts w:ascii="Times New Roman" w:eastAsia="Times New Roman" w:hAnsi="Times New Roman" w:cs="Times New Roman"/>
                <w:sz w:val="24"/>
                <w:lang w:val="ru-RU"/>
              </w:rPr>
              <w:t>учебным</w:t>
            </w:r>
            <w:r w:rsidRPr="0027643C">
              <w:rPr>
                <w:rFonts w:ascii="Times New Roman" w:eastAsia="Times New Roman" w:hAnsi="Times New Roman" w:cs="Times New Roman"/>
                <w:spacing w:val="19"/>
                <w:sz w:val="24"/>
                <w:lang w:val="ru-RU"/>
              </w:rPr>
              <w:t xml:space="preserve"> </w:t>
            </w:r>
            <w:r w:rsidRPr="0027643C">
              <w:rPr>
                <w:rFonts w:ascii="Times New Roman" w:eastAsia="Times New Roman" w:hAnsi="Times New Roman" w:cs="Times New Roman"/>
                <w:sz w:val="24"/>
                <w:lang w:val="ru-RU"/>
              </w:rPr>
              <w:t>текстом:</w:t>
            </w:r>
            <w:r w:rsidRPr="0027643C">
              <w:rPr>
                <w:rFonts w:ascii="Times New Roman" w:eastAsia="Times New Roman" w:hAnsi="Times New Roman" w:cs="Times New Roman"/>
                <w:spacing w:val="28"/>
                <w:sz w:val="24"/>
                <w:lang w:val="ru-RU"/>
              </w:rPr>
              <w:t xml:space="preserve"> </w:t>
            </w:r>
            <w:r w:rsidRPr="0027643C">
              <w:rPr>
                <w:rFonts w:ascii="Times New Roman" w:eastAsia="Times New Roman" w:hAnsi="Times New Roman" w:cs="Times New Roman"/>
                <w:sz w:val="24"/>
                <w:lang w:val="ru-RU"/>
              </w:rPr>
              <w:t>уметь</w:t>
            </w:r>
            <w:r w:rsidRPr="0027643C">
              <w:rPr>
                <w:rFonts w:ascii="Times New Roman" w:eastAsia="Times New Roman" w:hAnsi="Times New Roman" w:cs="Times New Roman"/>
                <w:spacing w:val="23"/>
                <w:sz w:val="24"/>
                <w:lang w:val="ru-RU"/>
              </w:rPr>
              <w:t xml:space="preserve"> </w:t>
            </w:r>
            <w:r w:rsidRPr="0027643C">
              <w:rPr>
                <w:rFonts w:ascii="Times New Roman" w:eastAsia="Times New Roman" w:hAnsi="Times New Roman" w:cs="Times New Roman"/>
                <w:sz w:val="24"/>
                <w:lang w:val="ru-RU"/>
              </w:rPr>
              <w:t>выделять</w:t>
            </w:r>
            <w:r w:rsidRPr="0027643C">
              <w:rPr>
                <w:rFonts w:ascii="Times New Roman" w:eastAsia="Times New Roman" w:hAnsi="Times New Roman" w:cs="Times New Roman"/>
                <w:spacing w:val="22"/>
                <w:sz w:val="24"/>
                <w:lang w:val="ru-RU"/>
              </w:rPr>
              <w:t xml:space="preserve"> </w:t>
            </w:r>
            <w:r w:rsidRPr="0027643C">
              <w:rPr>
                <w:rFonts w:ascii="Times New Roman" w:eastAsia="Times New Roman" w:hAnsi="Times New Roman" w:cs="Times New Roman"/>
                <w:sz w:val="24"/>
                <w:lang w:val="ru-RU"/>
              </w:rPr>
              <w:t>информацию,</w:t>
            </w:r>
            <w:r w:rsidRPr="0027643C">
              <w:rPr>
                <w:rFonts w:ascii="Times New Roman" w:eastAsia="Times New Roman" w:hAnsi="Times New Roman" w:cs="Times New Roman"/>
                <w:spacing w:val="16"/>
                <w:sz w:val="24"/>
                <w:lang w:val="ru-RU"/>
              </w:rPr>
              <w:t xml:space="preserve"> </w:t>
            </w:r>
            <w:r w:rsidRPr="0027643C">
              <w:rPr>
                <w:rFonts w:ascii="Times New Roman" w:eastAsia="Times New Roman" w:hAnsi="Times New Roman" w:cs="Times New Roman"/>
                <w:sz w:val="24"/>
                <w:lang w:val="ru-RU"/>
              </w:rPr>
              <w:t>заданную</w:t>
            </w:r>
          </w:p>
          <w:p w:rsidR="0027643C" w:rsidRPr="0027643C" w:rsidRDefault="0027643C" w:rsidP="0027643C">
            <w:pPr>
              <w:spacing w:line="320" w:lineRule="atLeas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аспектом рассмотрения,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удерживать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заявленный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аспект;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быстро менять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аспект</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рассмотрения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зависимости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учебной</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задачи.</w:t>
            </w:r>
          </w:p>
        </w:tc>
      </w:tr>
      <w:tr w:rsidR="0027643C" w:rsidRPr="0027643C" w:rsidTr="0027643C">
        <w:trPr>
          <w:trHeight w:val="657"/>
        </w:trPr>
        <w:tc>
          <w:tcPr>
            <w:tcW w:w="809"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2104"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2827"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8839" w:type="dxa"/>
            <w:tcBorders>
              <w:top w:val="nil"/>
              <w:bottom w:val="nil"/>
            </w:tcBorders>
          </w:tcPr>
          <w:p w:rsidR="0027643C" w:rsidRPr="0027643C" w:rsidRDefault="0027643C" w:rsidP="0027643C">
            <w:pPr>
              <w:spacing w:before="2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свободно</w:t>
            </w:r>
            <w:r w:rsidRPr="0027643C">
              <w:rPr>
                <w:rFonts w:ascii="Times New Roman" w:eastAsia="Times New Roman" w:hAnsi="Times New Roman" w:cs="Times New Roman"/>
                <w:spacing w:val="65"/>
                <w:sz w:val="24"/>
                <w:lang w:val="ru-RU"/>
              </w:rPr>
              <w:t xml:space="preserve"> </w:t>
            </w:r>
            <w:r w:rsidRPr="0027643C">
              <w:rPr>
                <w:rFonts w:ascii="Times New Roman" w:eastAsia="Times New Roman" w:hAnsi="Times New Roman" w:cs="Times New Roman"/>
                <w:sz w:val="24"/>
                <w:lang w:val="ru-RU"/>
              </w:rPr>
              <w:t>ориентироваться</w:t>
            </w:r>
            <w:r w:rsidRPr="0027643C">
              <w:rPr>
                <w:rFonts w:ascii="Times New Roman" w:eastAsia="Times New Roman" w:hAnsi="Times New Roman" w:cs="Times New Roman"/>
                <w:spacing w:val="68"/>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69"/>
                <w:sz w:val="24"/>
                <w:lang w:val="ru-RU"/>
              </w:rPr>
              <w:t xml:space="preserve"> </w:t>
            </w:r>
            <w:r w:rsidRPr="0027643C">
              <w:rPr>
                <w:rFonts w:ascii="Times New Roman" w:eastAsia="Times New Roman" w:hAnsi="Times New Roman" w:cs="Times New Roman"/>
                <w:sz w:val="24"/>
                <w:lang w:val="ru-RU"/>
              </w:rPr>
              <w:t>учебной</w:t>
            </w:r>
            <w:r w:rsidRPr="0027643C">
              <w:rPr>
                <w:rFonts w:ascii="Times New Roman" w:eastAsia="Times New Roman" w:hAnsi="Times New Roman" w:cs="Times New Roman"/>
                <w:spacing w:val="69"/>
                <w:sz w:val="24"/>
                <w:lang w:val="ru-RU"/>
              </w:rPr>
              <w:t xml:space="preserve"> </w:t>
            </w:r>
            <w:r w:rsidRPr="0027643C">
              <w:rPr>
                <w:rFonts w:ascii="Times New Roman" w:eastAsia="Times New Roman" w:hAnsi="Times New Roman" w:cs="Times New Roman"/>
                <w:sz w:val="24"/>
                <w:lang w:val="ru-RU"/>
              </w:rPr>
              <w:t>книге</w:t>
            </w:r>
            <w:r w:rsidRPr="0027643C">
              <w:rPr>
                <w:rFonts w:ascii="Times New Roman" w:eastAsia="Times New Roman" w:hAnsi="Times New Roman" w:cs="Times New Roman"/>
                <w:spacing w:val="64"/>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63"/>
                <w:sz w:val="24"/>
                <w:lang w:val="ru-RU"/>
              </w:rPr>
              <w:t xml:space="preserve"> </w:t>
            </w:r>
            <w:r w:rsidRPr="0027643C">
              <w:rPr>
                <w:rFonts w:ascii="Times New Roman" w:eastAsia="Times New Roman" w:hAnsi="Times New Roman" w:cs="Times New Roman"/>
                <w:sz w:val="24"/>
                <w:lang w:val="ru-RU"/>
              </w:rPr>
              <w:t>предмету</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68"/>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65"/>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67"/>
                <w:sz w:val="24"/>
                <w:lang w:val="ru-RU"/>
              </w:rPr>
              <w:t xml:space="preserve"> </w:t>
            </w:r>
            <w:r w:rsidRPr="0027643C">
              <w:rPr>
                <w:rFonts w:ascii="Times New Roman" w:eastAsia="Times New Roman" w:hAnsi="Times New Roman" w:cs="Times New Roman"/>
                <w:sz w:val="24"/>
                <w:lang w:val="ru-RU"/>
              </w:rPr>
              <w:t>книгах</w:t>
            </w:r>
          </w:p>
          <w:p w:rsidR="0027643C" w:rsidRPr="0027643C" w:rsidRDefault="0027643C" w:rsidP="0027643C">
            <w:pPr>
              <w:spacing w:before="43"/>
              <w:rPr>
                <w:rFonts w:ascii="Times New Roman" w:eastAsia="Times New Roman" w:hAnsi="Times New Roman" w:cs="Times New Roman"/>
                <w:sz w:val="24"/>
              </w:rPr>
            </w:pPr>
            <w:r w:rsidRPr="0027643C">
              <w:rPr>
                <w:rFonts w:ascii="Times New Roman" w:eastAsia="Times New Roman" w:hAnsi="Times New Roman" w:cs="Times New Roman"/>
                <w:sz w:val="24"/>
              </w:rPr>
              <w:t>комплекта;</w:t>
            </w:r>
          </w:p>
        </w:tc>
      </w:tr>
      <w:tr w:rsidR="0027643C" w:rsidRPr="0027643C" w:rsidTr="0027643C">
        <w:trPr>
          <w:trHeight w:val="658"/>
        </w:trPr>
        <w:tc>
          <w:tcPr>
            <w:tcW w:w="809"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2104"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2827"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8839" w:type="dxa"/>
            <w:tcBorders>
              <w:top w:val="nil"/>
              <w:bottom w:val="nil"/>
            </w:tcBorders>
          </w:tcPr>
          <w:p w:rsidR="0027643C" w:rsidRPr="0027643C" w:rsidRDefault="0027643C" w:rsidP="0027643C">
            <w:pPr>
              <w:tabs>
                <w:tab w:val="left" w:pos="630"/>
                <w:tab w:val="left" w:pos="1674"/>
                <w:tab w:val="left" w:pos="2773"/>
                <w:tab w:val="left" w:pos="3988"/>
                <w:tab w:val="left" w:pos="4799"/>
                <w:tab w:val="left" w:pos="5959"/>
                <w:tab w:val="left" w:pos="7012"/>
                <w:tab w:val="left" w:pos="8580"/>
              </w:tabs>
              <w:spacing w:before="2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z w:val="24"/>
                <w:lang w:val="ru-RU"/>
              </w:rPr>
              <w:tab/>
              <w:t>корпусе</w:t>
            </w:r>
            <w:r w:rsidRPr="0027643C">
              <w:rPr>
                <w:rFonts w:ascii="Times New Roman" w:eastAsia="Times New Roman" w:hAnsi="Times New Roman" w:cs="Times New Roman"/>
                <w:sz w:val="24"/>
                <w:lang w:val="ru-RU"/>
              </w:rPr>
              <w:tab/>
              <w:t>учебных</w:t>
            </w:r>
            <w:r w:rsidRPr="0027643C">
              <w:rPr>
                <w:rFonts w:ascii="Times New Roman" w:eastAsia="Times New Roman" w:hAnsi="Times New Roman" w:cs="Times New Roman"/>
                <w:sz w:val="24"/>
                <w:lang w:val="ru-RU"/>
              </w:rPr>
              <w:tab/>
              <w:t>словарей:</w:t>
            </w:r>
            <w:r w:rsidRPr="0027643C">
              <w:rPr>
                <w:rFonts w:ascii="Times New Roman" w:eastAsia="Times New Roman" w:hAnsi="Times New Roman" w:cs="Times New Roman"/>
                <w:sz w:val="24"/>
                <w:lang w:val="ru-RU"/>
              </w:rPr>
              <w:tab/>
              <w:t>уметь</w:t>
            </w:r>
            <w:r w:rsidRPr="0027643C">
              <w:rPr>
                <w:rFonts w:ascii="Times New Roman" w:eastAsia="Times New Roman" w:hAnsi="Times New Roman" w:cs="Times New Roman"/>
                <w:sz w:val="24"/>
                <w:lang w:val="ru-RU"/>
              </w:rPr>
              <w:tab/>
              <w:t>находить</w:t>
            </w:r>
            <w:r w:rsidRPr="0027643C">
              <w:rPr>
                <w:rFonts w:ascii="Times New Roman" w:eastAsia="Times New Roman" w:hAnsi="Times New Roman" w:cs="Times New Roman"/>
                <w:sz w:val="24"/>
                <w:lang w:val="ru-RU"/>
              </w:rPr>
              <w:tab/>
              <w:t>нужную</w:t>
            </w:r>
            <w:r w:rsidRPr="0027643C">
              <w:rPr>
                <w:rFonts w:ascii="Times New Roman" w:eastAsia="Times New Roman" w:hAnsi="Times New Roman" w:cs="Times New Roman"/>
                <w:sz w:val="24"/>
                <w:lang w:val="ru-RU"/>
              </w:rPr>
              <w:tab/>
              <w:t>информацию</w:t>
            </w:r>
            <w:r w:rsidRPr="0027643C">
              <w:rPr>
                <w:rFonts w:ascii="Times New Roman" w:eastAsia="Times New Roman" w:hAnsi="Times New Roman" w:cs="Times New Roman"/>
                <w:sz w:val="24"/>
                <w:lang w:val="ru-RU"/>
              </w:rPr>
              <w:tab/>
              <w:t>и</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использовать</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ее</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разных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учебных</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целях;</w:t>
            </w:r>
          </w:p>
        </w:tc>
      </w:tr>
      <w:tr w:rsidR="0027643C" w:rsidRPr="0027643C" w:rsidTr="0027643C">
        <w:trPr>
          <w:trHeight w:val="985"/>
        </w:trPr>
        <w:tc>
          <w:tcPr>
            <w:tcW w:w="809"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2104"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2827" w:type="dxa"/>
            <w:tcBorders>
              <w:top w:val="nil"/>
            </w:tcBorders>
          </w:tcPr>
          <w:p w:rsidR="0027643C" w:rsidRPr="0027643C" w:rsidRDefault="0027643C" w:rsidP="0027643C">
            <w:pPr>
              <w:rPr>
                <w:rFonts w:ascii="Times New Roman" w:eastAsia="Times New Roman" w:hAnsi="Times New Roman" w:cs="Times New Roman"/>
                <w:sz w:val="24"/>
                <w:lang w:val="ru-RU"/>
              </w:rPr>
            </w:pPr>
          </w:p>
        </w:tc>
        <w:tc>
          <w:tcPr>
            <w:tcW w:w="8839" w:type="dxa"/>
            <w:tcBorders>
              <w:top w:val="nil"/>
            </w:tcBorders>
          </w:tcPr>
          <w:p w:rsidR="0027643C" w:rsidRPr="0027643C" w:rsidRDefault="0027643C" w:rsidP="0027643C">
            <w:pPr>
              <w:tabs>
                <w:tab w:val="left" w:pos="1458"/>
                <w:tab w:val="left" w:pos="2567"/>
                <w:tab w:val="left" w:pos="2891"/>
                <w:tab w:val="left" w:pos="4000"/>
                <w:tab w:val="left" w:pos="4965"/>
                <w:tab w:val="left" w:pos="6475"/>
                <w:tab w:val="left" w:pos="8594"/>
              </w:tabs>
              <w:spacing w:before="2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свободно</w:t>
            </w:r>
            <w:r w:rsidRPr="0027643C">
              <w:rPr>
                <w:rFonts w:ascii="Times New Roman" w:eastAsia="Times New Roman" w:hAnsi="Times New Roman" w:cs="Times New Roman"/>
                <w:sz w:val="24"/>
                <w:lang w:val="ru-RU"/>
              </w:rPr>
              <w:tab/>
              <w:t>работать</w:t>
            </w:r>
            <w:r w:rsidRPr="0027643C">
              <w:rPr>
                <w:rFonts w:ascii="Times New Roman" w:eastAsia="Times New Roman" w:hAnsi="Times New Roman" w:cs="Times New Roman"/>
                <w:sz w:val="24"/>
                <w:lang w:val="ru-RU"/>
              </w:rPr>
              <w:tab/>
              <w:t>с</w:t>
            </w:r>
            <w:r w:rsidRPr="0027643C">
              <w:rPr>
                <w:rFonts w:ascii="Times New Roman" w:eastAsia="Times New Roman" w:hAnsi="Times New Roman" w:cs="Times New Roman"/>
                <w:sz w:val="24"/>
                <w:lang w:val="ru-RU"/>
              </w:rPr>
              <w:tab/>
              <w:t>разными</w:t>
            </w:r>
            <w:r w:rsidRPr="0027643C">
              <w:rPr>
                <w:rFonts w:ascii="Times New Roman" w:eastAsia="Times New Roman" w:hAnsi="Times New Roman" w:cs="Times New Roman"/>
                <w:sz w:val="24"/>
                <w:lang w:val="ru-RU"/>
              </w:rPr>
              <w:tab/>
              <w:t>видами</w:t>
            </w:r>
            <w:r w:rsidRPr="0027643C">
              <w:rPr>
                <w:rFonts w:ascii="Times New Roman" w:eastAsia="Times New Roman" w:hAnsi="Times New Roman" w:cs="Times New Roman"/>
                <w:sz w:val="24"/>
                <w:lang w:val="ru-RU"/>
              </w:rPr>
              <w:tab/>
              <w:t>информации</w:t>
            </w:r>
            <w:r w:rsidRPr="0027643C">
              <w:rPr>
                <w:rFonts w:ascii="Times New Roman" w:eastAsia="Times New Roman" w:hAnsi="Times New Roman" w:cs="Times New Roman"/>
                <w:sz w:val="24"/>
                <w:lang w:val="ru-RU"/>
              </w:rPr>
              <w:tab/>
              <w:t>(представленными</w:t>
            </w:r>
            <w:r w:rsidRPr="0027643C">
              <w:rPr>
                <w:rFonts w:ascii="Times New Roman" w:eastAsia="Times New Roman" w:hAnsi="Times New Roman" w:cs="Times New Roman"/>
                <w:sz w:val="24"/>
                <w:lang w:val="ru-RU"/>
              </w:rPr>
              <w:tab/>
              <w:t>в</w:t>
            </w:r>
          </w:p>
          <w:p w:rsidR="0027643C" w:rsidRPr="0027643C" w:rsidRDefault="0027643C" w:rsidP="0027643C">
            <w:pPr>
              <w:spacing w:before="9" w:line="310" w:lineRule="atLeas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текстовой</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форме,</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виде</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таблиц,</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правил,</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моделей</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схем,</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дидактических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иллюстраций).</w:t>
            </w:r>
          </w:p>
        </w:tc>
      </w:tr>
      <w:tr w:rsidR="0027643C" w:rsidRPr="0027643C" w:rsidTr="0027643C">
        <w:trPr>
          <w:trHeight w:val="1286"/>
        </w:trPr>
        <w:tc>
          <w:tcPr>
            <w:tcW w:w="809"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2104"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2827" w:type="dxa"/>
            <w:tcBorders>
              <w:bottom w:val="nil"/>
            </w:tcBorders>
          </w:tcPr>
          <w:p w:rsidR="0027643C" w:rsidRPr="0027643C" w:rsidRDefault="0027643C" w:rsidP="0027643C">
            <w:pPr>
              <w:ind w:right="857"/>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Коммуникативные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11"/>
                <w:sz w:val="24"/>
              </w:rPr>
              <w:t xml:space="preserve"> </w:t>
            </w:r>
            <w:r w:rsidRPr="0027643C">
              <w:rPr>
                <w:rFonts w:ascii="Times New Roman" w:eastAsia="Times New Roman" w:hAnsi="Times New Roman" w:cs="Times New Roman"/>
                <w:i/>
                <w:sz w:val="24"/>
              </w:rPr>
              <w:t>действия</w:t>
            </w:r>
          </w:p>
        </w:tc>
        <w:tc>
          <w:tcPr>
            <w:tcW w:w="8839" w:type="dxa"/>
            <w:tcBorders>
              <w:bottom w:val="nil"/>
            </w:tcBorders>
          </w:tcPr>
          <w:p w:rsidR="0027643C" w:rsidRPr="0027643C" w:rsidRDefault="0027643C" w:rsidP="0027643C">
            <w:pPr>
              <w:spacing w:before="1"/>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а)</w:t>
            </w:r>
            <w:r w:rsidRPr="0027643C">
              <w:rPr>
                <w:rFonts w:ascii="Times New Roman" w:eastAsia="Times New Roman" w:hAnsi="Times New Roman" w:cs="Times New Roman"/>
                <w:b/>
                <w:spacing w:val="-8"/>
                <w:sz w:val="24"/>
                <w:lang w:val="ru-RU"/>
              </w:rPr>
              <w:t xml:space="preserve"> </w:t>
            </w:r>
            <w:r w:rsidRPr="0027643C">
              <w:rPr>
                <w:rFonts w:ascii="Times New Roman" w:eastAsia="Times New Roman" w:hAnsi="Times New Roman" w:cs="Times New Roman"/>
                <w:b/>
                <w:sz w:val="24"/>
                <w:lang w:val="ru-RU"/>
              </w:rPr>
              <w:t>в</w:t>
            </w:r>
            <w:r w:rsidRPr="0027643C">
              <w:rPr>
                <w:rFonts w:ascii="Times New Roman" w:eastAsia="Times New Roman" w:hAnsi="Times New Roman" w:cs="Times New Roman"/>
                <w:b/>
                <w:spacing w:val="-7"/>
                <w:sz w:val="24"/>
                <w:lang w:val="ru-RU"/>
              </w:rPr>
              <w:t xml:space="preserve"> </w:t>
            </w:r>
            <w:r w:rsidRPr="0027643C">
              <w:rPr>
                <w:rFonts w:ascii="Times New Roman" w:eastAsia="Times New Roman" w:hAnsi="Times New Roman" w:cs="Times New Roman"/>
                <w:b/>
                <w:sz w:val="24"/>
                <w:lang w:val="ru-RU"/>
              </w:rPr>
              <w:t>рамках</w:t>
            </w:r>
            <w:r w:rsidRPr="0027643C">
              <w:rPr>
                <w:rFonts w:ascii="Times New Roman" w:eastAsia="Times New Roman" w:hAnsi="Times New Roman" w:cs="Times New Roman"/>
                <w:b/>
                <w:spacing w:val="-8"/>
                <w:sz w:val="24"/>
                <w:lang w:val="ru-RU"/>
              </w:rPr>
              <w:t xml:space="preserve"> </w:t>
            </w:r>
            <w:r w:rsidRPr="0027643C">
              <w:rPr>
                <w:rFonts w:ascii="Times New Roman" w:eastAsia="Times New Roman" w:hAnsi="Times New Roman" w:cs="Times New Roman"/>
                <w:b/>
                <w:sz w:val="24"/>
                <w:lang w:val="ru-RU"/>
              </w:rPr>
              <w:t>коммуникации</w:t>
            </w:r>
            <w:r w:rsidRPr="0027643C">
              <w:rPr>
                <w:rFonts w:ascii="Times New Roman" w:eastAsia="Times New Roman" w:hAnsi="Times New Roman" w:cs="Times New Roman"/>
                <w:b/>
                <w:spacing w:val="-7"/>
                <w:sz w:val="24"/>
                <w:lang w:val="ru-RU"/>
              </w:rPr>
              <w:t xml:space="preserve"> </w:t>
            </w:r>
            <w:r w:rsidRPr="0027643C">
              <w:rPr>
                <w:rFonts w:ascii="Times New Roman" w:eastAsia="Times New Roman" w:hAnsi="Times New Roman" w:cs="Times New Roman"/>
                <w:b/>
                <w:sz w:val="24"/>
                <w:lang w:val="ru-RU"/>
              </w:rPr>
              <w:t>как</w:t>
            </w:r>
            <w:r w:rsidRPr="0027643C">
              <w:rPr>
                <w:rFonts w:ascii="Times New Roman" w:eastAsia="Times New Roman" w:hAnsi="Times New Roman" w:cs="Times New Roman"/>
                <w:b/>
                <w:spacing w:val="-6"/>
                <w:sz w:val="24"/>
                <w:lang w:val="ru-RU"/>
              </w:rPr>
              <w:t xml:space="preserve"> </w:t>
            </w:r>
            <w:r w:rsidRPr="0027643C">
              <w:rPr>
                <w:rFonts w:ascii="Times New Roman" w:eastAsia="Times New Roman" w:hAnsi="Times New Roman" w:cs="Times New Roman"/>
                <w:b/>
                <w:sz w:val="24"/>
                <w:lang w:val="ru-RU"/>
              </w:rPr>
              <w:t>сотрудничества:</w:t>
            </w:r>
          </w:p>
          <w:p w:rsidR="0027643C" w:rsidRPr="0027643C" w:rsidRDefault="0027643C" w:rsidP="0027643C">
            <w:pPr>
              <w:spacing w:before="58" w:line="278"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освоить</w:t>
            </w:r>
            <w:r w:rsidRPr="0027643C">
              <w:rPr>
                <w:rFonts w:ascii="Times New Roman" w:eastAsia="Times New Roman" w:hAnsi="Times New Roman" w:cs="Times New Roman"/>
                <w:spacing w:val="35"/>
                <w:sz w:val="24"/>
                <w:lang w:val="ru-RU"/>
              </w:rPr>
              <w:t xml:space="preserve"> </w:t>
            </w:r>
            <w:r w:rsidRPr="0027643C">
              <w:rPr>
                <w:rFonts w:ascii="Times New Roman" w:eastAsia="Times New Roman" w:hAnsi="Times New Roman" w:cs="Times New Roman"/>
                <w:sz w:val="24"/>
                <w:lang w:val="ru-RU"/>
              </w:rPr>
              <w:t>разные</w:t>
            </w:r>
            <w:r w:rsidRPr="0027643C">
              <w:rPr>
                <w:rFonts w:ascii="Times New Roman" w:eastAsia="Times New Roman" w:hAnsi="Times New Roman" w:cs="Times New Roman"/>
                <w:spacing w:val="33"/>
                <w:sz w:val="24"/>
                <w:lang w:val="ru-RU"/>
              </w:rPr>
              <w:t xml:space="preserve"> </w:t>
            </w:r>
            <w:r w:rsidRPr="0027643C">
              <w:rPr>
                <w:rFonts w:ascii="Times New Roman" w:eastAsia="Times New Roman" w:hAnsi="Times New Roman" w:cs="Times New Roman"/>
                <w:sz w:val="24"/>
                <w:lang w:val="ru-RU"/>
              </w:rPr>
              <w:t>формы</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учебной</w:t>
            </w:r>
            <w:r w:rsidRPr="0027643C">
              <w:rPr>
                <w:rFonts w:ascii="Times New Roman" w:eastAsia="Times New Roman" w:hAnsi="Times New Roman" w:cs="Times New Roman"/>
                <w:spacing w:val="33"/>
                <w:sz w:val="24"/>
                <w:lang w:val="ru-RU"/>
              </w:rPr>
              <w:t xml:space="preserve"> </w:t>
            </w:r>
            <w:r w:rsidRPr="0027643C">
              <w:rPr>
                <w:rFonts w:ascii="Times New Roman" w:eastAsia="Times New Roman" w:hAnsi="Times New Roman" w:cs="Times New Roman"/>
                <w:sz w:val="24"/>
                <w:lang w:val="ru-RU"/>
              </w:rPr>
              <w:t>кооперации</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(работа</w:t>
            </w:r>
            <w:r w:rsidRPr="0027643C">
              <w:rPr>
                <w:rFonts w:ascii="Times New Roman" w:eastAsia="Times New Roman" w:hAnsi="Times New Roman" w:cs="Times New Roman"/>
                <w:spacing w:val="34"/>
                <w:sz w:val="24"/>
                <w:lang w:val="ru-RU"/>
              </w:rPr>
              <w:t xml:space="preserve"> </w:t>
            </w:r>
            <w:r w:rsidRPr="0027643C">
              <w:rPr>
                <w:rFonts w:ascii="Times New Roman" w:eastAsia="Times New Roman" w:hAnsi="Times New Roman" w:cs="Times New Roman"/>
                <w:sz w:val="24"/>
                <w:lang w:val="ru-RU"/>
              </w:rPr>
              <w:t>вдвоем,</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малой</w:t>
            </w:r>
            <w:r w:rsidRPr="0027643C">
              <w:rPr>
                <w:rFonts w:ascii="Times New Roman" w:eastAsia="Times New Roman" w:hAnsi="Times New Roman" w:cs="Times New Roman"/>
                <w:spacing w:val="35"/>
                <w:sz w:val="24"/>
                <w:lang w:val="ru-RU"/>
              </w:rPr>
              <w:t xml:space="preserve"> </w:t>
            </w:r>
            <w:r w:rsidRPr="0027643C">
              <w:rPr>
                <w:rFonts w:ascii="Times New Roman" w:eastAsia="Times New Roman" w:hAnsi="Times New Roman" w:cs="Times New Roman"/>
                <w:sz w:val="24"/>
                <w:lang w:val="ru-RU"/>
              </w:rPr>
              <w:t>группе,</w:t>
            </w:r>
            <w:r w:rsidRPr="0027643C">
              <w:rPr>
                <w:rFonts w:ascii="Times New Roman" w:eastAsia="Times New Roman" w:hAnsi="Times New Roman" w:cs="Times New Roman"/>
                <w:spacing w:val="37"/>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большой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группе)</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разные</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социальные</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роли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(ведущего</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26"/>
                <w:sz w:val="24"/>
                <w:lang w:val="ru-RU"/>
              </w:rPr>
              <w:t xml:space="preserve"> </w:t>
            </w:r>
            <w:r w:rsidRPr="0027643C">
              <w:rPr>
                <w:rFonts w:ascii="Times New Roman" w:eastAsia="Times New Roman" w:hAnsi="Times New Roman" w:cs="Times New Roman"/>
                <w:sz w:val="24"/>
                <w:lang w:val="ru-RU"/>
              </w:rPr>
              <w:t>исполнителя);</w:t>
            </w:r>
          </w:p>
          <w:p w:rsidR="0027643C" w:rsidRPr="0027643C" w:rsidRDefault="0027643C" w:rsidP="0027643C">
            <w:pPr>
              <w:rPr>
                <w:rFonts w:ascii="Times New Roman" w:eastAsia="Times New Roman" w:hAnsi="Times New Roman" w:cs="Times New Roman"/>
                <w:b/>
                <w:sz w:val="24"/>
                <w:lang w:val="ru-RU"/>
              </w:rPr>
            </w:pPr>
            <w:r w:rsidRPr="0027643C">
              <w:rPr>
                <w:rFonts w:ascii="Times New Roman" w:eastAsia="Times New Roman" w:hAnsi="Times New Roman" w:cs="Times New Roman"/>
                <w:b/>
                <w:sz w:val="24"/>
                <w:lang w:val="ru-RU"/>
              </w:rPr>
              <w:t>б)</w:t>
            </w:r>
            <w:r w:rsidRPr="0027643C">
              <w:rPr>
                <w:rFonts w:ascii="Times New Roman" w:eastAsia="Times New Roman" w:hAnsi="Times New Roman" w:cs="Times New Roman"/>
                <w:b/>
                <w:spacing w:val="-7"/>
                <w:sz w:val="24"/>
                <w:lang w:val="ru-RU"/>
              </w:rPr>
              <w:t xml:space="preserve"> </w:t>
            </w:r>
            <w:r w:rsidRPr="0027643C">
              <w:rPr>
                <w:rFonts w:ascii="Times New Roman" w:eastAsia="Times New Roman" w:hAnsi="Times New Roman" w:cs="Times New Roman"/>
                <w:b/>
                <w:sz w:val="24"/>
                <w:lang w:val="ru-RU"/>
              </w:rPr>
              <w:t>в</w:t>
            </w:r>
            <w:r w:rsidRPr="0027643C">
              <w:rPr>
                <w:rFonts w:ascii="Times New Roman" w:eastAsia="Times New Roman" w:hAnsi="Times New Roman" w:cs="Times New Roman"/>
                <w:b/>
                <w:spacing w:val="-7"/>
                <w:sz w:val="24"/>
                <w:lang w:val="ru-RU"/>
              </w:rPr>
              <w:t xml:space="preserve"> </w:t>
            </w:r>
            <w:r w:rsidRPr="0027643C">
              <w:rPr>
                <w:rFonts w:ascii="Times New Roman" w:eastAsia="Times New Roman" w:hAnsi="Times New Roman" w:cs="Times New Roman"/>
                <w:b/>
                <w:sz w:val="24"/>
                <w:lang w:val="ru-RU"/>
              </w:rPr>
              <w:t>рамках</w:t>
            </w:r>
            <w:r w:rsidRPr="0027643C">
              <w:rPr>
                <w:rFonts w:ascii="Times New Roman" w:eastAsia="Times New Roman" w:hAnsi="Times New Roman" w:cs="Times New Roman"/>
                <w:b/>
                <w:spacing w:val="-7"/>
                <w:sz w:val="24"/>
                <w:lang w:val="ru-RU"/>
              </w:rPr>
              <w:t xml:space="preserve"> </w:t>
            </w:r>
            <w:r w:rsidRPr="0027643C">
              <w:rPr>
                <w:rFonts w:ascii="Times New Roman" w:eastAsia="Times New Roman" w:hAnsi="Times New Roman" w:cs="Times New Roman"/>
                <w:b/>
                <w:sz w:val="24"/>
                <w:lang w:val="ru-RU"/>
              </w:rPr>
              <w:t>коммуникации</w:t>
            </w:r>
            <w:r w:rsidRPr="0027643C">
              <w:rPr>
                <w:rFonts w:ascii="Times New Roman" w:eastAsia="Times New Roman" w:hAnsi="Times New Roman" w:cs="Times New Roman"/>
                <w:b/>
                <w:spacing w:val="-7"/>
                <w:sz w:val="24"/>
                <w:lang w:val="ru-RU"/>
              </w:rPr>
              <w:t xml:space="preserve"> </w:t>
            </w:r>
            <w:r w:rsidRPr="0027643C">
              <w:rPr>
                <w:rFonts w:ascii="Times New Roman" w:eastAsia="Times New Roman" w:hAnsi="Times New Roman" w:cs="Times New Roman"/>
                <w:b/>
                <w:sz w:val="24"/>
                <w:lang w:val="ru-RU"/>
              </w:rPr>
              <w:t>как</w:t>
            </w:r>
            <w:r w:rsidRPr="0027643C">
              <w:rPr>
                <w:rFonts w:ascii="Times New Roman" w:eastAsia="Times New Roman" w:hAnsi="Times New Roman" w:cs="Times New Roman"/>
                <w:b/>
                <w:spacing w:val="-8"/>
                <w:sz w:val="24"/>
                <w:lang w:val="ru-RU"/>
              </w:rPr>
              <w:t xml:space="preserve"> </w:t>
            </w:r>
            <w:r w:rsidRPr="0027643C">
              <w:rPr>
                <w:rFonts w:ascii="Times New Roman" w:eastAsia="Times New Roman" w:hAnsi="Times New Roman" w:cs="Times New Roman"/>
                <w:b/>
                <w:sz w:val="24"/>
                <w:lang w:val="ru-RU"/>
              </w:rPr>
              <w:t>взаимодействия:</w:t>
            </w:r>
          </w:p>
        </w:tc>
      </w:tr>
      <w:tr w:rsidR="0027643C" w:rsidRPr="0027643C" w:rsidTr="0027643C">
        <w:trPr>
          <w:trHeight w:val="1291"/>
        </w:trPr>
        <w:tc>
          <w:tcPr>
            <w:tcW w:w="809"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2104"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2827" w:type="dxa"/>
            <w:tcBorders>
              <w:top w:val="nil"/>
              <w:bottom w:val="nil"/>
            </w:tcBorders>
          </w:tcPr>
          <w:p w:rsidR="0027643C" w:rsidRPr="0027643C" w:rsidRDefault="0027643C" w:rsidP="0027643C">
            <w:pPr>
              <w:rPr>
                <w:rFonts w:ascii="Times New Roman" w:eastAsia="Times New Roman" w:hAnsi="Times New Roman" w:cs="Times New Roman"/>
                <w:sz w:val="24"/>
                <w:lang w:val="ru-RU"/>
              </w:rPr>
            </w:pPr>
          </w:p>
        </w:tc>
        <w:tc>
          <w:tcPr>
            <w:tcW w:w="8839" w:type="dxa"/>
            <w:tcBorders>
              <w:top w:val="nil"/>
              <w:bottom w:val="nil"/>
            </w:tcBorders>
          </w:tcPr>
          <w:p w:rsidR="0027643C" w:rsidRPr="0027643C" w:rsidRDefault="0027643C" w:rsidP="0027643C">
            <w:pPr>
              <w:spacing w:before="25"/>
              <w:ind w:right="1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разницы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заявленных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точек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позиций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уметь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мотивированно и корректно присоединяться к одной из них или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аргументировано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высказывать</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собственную</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точку</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зрения;</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уметь</w:t>
            </w:r>
            <w:r w:rsidRPr="0027643C">
              <w:rPr>
                <w:rFonts w:ascii="Times New Roman" w:eastAsia="Times New Roman" w:hAnsi="Times New Roman" w:cs="Times New Roman"/>
                <w:spacing w:val="41"/>
                <w:sz w:val="24"/>
                <w:lang w:val="ru-RU"/>
              </w:rPr>
              <w:t xml:space="preserve"> </w:t>
            </w:r>
            <w:r w:rsidRPr="0027643C">
              <w:rPr>
                <w:rFonts w:ascii="Times New Roman" w:eastAsia="Times New Roman" w:hAnsi="Times New Roman" w:cs="Times New Roman"/>
                <w:sz w:val="24"/>
                <w:lang w:val="ru-RU"/>
              </w:rPr>
              <w:t>корректно</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критиковать</w:t>
            </w:r>
          </w:p>
          <w:p w:rsidR="0027643C" w:rsidRPr="0027643C" w:rsidRDefault="0027643C" w:rsidP="0027643C">
            <w:pPr>
              <w:spacing w:before="1"/>
              <w:jc w:val="both"/>
              <w:rPr>
                <w:rFonts w:ascii="Times New Roman" w:eastAsia="Times New Roman" w:hAnsi="Times New Roman" w:cs="Times New Roman"/>
                <w:sz w:val="24"/>
              </w:rPr>
            </w:pPr>
            <w:r w:rsidRPr="0027643C">
              <w:rPr>
                <w:rFonts w:ascii="Times New Roman" w:eastAsia="Times New Roman" w:hAnsi="Times New Roman" w:cs="Times New Roman"/>
                <w:sz w:val="24"/>
              </w:rPr>
              <w:t>альтернативную</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позицию;</w:t>
            </w:r>
          </w:p>
        </w:tc>
      </w:tr>
      <w:tr w:rsidR="0027643C" w:rsidRPr="0027643C" w:rsidTr="0027643C">
        <w:trPr>
          <w:trHeight w:val="668"/>
        </w:trPr>
        <w:tc>
          <w:tcPr>
            <w:tcW w:w="809"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2104" w:type="dxa"/>
            <w:tcBorders>
              <w:top w:val="nil"/>
              <w:bottom w:val="nil"/>
            </w:tcBorders>
          </w:tcPr>
          <w:p w:rsidR="0027643C" w:rsidRPr="0027643C" w:rsidRDefault="0027643C" w:rsidP="0027643C">
            <w:pPr>
              <w:rPr>
                <w:rFonts w:ascii="Times New Roman" w:eastAsia="Times New Roman" w:hAnsi="Times New Roman" w:cs="Times New Roman"/>
                <w:sz w:val="24"/>
              </w:rPr>
            </w:pPr>
          </w:p>
        </w:tc>
        <w:tc>
          <w:tcPr>
            <w:tcW w:w="2827" w:type="dxa"/>
            <w:tcBorders>
              <w:top w:val="nil"/>
            </w:tcBorders>
          </w:tcPr>
          <w:p w:rsidR="0027643C" w:rsidRPr="0027643C" w:rsidRDefault="0027643C" w:rsidP="0027643C">
            <w:pPr>
              <w:rPr>
                <w:rFonts w:ascii="Times New Roman" w:eastAsia="Times New Roman" w:hAnsi="Times New Roman" w:cs="Times New Roman"/>
                <w:sz w:val="24"/>
              </w:rPr>
            </w:pPr>
          </w:p>
        </w:tc>
        <w:tc>
          <w:tcPr>
            <w:tcW w:w="8839" w:type="dxa"/>
            <w:tcBorders>
              <w:top w:val="nil"/>
            </w:tcBorders>
          </w:tcPr>
          <w:p w:rsidR="0027643C" w:rsidRPr="0027643C" w:rsidRDefault="0027643C" w:rsidP="0027643C">
            <w:pPr>
              <w:tabs>
                <w:tab w:val="left" w:pos="1962"/>
                <w:tab w:val="left" w:pos="2713"/>
                <w:tab w:val="left" w:pos="4482"/>
                <w:tab w:val="left" w:pos="6475"/>
                <w:tab w:val="left" w:pos="7144"/>
              </w:tabs>
              <w:spacing w:before="2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использовать</w:t>
            </w:r>
            <w:r w:rsidRPr="0027643C">
              <w:rPr>
                <w:rFonts w:ascii="Times New Roman" w:eastAsia="Times New Roman" w:hAnsi="Times New Roman" w:cs="Times New Roman"/>
                <w:sz w:val="24"/>
                <w:lang w:val="ru-RU"/>
              </w:rPr>
              <w:tab/>
              <w:t>весь</w:t>
            </w:r>
            <w:r w:rsidRPr="0027643C">
              <w:rPr>
                <w:rFonts w:ascii="Times New Roman" w:eastAsia="Times New Roman" w:hAnsi="Times New Roman" w:cs="Times New Roman"/>
                <w:sz w:val="24"/>
                <w:lang w:val="ru-RU"/>
              </w:rPr>
              <w:tab/>
              <w:t>наработанный</w:t>
            </w:r>
            <w:r w:rsidRPr="0027643C">
              <w:rPr>
                <w:rFonts w:ascii="Times New Roman" w:eastAsia="Times New Roman" w:hAnsi="Times New Roman" w:cs="Times New Roman"/>
                <w:sz w:val="24"/>
                <w:lang w:val="ru-RU"/>
              </w:rPr>
              <w:tab/>
              <w:t>инструментарий</w:t>
            </w:r>
            <w:r w:rsidRPr="0027643C">
              <w:rPr>
                <w:rFonts w:ascii="Times New Roman" w:eastAsia="Times New Roman" w:hAnsi="Times New Roman" w:cs="Times New Roman"/>
                <w:sz w:val="24"/>
                <w:lang w:val="ru-RU"/>
              </w:rPr>
              <w:tab/>
              <w:t>для</w:t>
            </w:r>
            <w:r w:rsidRPr="0027643C">
              <w:rPr>
                <w:rFonts w:ascii="Times New Roman" w:eastAsia="Times New Roman" w:hAnsi="Times New Roman" w:cs="Times New Roman"/>
                <w:sz w:val="24"/>
                <w:lang w:val="ru-RU"/>
              </w:rPr>
              <w:tab/>
              <w:t>подтверждения</w:t>
            </w:r>
          </w:p>
          <w:p w:rsidR="0027643C" w:rsidRPr="0027643C" w:rsidRDefault="0027643C" w:rsidP="0027643C">
            <w:pPr>
              <w:spacing w:before="43"/>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собственной</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точки</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зрения</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(словари,</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таблицы,</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правила,</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языковые</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модели</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схемы).</w:t>
            </w:r>
          </w:p>
        </w:tc>
      </w:tr>
      <w:tr w:rsidR="0027643C" w:rsidRPr="0027643C" w:rsidTr="0027643C">
        <w:trPr>
          <w:trHeight w:val="659"/>
        </w:trPr>
        <w:tc>
          <w:tcPr>
            <w:tcW w:w="809" w:type="dxa"/>
            <w:tcBorders>
              <w:top w:val="nil"/>
            </w:tcBorders>
          </w:tcPr>
          <w:p w:rsidR="0027643C" w:rsidRPr="0027643C" w:rsidRDefault="0027643C" w:rsidP="0027643C">
            <w:pPr>
              <w:rPr>
                <w:rFonts w:ascii="Times New Roman" w:eastAsia="Times New Roman" w:hAnsi="Times New Roman" w:cs="Times New Roman"/>
                <w:sz w:val="24"/>
                <w:lang w:val="ru-RU"/>
              </w:rPr>
            </w:pPr>
          </w:p>
        </w:tc>
        <w:tc>
          <w:tcPr>
            <w:tcW w:w="2104" w:type="dxa"/>
            <w:tcBorders>
              <w:top w:val="nil"/>
            </w:tcBorders>
          </w:tcPr>
          <w:p w:rsidR="0027643C" w:rsidRPr="0027643C" w:rsidRDefault="0027643C" w:rsidP="0027643C">
            <w:pPr>
              <w:rPr>
                <w:rFonts w:ascii="Times New Roman" w:eastAsia="Times New Roman" w:hAnsi="Times New Roman" w:cs="Times New Roman"/>
                <w:sz w:val="24"/>
                <w:lang w:val="ru-RU"/>
              </w:rPr>
            </w:pPr>
          </w:p>
        </w:tc>
        <w:tc>
          <w:tcPr>
            <w:tcW w:w="2827" w:type="dxa"/>
          </w:tcPr>
          <w:p w:rsidR="0027643C" w:rsidRPr="0027643C" w:rsidRDefault="0027643C" w:rsidP="0027643C">
            <w:pPr>
              <w:tabs>
                <w:tab w:val="left" w:pos="1998"/>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Регулятивные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2"/>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before="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осуществлять</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самоконтроль</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7"/>
                <w:sz w:val="24"/>
                <w:lang w:val="ru-RU"/>
              </w:rPr>
              <w:t xml:space="preserve"> </w:t>
            </w:r>
            <w:r w:rsidRPr="0027643C">
              <w:rPr>
                <w:rFonts w:ascii="Times New Roman" w:eastAsia="Times New Roman" w:hAnsi="Times New Roman" w:cs="Times New Roman"/>
                <w:sz w:val="24"/>
                <w:lang w:val="ru-RU"/>
              </w:rPr>
              <w:t>контроль</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хода</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выполнения</w:t>
            </w:r>
            <w:r w:rsidRPr="0027643C">
              <w:rPr>
                <w:rFonts w:ascii="Times New Roman" w:eastAsia="Times New Roman" w:hAnsi="Times New Roman" w:cs="Times New Roman"/>
                <w:spacing w:val="16"/>
                <w:sz w:val="24"/>
                <w:lang w:val="ru-RU"/>
              </w:rPr>
              <w:t xml:space="preserve"> </w:t>
            </w:r>
            <w:r w:rsidRPr="0027643C">
              <w:rPr>
                <w:rFonts w:ascii="Times New Roman" w:eastAsia="Times New Roman" w:hAnsi="Times New Roman" w:cs="Times New Roman"/>
                <w:sz w:val="24"/>
                <w:lang w:val="ru-RU"/>
              </w:rPr>
              <w:t>работы</w:t>
            </w:r>
            <w:r w:rsidRPr="0027643C">
              <w:rPr>
                <w:rFonts w:ascii="Times New Roman" w:eastAsia="Times New Roman" w:hAnsi="Times New Roman" w:cs="Times New Roman"/>
                <w:spacing w:val="17"/>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полученного</w:t>
            </w:r>
          </w:p>
          <w:p w:rsidR="0027643C" w:rsidRPr="0027643C" w:rsidRDefault="0027643C" w:rsidP="0027643C">
            <w:pPr>
              <w:spacing w:before="44"/>
              <w:rPr>
                <w:rFonts w:ascii="Times New Roman" w:eastAsia="Times New Roman" w:hAnsi="Times New Roman" w:cs="Times New Roman"/>
                <w:sz w:val="24"/>
              </w:rPr>
            </w:pPr>
            <w:r w:rsidRPr="0027643C">
              <w:rPr>
                <w:rFonts w:ascii="Times New Roman" w:eastAsia="Times New Roman" w:hAnsi="Times New Roman" w:cs="Times New Roman"/>
                <w:sz w:val="24"/>
              </w:rPr>
              <w:t>результата</w:t>
            </w:r>
          </w:p>
        </w:tc>
      </w:tr>
      <w:tr w:rsidR="0027643C" w:rsidRPr="0027643C" w:rsidTr="0027643C">
        <w:trPr>
          <w:trHeight w:val="316"/>
        </w:trPr>
        <w:tc>
          <w:tcPr>
            <w:tcW w:w="809"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2</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Литературное</w:t>
            </w:r>
          </w:p>
        </w:tc>
        <w:tc>
          <w:tcPr>
            <w:tcW w:w="2827" w:type="dxa"/>
          </w:tcPr>
          <w:p w:rsidR="0027643C" w:rsidRPr="0027643C" w:rsidRDefault="0027643C" w:rsidP="0027643C">
            <w:pPr>
              <w:tabs>
                <w:tab w:val="left" w:pos="1998"/>
              </w:tabs>
              <w:spacing w:line="270" w:lineRule="exact"/>
              <w:ind w:right="-15"/>
              <w:jc w:val="center"/>
              <w:rPr>
                <w:rFonts w:ascii="Times New Roman" w:eastAsia="Times New Roman" w:hAnsi="Times New Roman" w:cs="Times New Roman"/>
                <w:i/>
                <w:sz w:val="24"/>
              </w:rPr>
            </w:pPr>
            <w:r w:rsidRPr="0027643C">
              <w:rPr>
                <w:rFonts w:ascii="Times New Roman" w:eastAsia="Times New Roman" w:hAnsi="Times New Roman" w:cs="Times New Roman"/>
                <w:i/>
                <w:sz w:val="24"/>
              </w:rPr>
              <w:t>Личностные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2"/>
                <w:sz w:val="24"/>
              </w:rPr>
              <w:t>учебные</w:t>
            </w:r>
          </w:p>
        </w:tc>
        <w:tc>
          <w:tcPr>
            <w:tcW w:w="8839"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pacing w:val="-1"/>
                <w:sz w:val="24"/>
              </w:rPr>
              <w:t>выпускник</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pacing w:val="-1"/>
                <w:sz w:val="24"/>
              </w:rPr>
              <w:t>получит</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pacing w:val="-1"/>
                <w:sz w:val="24"/>
              </w:rPr>
              <w:t>возможность</w:t>
            </w:r>
            <w:r w:rsidRPr="0027643C">
              <w:rPr>
                <w:rFonts w:ascii="Times New Roman" w:eastAsia="Times New Roman" w:hAnsi="Times New Roman" w:cs="Times New Roman"/>
                <w:spacing w:val="-11"/>
                <w:sz w:val="24"/>
              </w:rPr>
              <w:t xml:space="preserve"> </w:t>
            </w:r>
            <w:r w:rsidRPr="0027643C">
              <w:rPr>
                <w:rFonts w:ascii="Times New Roman" w:eastAsia="Times New Roman" w:hAnsi="Times New Roman" w:cs="Times New Roman"/>
                <w:sz w:val="24"/>
              </w:rPr>
              <w:t>научиться:</w:t>
            </w:r>
          </w:p>
        </w:tc>
      </w:tr>
    </w:tbl>
    <w:p w:rsidR="0027643C" w:rsidRPr="0027643C" w:rsidRDefault="0027643C" w:rsidP="0027643C">
      <w:pPr>
        <w:widowControl w:val="0"/>
        <w:autoSpaceDE w:val="0"/>
        <w:autoSpaceDN w:val="0"/>
        <w:spacing w:after="0" w:line="270" w:lineRule="exact"/>
        <w:rPr>
          <w:rFonts w:ascii="Times New Roman" w:eastAsia="Times New Roman" w:hAnsi="Times New Roman" w:cs="Times New Roman"/>
          <w:sz w:val="24"/>
        </w:rPr>
        <w:sectPr w:rsidR="0027643C" w:rsidRPr="0027643C">
          <w:headerReference w:type="default" r:id="rId47"/>
          <w:footerReference w:type="default" r:id="rId48"/>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1622"/>
        </w:trPr>
        <w:tc>
          <w:tcPr>
            <w:tcW w:w="809" w:type="dxa"/>
            <w:vMerge w:val="restart"/>
          </w:tcPr>
          <w:p w:rsidR="0027643C" w:rsidRPr="0027643C" w:rsidRDefault="0027643C" w:rsidP="0027643C">
            <w:pPr>
              <w:rPr>
                <w:rFonts w:ascii="Times New Roman" w:eastAsia="Times New Roman" w:hAnsi="Times New Roman" w:cs="Times New Roman"/>
                <w:sz w:val="24"/>
              </w:rPr>
            </w:pPr>
          </w:p>
        </w:tc>
        <w:tc>
          <w:tcPr>
            <w:tcW w:w="2104" w:type="dxa"/>
            <w:vMerge w:val="restart"/>
          </w:tcPr>
          <w:p w:rsidR="0027643C" w:rsidRPr="0027643C" w:rsidRDefault="0027643C" w:rsidP="0027643C">
            <w:pPr>
              <w:spacing w:before="1"/>
              <w:rPr>
                <w:rFonts w:ascii="Times New Roman" w:eastAsia="Times New Roman" w:hAnsi="Times New Roman" w:cs="Times New Roman"/>
                <w:b/>
                <w:sz w:val="24"/>
              </w:rPr>
            </w:pPr>
            <w:r w:rsidRPr="0027643C">
              <w:rPr>
                <w:rFonts w:ascii="Times New Roman" w:eastAsia="Times New Roman" w:hAnsi="Times New Roman" w:cs="Times New Roman"/>
                <w:b/>
                <w:sz w:val="24"/>
              </w:rPr>
              <w:t>чтение</w:t>
            </w:r>
          </w:p>
        </w:tc>
        <w:tc>
          <w:tcPr>
            <w:tcW w:w="2827" w:type="dxa"/>
          </w:tcPr>
          <w:p w:rsidR="0027643C" w:rsidRPr="0027643C" w:rsidRDefault="0027643C" w:rsidP="0027643C">
            <w:pPr>
              <w:spacing w:line="273"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203"/>
              </w:numPr>
              <w:tabs>
                <w:tab w:val="left" w:pos="367"/>
                <w:tab w:val="left" w:pos="5668"/>
                <w:tab w:val="left" w:pos="7425"/>
              </w:tabs>
              <w:spacing w:line="273" w:lineRule="auto"/>
              <w:ind w:right="116"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осознавать</w:t>
            </w:r>
            <w:r w:rsidRPr="0027643C">
              <w:rPr>
                <w:rFonts w:ascii="Times New Roman" w:eastAsia="Times New Roman" w:hAnsi="Times New Roman" w:cs="Times New Roman"/>
                <w:spacing w:val="119"/>
                <w:sz w:val="24"/>
                <w:lang w:val="ru-RU"/>
              </w:rPr>
              <w:t xml:space="preserve"> </w:t>
            </w:r>
            <w:r w:rsidRPr="0027643C">
              <w:rPr>
                <w:rFonts w:ascii="Times New Roman" w:eastAsia="Times New Roman" w:hAnsi="Times New Roman" w:cs="Times New Roman"/>
                <w:sz w:val="24"/>
                <w:lang w:val="ru-RU"/>
              </w:rPr>
              <w:t>значение</w:t>
            </w:r>
            <w:r w:rsidRPr="0027643C">
              <w:rPr>
                <w:rFonts w:ascii="Times New Roman" w:eastAsia="Times New Roman" w:hAnsi="Times New Roman" w:cs="Times New Roman"/>
                <w:spacing w:val="119"/>
                <w:sz w:val="24"/>
                <w:lang w:val="ru-RU"/>
              </w:rPr>
              <w:t xml:space="preserve"> </w:t>
            </w:r>
            <w:r w:rsidRPr="0027643C">
              <w:rPr>
                <w:rFonts w:ascii="Times New Roman" w:eastAsia="Times New Roman" w:hAnsi="Times New Roman" w:cs="Times New Roman"/>
                <w:sz w:val="24"/>
                <w:lang w:val="ru-RU"/>
              </w:rPr>
              <w:t>литературного</w:t>
            </w:r>
            <w:r w:rsidRPr="0027643C">
              <w:rPr>
                <w:rFonts w:ascii="Times New Roman" w:eastAsia="Times New Roman" w:hAnsi="Times New Roman" w:cs="Times New Roman"/>
                <w:spacing w:val="120"/>
                <w:sz w:val="24"/>
                <w:lang w:val="ru-RU"/>
              </w:rPr>
              <w:t xml:space="preserve"> </w:t>
            </w:r>
            <w:r w:rsidRPr="0027643C">
              <w:rPr>
                <w:rFonts w:ascii="Times New Roman" w:eastAsia="Times New Roman" w:hAnsi="Times New Roman" w:cs="Times New Roman"/>
                <w:sz w:val="24"/>
                <w:lang w:val="ru-RU"/>
              </w:rPr>
              <w:t>чтения</w:t>
            </w:r>
            <w:r w:rsidRPr="0027643C">
              <w:rPr>
                <w:rFonts w:ascii="Times New Roman" w:eastAsia="Times New Roman" w:hAnsi="Times New Roman" w:cs="Times New Roman"/>
                <w:spacing w:val="117"/>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z w:val="24"/>
                <w:lang w:val="ru-RU"/>
              </w:rPr>
              <w:tab/>
              <w:t>формировании</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собственной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культуры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мировосприятия;</w:t>
            </w:r>
          </w:p>
          <w:p w:rsidR="0027643C" w:rsidRPr="0027643C" w:rsidRDefault="0027643C" w:rsidP="00C86195">
            <w:pPr>
              <w:numPr>
                <w:ilvl w:val="0"/>
                <w:numId w:val="203"/>
              </w:numPr>
              <w:tabs>
                <w:tab w:val="left" w:pos="404"/>
                <w:tab w:val="left" w:pos="405"/>
              </w:tabs>
              <w:ind w:left="404" w:hanging="339"/>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профилировать</w:t>
            </w:r>
            <w:r w:rsidRPr="0027643C">
              <w:rPr>
                <w:rFonts w:ascii="Times New Roman" w:eastAsia="Times New Roman" w:hAnsi="Times New Roman" w:cs="Times New Roman"/>
                <w:spacing w:val="54"/>
                <w:sz w:val="24"/>
                <w:lang w:val="ru-RU"/>
              </w:rPr>
              <w:t xml:space="preserve"> </w:t>
            </w:r>
            <w:r w:rsidRPr="0027643C">
              <w:rPr>
                <w:rFonts w:ascii="Times New Roman" w:eastAsia="Times New Roman" w:hAnsi="Times New Roman" w:cs="Times New Roman"/>
                <w:sz w:val="24"/>
                <w:lang w:val="ru-RU"/>
              </w:rPr>
              <w:t>свою</w:t>
            </w:r>
            <w:r w:rsidRPr="0027643C">
              <w:rPr>
                <w:rFonts w:ascii="Times New Roman" w:eastAsia="Times New Roman" w:hAnsi="Times New Roman" w:cs="Times New Roman"/>
                <w:spacing w:val="109"/>
                <w:sz w:val="24"/>
                <w:lang w:val="ru-RU"/>
              </w:rPr>
              <w:t xml:space="preserve"> </w:t>
            </w:r>
            <w:r w:rsidRPr="0027643C">
              <w:rPr>
                <w:rFonts w:ascii="Times New Roman" w:eastAsia="Times New Roman" w:hAnsi="Times New Roman" w:cs="Times New Roman"/>
                <w:sz w:val="24"/>
                <w:lang w:val="ru-RU"/>
              </w:rPr>
              <w:t>нравственно-этическую</w:t>
            </w:r>
            <w:r w:rsidRPr="0027643C">
              <w:rPr>
                <w:rFonts w:ascii="Times New Roman" w:eastAsia="Times New Roman" w:hAnsi="Times New Roman" w:cs="Times New Roman"/>
                <w:spacing w:val="77"/>
                <w:sz w:val="24"/>
                <w:lang w:val="ru-RU"/>
              </w:rPr>
              <w:t xml:space="preserve"> </w:t>
            </w:r>
            <w:r w:rsidRPr="0027643C">
              <w:rPr>
                <w:rFonts w:ascii="Times New Roman" w:eastAsia="Times New Roman" w:hAnsi="Times New Roman" w:cs="Times New Roman"/>
                <w:sz w:val="24"/>
                <w:lang w:val="ru-RU"/>
              </w:rPr>
              <w:t>ориентацию</w:t>
            </w:r>
            <w:r w:rsidRPr="0027643C">
              <w:rPr>
                <w:rFonts w:ascii="Times New Roman" w:eastAsia="Times New Roman" w:hAnsi="Times New Roman" w:cs="Times New Roman"/>
                <w:spacing w:val="112"/>
                <w:sz w:val="24"/>
                <w:lang w:val="ru-RU"/>
              </w:rPr>
              <w:t xml:space="preserve"> </w:t>
            </w:r>
            <w:r w:rsidRPr="0027643C">
              <w:rPr>
                <w:rFonts w:ascii="Times New Roman" w:eastAsia="Times New Roman" w:hAnsi="Times New Roman" w:cs="Times New Roman"/>
                <w:sz w:val="24"/>
                <w:lang w:val="ru-RU"/>
              </w:rPr>
              <w:t>(накопив</w:t>
            </w:r>
            <w:r w:rsidRPr="0027643C">
              <w:rPr>
                <w:rFonts w:ascii="Times New Roman" w:eastAsia="Times New Roman" w:hAnsi="Times New Roman" w:cs="Times New Roman"/>
                <w:spacing w:val="110"/>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10"/>
                <w:sz w:val="24"/>
                <w:lang w:val="ru-RU"/>
              </w:rPr>
              <w:t xml:space="preserve"> </w:t>
            </w:r>
            <w:r w:rsidRPr="0027643C">
              <w:rPr>
                <w:rFonts w:ascii="Times New Roman" w:eastAsia="Times New Roman" w:hAnsi="Times New Roman" w:cs="Times New Roman"/>
                <w:sz w:val="24"/>
                <w:lang w:val="ru-RU"/>
              </w:rPr>
              <w:t>ходе</w:t>
            </w:r>
          </w:p>
          <w:p w:rsidR="0027643C" w:rsidRPr="0027643C" w:rsidRDefault="0027643C" w:rsidP="0027643C">
            <w:pPr>
              <w:tabs>
                <w:tab w:val="left" w:pos="1057"/>
              </w:tabs>
              <w:spacing w:before="5" w:line="310" w:lineRule="atLeast"/>
              <w:ind w:right="1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анализа</w:t>
            </w:r>
            <w:r w:rsidRPr="0027643C">
              <w:rPr>
                <w:rFonts w:ascii="Times New Roman" w:eastAsia="Times New Roman" w:hAnsi="Times New Roman" w:cs="Times New Roman"/>
                <w:sz w:val="24"/>
                <w:lang w:val="ru-RU"/>
              </w:rPr>
              <w:tab/>
              <w:t>произведений</w:t>
            </w:r>
            <w:r w:rsidRPr="0027643C">
              <w:rPr>
                <w:rFonts w:ascii="Times New Roman" w:eastAsia="Times New Roman" w:hAnsi="Times New Roman" w:cs="Times New Roman"/>
                <w:spacing w:val="4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общения</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их</w:t>
            </w:r>
            <w:r w:rsidRPr="0027643C">
              <w:rPr>
                <w:rFonts w:ascii="Times New Roman" w:eastAsia="Times New Roman" w:hAnsi="Times New Roman" w:cs="Times New Roman"/>
                <w:spacing w:val="41"/>
                <w:sz w:val="24"/>
                <w:lang w:val="ru-RU"/>
              </w:rPr>
              <w:t xml:space="preserve"> </w:t>
            </w:r>
            <w:r w:rsidRPr="0027643C">
              <w:rPr>
                <w:rFonts w:ascii="Times New Roman" w:eastAsia="Times New Roman" w:hAnsi="Times New Roman" w:cs="Times New Roman"/>
                <w:sz w:val="24"/>
                <w:lang w:val="ru-RU"/>
              </w:rPr>
              <w:t>поводу</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опыт</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моральных</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оценок</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нравственного</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выбора).</w:t>
            </w:r>
          </w:p>
        </w:tc>
      </w:tr>
      <w:tr w:rsidR="0027643C" w:rsidRPr="0027643C" w:rsidTr="0027643C">
        <w:trPr>
          <w:trHeight w:val="3225"/>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2182"/>
              </w:tabs>
              <w:spacing w:line="278" w:lineRule="auto"/>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Познавательные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2"/>
                <w:sz w:val="24"/>
              </w:rPr>
              <w:t>общие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202"/>
              </w:numPr>
              <w:tabs>
                <w:tab w:val="left" w:pos="273"/>
              </w:tabs>
              <w:ind w:right="115"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свободно работать с текстом: уметь выделять информацию, заданную аспектом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рассмотрения,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удерживать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заявленный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аспект;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уметь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быстро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менять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аспект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рассмотрения;</w:t>
            </w:r>
          </w:p>
          <w:p w:rsidR="0027643C" w:rsidRPr="0027643C" w:rsidRDefault="0027643C" w:rsidP="00C86195">
            <w:pPr>
              <w:numPr>
                <w:ilvl w:val="0"/>
                <w:numId w:val="202"/>
              </w:numPr>
              <w:tabs>
                <w:tab w:val="left" w:pos="283"/>
              </w:tabs>
              <w:ind w:right="114"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свободно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ориентироваться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текущей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книге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книгах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комплекта;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корпусе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словарей,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периодических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изданиях;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фонде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школьной библиотеки: уметь находить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нужную информацию и использовать ее 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учебных</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целях;</w:t>
            </w:r>
          </w:p>
          <w:p w:rsidR="0027643C" w:rsidRPr="0027643C" w:rsidRDefault="0027643C" w:rsidP="00C86195">
            <w:pPr>
              <w:numPr>
                <w:ilvl w:val="0"/>
                <w:numId w:val="202"/>
              </w:numPr>
              <w:tabs>
                <w:tab w:val="left" w:pos="266"/>
              </w:tabs>
              <w:spacing w:line="291" w:lineRule="exact"/>
              <w:ind w:left="265" w:hanging="20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свободно</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работать</w:t>
            </w:r>
            <w:r w:rsidRPr="0027643C">
              <w:rPr>
                <w:rFonts w:ascii="Times New Roman" w:eastAsia="Times New Roman" w:hAnsi="Times New Roman" w:cs="Times New Roman"/>
                <w:spacing w:val="69"/>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71"/>
                <w:sz w:val="24"/>
                <w:lang w:val="ru-RU"/>
              </w:rPr>
              <w:t xml:space="preserve"> </w:t>
            </w:r>
            <w:r w:rsidRPr="0027643C">
              <w:rPr>
                <w:rFonts w:ascii="Times New Roman" w:eastAsia="Times New Roman" w:hAnsi="Times New Roman" w:cs="Times New Roman"/>
                <w:sz w:val="24"/>
                <w:lang w:val="ru-RU"/>
              </w:rPr>
              <w:t>разными</w:t>
            </w:r>
            <w:r w:rsidRPr="0027643C">
              <w:rPr>
                <w:rFonts w:ascii="Times New Roman" w:eastAsia="Times New Roman" w:hAnsi="Times New Roman" w:cs="Times New Roman"/>
                <w:spacing w:val="69"/>
                <w:sz w:val="24"/>
                <w:lang w:val="ru-RU"/>
              </w:rPr>
              <w:t xml:space="preserve"> </w:t>
            </w:r>
            <w:r w:rsidRPr="0027643C">
              <w:rPr>
                <w:rFonts w:ascii="Times New Roman" w:eastAsia="Times New Roman" w:hAnsi="Times New Roman" w:cs="Times New Roman"/>
                <w:sz w:val="24"/>
                <w:lang w:val="ru-RU"/>
              </w:rPr>
              <w:t>источниками</w:t>
            </w:r>
            <w:r w:rsidRPr="0027643C">
              <w:rPr>
                <w:rFonts w:ascii="Times New Roman" w:eastAsia="Times New Roman" w:hAnsi="Times New Roman" w:cs="Times New Roman"/>
                <w:spacing w:val="68"/>
                <w:sz w:val="24"/>
                <w:lang w:val="ru-RU"/>
              </w:rPr>
              <w:t xml:space="preserve"> </w:t>
            </w:r>
            <w:r w:rsidRPr="0027643C">
              <w:rPr>
                <w:rFonts w:ascii="Times New Roman" w:eastAsia="Times New Roman" w:hAnsi="Times New Roman" w:cs="Times New Roman"/>
                <w:sz w:val="24"/>
                <w:lang w:val="ru-RU"/>
              </w:rPr>
              <w:t>информации</w:t>
            </w:r>
            <w:r w:rsidRPr="0027643C">
              <w:rPr>
                <w:rFonts w:ascii="Times New Roman" w:eastAsia="Times New Roman" w:hAnsi="Times New Roman" w:cs="Times New Roman"/>
                <w:spacing w:val="71"/>
                <w:sz w:val="24"/>
                <w:lang w:val="ru-RU"/>
              </w:rPr>
              <w:t xml:space="preserve"> </w:t>
            </w:r>
            <w:r w:rsidRPr="0027643C">
              <w:rPr>
                <w:rFonts w:ascii="Times New Roman" w:eastAsia="Times New Roman" w:hAnsi="Times New Roman" w:cs="Times New Roman"/>
                <w:sz w:val="24"/>
                <w:lang w:val="ru-RU"/>
              </w:rPr>
              <w:t>(представленными</w:t>
            </w:r>
            <w:r w:rsidRPr="0027643C">
              <w:rPr>
                <w:rFonts w:ascii="Times New Roman" w:eastAsia="Times New Roman" w:hAnsi="Times New Roman" w:cs="Times New Roman"/>
                <w:spacing w:val="70"/>
                <w:sz w:val="24"/>
                <w:lang w:val="ru-RU"/>
              </w:rPr>
              <w:t xml:space="preserve"> </w:t>
            </w:r>
            <w:r w:rsidRPr="0027643C">
              <w:rPr>
                <w:rFonts w:ascii="Times New Roman" w:eastAsia="Times New Roman" w:hAnsi="Times New Roman" w:cs="Times New Roman"/>
                <w:sz w:val="24"/>
                <w:lang w:val="ru-RU"/>
              </w:rPr>
              <w:t>в</w:t>
            </w:r>
          </w:p>
          <w:p w:rsidR="0027643C" w:rsidRPr="0027643C" w:rsidRDefault="0027643C" w:rsidP="0027643C">
            <w:pPr>
              <w:spacing w:line="310" w:lineRule="atLeast"/>
              <w:ind w:right="12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текстовой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виде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произведений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изобразительного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музыкального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искусства)</w:t>
            </w:r>
          </w:p>
        </w:tc>
      </w:tr>
      <w:tr w:rsidR="0027643C" w:rsidRPr="0027643C" w:rsidTr="0027643C">
        <w:trPr>
          <w:trHeight w:val="652"/>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1998"/>
              </w:tabs>
              <w:spacing w:line="270" w:lineRule="exact"/>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Регулятивные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2"/>
                <w:sz w:val="24"/>
              </w:rPr>
              <w:t>учебные</w:t>
            </w:r>
          </w:p>
          <w:p w:rsidR="0027643C" w:rsidRPr="0027643C" w:rsidRDefault="0027643C" w:rsidP="0027643C">
            <w:pPr>
              <w:spacing w:before="43"/>
              <w:rPr>
                <w:rFonts w:ascii="Times New Roman" w:eastAsia="Times New Roman" w:hAnsi="Times New Roman" w:cs="Times New Roman"/>
                <w:i/>
                <w:sz w:val="24"/>
              </w:rPr>
            </w:pP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201"/>
              </w:numPr>
              <w:tabs>
                <w:tab w:val="left" w:pos="360"/>
                <w:tab w:val="left" w:pos="3570"/>
                <w:tab w:val="left" w:pos="6180"/>
                <w:tab w:val="left" w:pos="7634"/>
                <w:tab w:val="left" w:pos="8580"/>
              </w:tabs>
              <w:spacing w:line="288" w:lineRule="exact"/>
              <w:ind w:hanging="294"/>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осуществлять</w:t>
            </w:r>
            <w:r w:rsidRPr="0027643C">
              <w:rPr>
                <w:rFonts w:ascii="Times New Roman" w:eastAsia="Times New Roman" w:hAnsi="Times New Roman" w:cs="Times New Roman"/>
                <w:spacing w:val="101"/>
                <w:sz w:val="24"/>
                <w:lang w:val="ru-RU"/>
              </w:rPr>
              <w:t xml:space="preserve"> </w:t>
            </w:r>
            <w:r w:rsidRPr="0027643C">
              <w:rPr>
                <w:rFonts w:ascii="Times New Roman" w:eastAsia="Times New Roman" w:hAnsi="Times New Roman" w:cs="Times New Roman"/>
                <w:sz w:val="24"/>
                <w:lang w:val="ru-RU"/>
              </w:rPr>
              <w:t>самоконтроль</w:t>
            </w:r>
            <w:r w:rsidRPr="0027643C">
              <w:rPr>
                <w:rFonts w:ascii="Times New Roman" w:eastAsia="Times New Roman" w:hAnsi="Times New Roman" w:cs="Times New Roman"/>
                <w:sz w:val="24"/>
                <w:lang w:val="ru-RU"/>
              </w:rPr>
              <w:tab/>
              <w:t>и</w:t>
            </w:r>
            <w:r w:rsidRPr="0027643C">
              <w:rPr>
                <w:rFonts w:ascii="Times New Roman" w:eastAsia="Times New Roman" w:hAnsi="Times New Roman" w:cs="Times New Roman"/>
                <w:spacing w:val="104"/>
                <w:sz w:val="24"/>
                <w:lang w:val="ru-RU"/>
              </w:rPr>
              <w:t xml:space="preserve"> </w:t>
            </w:r>
            <w:r w:rsidRPr="0027643C">
              <w:rPr>
                <w:rFonts w:ascii="Times New Roman" w:eastAsia="Times New Roman" w:hAnsi="Times New Roman" w:cs="Times New Roman"/>
                <w:sz w:val="24"/>
                <w:lang w:val="ru-RU"/>
              </w:rPr>
              <w:t>контроль</w:t>
            </w:r>
            <w:r w:rsidRPr="0027643C">
              <w:rPr>
                <w:rFonts w:ascii="Times New Roman" w:eastAsia="Times New Roman" w:hAnsi="Times New Roman" w:cs="Times New Roman"/>
                <w:spacing w:val="106"/>
                <w:sz w:val="24"/>
                <w:lang w:val="ru-RU"/>
              </w:rPr>
              <w:t xml:space="preserve"> </w:t>
            </w:r>
            <w:r w:rsidRPr="0027643C">
              <w:rPr>
                <w:rFonts w:ascii="Times New Roman" w:eastAsia="Times New Roman" w:hAnsi="Times New Roman" w:cs="Times New Roman"/>
                <w:sz w:val="24"/>
                <w:lang w:val="ru-RU"/>
              </w:rPr>
              <w:t>за</w:t>
            </w:r>
            <w:r w:rsidRPr="0027643C">
              <w:rPr>
                <w:rFonts w:ascii="Times New Roman" w:eastAsia="Times New Roman" w:hAnsi="Times New Roman" w:cs="Times New Roman"/>
                <w:spacing w:val="101"/>
                <w:sz w:val="24"/>
                <w:lang w:val="ru-RU"/>
              </w:rPr>
              <w:t xml:space="preserve"> </w:t>
            </w:r>
            <w:r w:rsidRPr="0027643C">
              <w:rPr>
                <w:rFonts w:ascii="Times New Roman" w:eastAsia="Times New Roman" w:hAnsi="Times New Roman" w:cs="Times New Roman"/>
                <w:sz w:val="24"/>
                <w:lang w:val="ru-RU"/>
              </w:rPr>
              <w:t>ходом</w:t>
            </w:r>
            <w:r w:rsidRPr="0027643C">
              <w:rPr>
                <w:rFonts w:ascii="Times New Roman" w:eastAsia="Times New Roman" w:hAnsi="Times New Roman" w:cs="Times New Roman"/>
                <w:sz w:val="24"/>
                <w:lang w:val="ru-RU"/>
              </w:rPr>
              <w:tab/>
              <w:t>выполнения</w:t>
            </w:r>
            <w:r w:rsidRPr="0027643C">
              <w:rPr>
                <w:rFonts w:ascii="Times New Roman" w:eastAsia="Times New Roman" w:hAnsi="Times New Roman" w:cs="Times New Roman"/>
                <w:sz w:val="24"/>
                <w:lang w:val="ru-RU"/>
              </w:rPr>
              <w:tab/>
              <w:t>работы</w:t>
            </w:r>
            <w:r w:rsidRPr="0027643C">
              <w:rPr>
                <w:rFonts w:ascii="Times New Roman" w:eastAsia="Times New Roman" w:hAnsi="Times New Roman" w:cs="Times New Roman"/>
                <w:sz w:val="24"/>
                <w:lang w:val="ru-RU"/>
              </w:rPr>
              <w:tab/>
              <w:t>и</w:t>
            </w:r>
          </w:p>
          <w:p w:rsidR="0027643C" w:rsidRPr="0027643C" w:rsidRDefault="0027643C" w:rsidP="0027643C">
            <w:pPr>
              <w:spacing w:before="42"/>
              <w:rPr>
                <w:rFonts w:ascii="Times New Roman" w:eastAsia="Times New Roman" w:hAnsi="Times New Roman" w:cs="Times New Roman"/>
                <w:sz w:val="24"/>
              </w:rPr>
            </w:pPr>
            <w:r w:rsidRPr="0027643C">
              <w:rPr>
                <w:rFonts w:ascii="Times New Roman" w:eastAsia="Times New Roman" w:hAnsi="Times New Roman" w:cs="Times New Roman"/>
                <w:sz w:val="24"/>
              </w:rPr>
              <w:t>полученного</w:t>
            </w:r>
            <w:r w:rsidRPr="0027643C">
              <w:rPr>
                <w:rFonts w:ascii="Times New Roman" w:eastAsia="Times New Roman" w:hAnsi="Times New Roman" w:cs="Times New Roman"/>
                <w:spacing w:val="21"/>
                <w:sz w:val="24"/>
              </w:rPr>
              <w:t xml:space="preserve"> </w:t>
            </w:r>
            <w:r w:rsidRPr="0027643C">
              <w:rPr>
                <w:rFonts w:ascii="Times New Roman" w:eastAsia="Times New Roman" w:hAnsi="Times New Roman" w:cs="Times New Roman"/>
                <w:sz w:val="24"/>
              </w:rPr>
              <w:t>результата.</w:t>
            </w:r>
          </w:p>
        </w:tc>
      </w:tr>
      <w:tr w:rsidR="0027643C" w:rsidRPr="0027643C" w:rsidTr="0027643C">
        <w:trPr>
          <w:trHeight w:val="2572"/>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827" w:type="dxa"/>
          </w:tcPr>
          <w:p w:rsidR="0027643C" w:rsidRPr="0027643C" w:rsidRDefault="0027643C" w:rsidP="0027643C">
            <w:pPr>
              <w:ind w:right="857"/>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Коммуникативные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11"/>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line="270" w:lineRule="exact"/>
              <w:jc w:val="both"/>
              <w:rPr>
                <w:rFonts w:ascii="Times New Roman" w:eastAsia="Times New Roman" w:hAnsi="Times New Roman" w:cs="Times New Roman"/>
                <w:b/>
                <w:sz w:val="24"/>
                <w:lang w:val="ru-RU"/>
              </w:rPr>
            </w:pPr>
            <w:r w:rsidRPr="0027643C">
              <w:rPr>
                <w:rFonts w:ascii="Times New Roman" w:eastAsia="Times New Roman" w:hAnsi="Times New Roman" w:cs="Times New Roman"/>
                <w:sz w:val="24"/>
                <w:lang w:val="ru-RU"/>
              </w:rPr>
              <w:t>а</w:t>
            </w:r>
            <w:r w:rsidRPr="0027643C">
              <w:rPr>
                <w:rFonts w:ascii="Times New Roman" w:eastAsia="Times New Roman" w:hAnsi="Times New Roman" w:cs="Times New Roman"/>
                <w:b/>
                <w:sz w:val="24"/>
                <w:lang w:val="ru-RU"/>
              </w:rPr>
              <w:t>)</w:t>
            </w:r>
            <w:r w:rsidRPr="0027643C">
              <w:rPr>
                <w:rFonts w:ascii="Times New Roman" w:eastAsia="Times New Roman" w:hAnsi="Times New Roman" w:cs="Times New Roman"/>
                <w:b/>
                <w:spacing w:val="-13"/>
                <w:sz w:val="24"/>
                <w:lang w:val="ru-RU"/>
              </w:rPr>
              <w:t xml:space="preserve"> </w:t>
            </w:r>
            <w:r w:rsidRPr="0027643C">
              <w:rPr>
                <w:rFonts w:ascii="Times New Roman" w:eastAsia="Times New Roman" w:hAnsi="Times New Roman" w:cs="Times New Roman"/>
                <w:b/>
                <w:sz w:val="24"/>
                <w:lang w:val="ru-RU"/>
              </w:rPr>
              <w:t>в</w:t>
            </w:r>
            <w:r w:rsidRPr="0027643C">
              <w:rPr>
                <w:rFonts w:ascii="Times New Roman" w:eastAsia="Times New Roman" w:hAnsi="Times New Roman" w:cs="Times New Roman"/>
                <w:b/>
                <w:spacing w:val="-9"/>
                <w:sz w:val="24"/>
                <w:lang w:val="ru-RU"/>
              </w:rPr>
              <w:t xml:space="preserve"> </w:t>
            </w:r>
            <w:r w:rsidRPr="0027643C">
              <w:rPr>
                <w:rFonts w:ascii="Times New Roman" w:eastAsia="Times New Roman" w:hAnsi="Times New Roman" w:cs="Times New Roman"/>
                <w:b/>
                <w:sz w:val="24"/>
                <w:lang w:val="ru-RU"/>
              </w:rPr>
              <w:t>рамках</w:t>
            </w:r>
            <w:r w:rsidRPr="0027643C">
              <w:rPr>
                <w:rFonts w:ascii="Times New Roman" w:eastAsia="Times New Roman" w:hAnsi="Times New Roman" w:cs="Times New Roman"/>
                <w:b/>
                <w:spacing w:val="-11"/>
                <w:sz w:val="24"/>
                <w:lang w:val="ru-RU"/>
              </w:rPr>
              <w:t xml:space="preserve"> </w:t>
            </w:r>
            <w:r w:rsidRPr="0027643C">
              <w:rPr>
                <w:rFonts w:ascii="Times New Roman" w:eastAsia="Times New Roman" w:hAnsi="Times New Roman" w:cs="Times New Roman"/>
                <w:b/>
                <w:sz w:val="24"/>
                <w:lang w:val="ru-RU"/>
              </w:rPr>
              <w:t>коммуникации</w:t>
            </w:r>
            <w:r w:rsidRPr="0027643C">
              <w:rPr>
                <w:rFonts w:ascii="Times New Roman" w:eastAsia="Times New Roman" w:hAnsi="Times New Roman" w:cs="Times New Roman"/>
                <w:b/>
                <w:spacing w:val="-11"/>
                <w:sz w:val="24"/>
                <w:lang w:val="ru-RU"/>
              </w:rPr>
              <w:t xml:space="preserve"> </w:t>
            </w:r>
            <w:r w:rsidRPr="0027643C">
              <w:rPr>
                <w:rFonts w:ascii="Times New Roman" w:eastAsia="Times New Roman" w:hAnsi="Times New Roman" w:cs="Times New Roman"/>
                <w:b/>
                <w:sz w:val="24"/>
                <w:lang w:val="ru-RU"/>
              </w:rPr>
              <w:t>как</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сотрудничества:</w:t>
            </w:r>
          </w:p>
          <w:p w:rsidR="0027643C" w:rsidRPr="0027643C" w:rsidRDefault="0027643C" w:rsidP="00C86195">
            <w:pPr>
              <w:numPr>
                <w:ilvl w:val="0"/>
                <w:numId w:val="200"/>
              </w:numPr>
              <w:tabs>
                <w:tab w:val="left" w:pos="297"/>
              </w:tabs>
              <w:spacing w:before="40" w:line="273" w:lineRule="auto"/>
              <w:ind w:right="114"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разным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формам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кооперации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вдвоем,</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малой</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группе,</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большой</w:t>
            </w:r>
            <w:r w:rsidRPr="0027643C">
              <w:rPr>
                <w:rFonts w:ascii="Times New Roman" w:eastAsia="Times New Roman" w:hAnsi="Times New Roman" w:cs="Times New Roman"/>
                <w:spacing w:val="27"/>
                <w:sz w:val="24"/>
                <w:lang w:val="ru-RU"/>
              </w:rPr>
              <w:t xml:space="preserve"> </w:t>
            </w:r>
            <w:r w:rsidRPr="0027643C">
              <w:rPr>
                <w:rFonts w:ascii="Times New Roman" w:eastAsia="Times New Roman" w:hAnsi="Times New Roman" w:cs="Times New Roman"/>
                <w:sz w:val="24"/>
                <w:lang w:val="ru-RU"/>
              </w:rPr>
              <w:t>группе)</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разным</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социальным</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ролям</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(ведущего</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исполнителя);</w:t>
            </w:r>
          </w:p>
          <w:p w:rsidR="0027643C" w:rsidRPr="0027643C" w:rsidRDefault="0027643C" w:rsidP="0027643C">
            <w:pPr>
              <w:spacing w:before="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б)</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b/>
                <w:sz w:val="24"/>
                <w:lang w:val="ru-RU"/>
              </w:rPr>
              <w:t>в</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рамках</w:t>
            </w:r>
            <w:r w:rsidRPr="0027643C">
              <w:rPr>
                <w:rFonts w:ascii="Times New Roman" w:eastAsia="Times New Roman" w:hAnsi="Times New Roman" w:cs="Times New Roman"/>
                <w:b/>
                <w:spacing w:val="-12"/>
                <w:sz w:val="24"/>
                <w:lang w:val="ru-RU"/>
              </w:rPr>
              <w:t xml:space="preserve"> </w:t>
            </w:r>
            <w:r w:rsidRPr="0027643C">
              <w:rPr>
                <w:rFonts w:ascii="Times New Roman" w:eastAsia="Times New Roman" w:hAnsi="Times New Roman" w:cs="Times New Roman"/>
                <w:b/>
                <w:sz w:val="24"/>
                <w:lang w:val="ru-RU"/>
              </w:rPr>
              <w:t>коммуникации</w:t>
            </w:r>
            <w:r w:rsidRPr="0027643C">
              <w:rPr>
                <w:rFonts w:ascii="Times New Roman" w:eastAsia="Times New Roman" w:hAnsi="Times New Roman" w:cs="Times New Roman"/>
                <w:b/>
                <w:spacing w:val="-10"/>
                <w:sz w:val="24"/>
                <w:lang w:val="ru-RU"/>
              </w:rPr>
              <w:t xml:space="preserve"> </w:t>
            </w:r>
            <w:r w:rsidRPr="0027643C">
              <w:rPr>
                <w:rFonts w:ascii="Times New Roman" w:eastAsia="Times New Roman" w:hAnsi="Times New Roman" w:cs="Times New Roman"/>
                <w:b/>
                <w:sz w:val="24"/>
                <w:lang w:val="ru-RU"/>
              </w:rPr>
              <w:t>как</w:t>
            </w:r>
            <w:r w:rsidRPr="0027643C">
              <w:rPr>
                <w:rFonts w:ascii="Times New Roman" w:eastAsia="Times New Roman" w:hAnsi="Times New Roman" w:cs="Times New Roman"/>
                <w:b/>
                <w:spacing w:val="-9"/>
                <w:sz w:val="24"/>
                <w:lang w:val="ru-RU"/>
              </w:rPr>
              <w:t xml:space="preserve"> </w:t>
            </w:r>
            <w:r w:rsidRPr="0027643C">
              <w:rPr>
                <w:rFonts w:ascii="Times New Roman" w:eastAsia="Times New Roman" w:hAnsi="Times New Roman" w:cs="Times New Roman"/>
                <w:b/>
                <w:sz w:val="24"/>
                <w:lang w:val="ru-RU"/>
              </w:rPr>
              <w:t>взаимодействия</w:t>
            </w:r>
            <w:r w:rsidRPr="0027643C">
              <w:rPr>
                <w:rFonts w:ascii="Times New Roman" w:eastAsia="Times New Roman" w:hAnsi="Times New Roman" w:cs="Times New Roman"/>
                <w:sz w:val="24"/>
                <w:lang w:val="ru-RU"/>
              </w:rPr>
              <w:t>:</w:t>
            </w:r>
          </w:p>
          <w:p w:rsidR="0027643C" w:rsidRPr="0027643C" w:rsidRDefault="0027643C" w:rsidP="00C86195">
            <w:pPr>
              <w:numPr>
                <w:ilvl w:val="0"/>
                <w:numId w:val="200"/>
              </w:numPr>
              <w:tabs>
                <w:tab w:val="left" w:pos="343"/>
              </w:tabs>
              <w:spacing w:before="41"/>
              <w:ind w:right="115"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понимать</w:t>
            </w:r>
            <w:r w:rsidRPr="0027643C">
              <w:rPr>
                <w:rFonts w:ascii="Times New Roman" w:eastAsia="Times New Roman" w:hAnsi="Times New Roman" w:cs="Times New Roman"/>
                <w:spacing w:val="41"/>
                <w:sz w:val="24"/>
                <w:lang w:val="ru-RU"/>
              </w:rPr>
              <w:t xml:space="preserve"> </w:t>
            </w:r>
            <w:r w:rsidRPr="0027643C">
              <w:rPr>
                <w:rFonts w:ascii="Times New Roman" w:eastAsia="Times New Roman" w:hAnsi="Times New Roman" w:cs="Times New Roman"/>
                <w:sz w:val="24"/>
                <w:lang w:val="ru-RU"/>
              </w:rPr>
              <w:t>основание</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разницы</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между</w:t>
            </w:r>
            <w:r w:rsidRPr="0027643C">
              <w:rPr>
                <w:rFonts w:ascii="Times New Roman" w:eastAsia="Times New Roman" w:hAnsi="Times New Roman" w:cs="Times New Roman"/>
                <w:spacing w:val="33"/>
                <w:sz w:val="24"/>
                <w:lang w:val="ru-RU"/>
              </w:rPr>
              <w:t xml:space="preserve"> </w:t>
            </w:r>
            <w:r w:rsidRPr="0027643C">
              <w:rPr>
                <w:rFonts w:ascii="Times New Roman" w:eastAsia="Times New Roman" w:hAnsi="Times New Roman" w:cs="Times New Roman"/>
                <w:sz w:val="24"/>
                <w:lang w:val="ru-RU"/>
              </w:rPr>
              <w:t>заявленными</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точками</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зрения,</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позициями</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уметь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мотивированно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корректно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присоединяться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одной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аргументированно</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высказывать</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собственную</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точку</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зрения;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уметь</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корректно</w:t>
            </w:r>
          </w:p>
          <w:p w:rsidR="0027643C" w:rsidRPr="0027643C" w:rsidRDefault="0027643C" w:rsidP="0027643C">
            <w:pPr>
              <w:spacing w:line="273" w:lineRule="exact"/>
              <w:jc w:val="both"/>
              <w:rPr>
                <w:rFonts w:ascii="Times New Roman" w:eastAsia="Times New Roman" w:hAnsi="Times New Roman" w:cs="Times New Roman"/>
                <w:sz w:val="24"/>
              </w:rPr>
            </w:pPr>
            <w:r w:rsidRPr="0027643C">
              <w:rPr>
                <w:rFonts w:ascii="Times New Roman" w:eastAsia="Times New Roman" w:hAnsi="Times New Roman" w:cs="Times New Roman"/>
                <w:sz w:val="24"/>
              </w:rPr>
              <w:t>критиковать</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z w:val="24"/>
              </w:rPr>
              <w:t>альтернативную</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позицию.</w:t>
            </w:r>
          </w:p>
        </w:tc>
      </w:tr>
      <w:tr w:rsidR="0027643C" w:rsidRPr="0027643C" w:rsidTr="0027643C">
        <w:trPr>
          <w:trHeight w:val="335"/>
        </w:trPr>
        <w:tc>
          <w:tcPr>
            <w:tcW w:w="809" w:type="dxa"/>
          </w:tcPr>
          <w:p w:rsidR="0027643C" w:rsidRPr="0027643C" w:rsidRDefault="0027643C" w:rsidP="0027643C">
            <w:pPr>
              <w:spacing w:line="273" w:lineRule="exact"/>
              <w:rPr>
                <w:rFonts w:ascii="Times New Roman" w:eastAsia="Times New Roman" w:hAnsi="Times New Roman" w:cs="Times New Roman"/>
                <w:sz w:val="24"/>
              </w:rPr>
            </w:pPr>
            <w:r w:rsidRPr="0027643C">
              <w:rPr>
                <w:rFonts w:ascii="Times New Roman" w:eastAsia="Times New Roman" w:hAnsi="Times New Roman" w:cs="Times New Roman"/>
                <w:sz w:val="24"/>
              </w:rPr>
              <w:t>3</w:t>
            </w:r>
          </w:p>
        </w:tc>
        <w:tc>
          <w:tcPr>
            <w:tcW w:w="2104" w:type="dxa"/>
          </w:tcPr>
          <w:p w:rsidR="0027643C" w:rsidRPr="0027643C" w:rsidRDefault="0027643C" w:rsidP="0027643C">
            <w:pPr>
              <w:spacing w:before="1"/>
              <w:rPr>
                <w:rFonts w:ascii="Times New Roman" w:eastAsia="Times New Roman" w:hAnsi="Times New Roman" w:cs="Times New Roman"/>
                <w:b/>
                <w:sz w:val="24"/>
              </w:rPr>
            </w:pPr>
            <w:r w:rsidRPr="0027643C">
              <w:rPr>
                <w:rFonts w:ascii="Times New Roman" w:eastAsia="Times New Roman" w:hAnsi="Times New Roman" w:cs="Times New Roman"/>
                <w:b/>
                <w:sz w:val="24"/>
              </w:rPr>
              <w:t>Математика</w:t>
            </w:r>
          </w:p>
        </w:tc>
        <w:tc>
          <w:tcPr>
            <w:tcW w:w="2827" w:type="dxa"/>
          </w:tcPr>
          <w:p w:rsidR="0027643C" w:rsidRPr="0027643C" w:rsidRDefault="0027643C" w:rsidP="0027643C">
            <w:pPr>
              <w:tabs>
                <w:tab w:val="left" w:pos="1996"/>
              </w:tabs>
              <w:spacing w:line="273" w:lineRule="exact"/>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Личностные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учебные</w:t>
            </w:r>
          </w:p>
        </w:tc>
        <w:tc>
          <w:tcPr>
            <w:tcW w:w="8839" w:type="dxa"/>
          </w:tcPr>
          <w:p w:rsidR="0027643C" w:rsidRPr="0027643C" w:rsidRDefault="0027643C" w:rsidP="00C86195">
            <w:pPr>
              <w:numPr>
                <w:ilvl w:val="0"/>
                <w:numId w:val="199"/>
              </w:numPr>
              <w:tabs>
                <w:tab w:val="left" w:pos="355"/>
              </w:tabs>
              <w:spacing w:line="290" w:lineRule="exact"/>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проявлять</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pacing w:val="-1"/>
                <w:sz w:val="24"/>
                <w:lang w:val="ru-RU"/>
              </w:rPr>
              <w:t>познавательную</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pacing w:val="-1"/>
                <w:sz w:val="24"/>
                <w:lang w:val="ru-RU"/>
              </w:rPr>
              <w:t>инициативу</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pacing w:val="-1"/>
                <w:sz w:val="24"/>
                <w:lang w:val="ru-RU"/>
              </w:rPr>
              <w:t>в</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оказании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помощи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соученикам.</w:t>
            </w:r>
          </w:p>
        </w:tc>
      </w:tr>
    </w:tbl>
    <w:p w:rsidR="0027643C" w:rsidRPr="0027643C" w:rsidRDefault="0027643C" w:rsidP="0027643C">
      <w:pPr>
        <w:widowControl w:val="0"/>
        <w:autoSpaceDE w:val="0"/>
        <w:autoSpaceDN w:val="0"/>
        <w:spacing w:after="0" w:line="290" w:lineRule="exact"/>
        <w:rPr>
          <w:rFonts w:ascii="Times New Roman" w:eastAsia="Times New Roman" w:hAnsi="Times New Roman" w:cs="Times New Roman"/>
          <w:sz w:val="24"/>
        </w:rPr>
        <w:sectPr w:rsidR="0027643C" w:rsidRPr="0027643C">
          <w:headerReference w:type="default" r:id="rId49"/>
          <w:footerReference w:type="default" r:id="rId50"/>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20704" behindDoc="1" locked="0" layoutInCell="1" allowOverlap="1" wp14:anchorId="344204DE" wp14:editId="63C1751D">
            <wp:simplePos x="0" y="0"/>
            <wp:positionH relativeFrom="page">
              <wp:posOffset>4413847</wp:posOffset>
            </wp:positionH>
            <wp:positionV relativeFrom="page">
              <wp:posOffset>3639323</wp:posOffset>
            </wp:positionV>
            <wp:extent cx="70361" cy="56007"/>
            <wp:effectExtent l="0" t="0" r="0" b="0"/>
            <wp:wrapNone/>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11" cstate="print"/>
                    <a:stretch>
                      <a:fillRect/>
                    </a:stretch>
                  </pic:blipFill>
                  <pic:spPr>
                    <a:xfrm>
                      <a:off x="0" y="0"/>
                      <a:ext cx="70361" cy="56007"/>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21728" behindDoc="1" locked="0" layoutInCell="1" allowOverlap="1" wp14:anchorId="0FB6C9C8" wp14:editId="7267B4E0">
            <wp:simplePos x="0" y="0"/>
            <wp:positionH relativeFrom="page">
              <wp:posOffset>4413847</wp:posOffset>
            </wp:positionH>
            <wp:positionV relativeFrom="page">
              <wp:posOffset>4099698</wp:posOffset>
            </wp:positionV>
            <wp:extent cx="70361" cy="56007"/>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11" cstate="print"/>
                    <a:stretch>
                      <a:fillRect/>
                    </a:stretch>
                  </pic:blipFill>
                  <pic:spPr>
                    <a:xfrm>
                      <a:off x="0" y="0"/>
                      <a:ext cx="70361" cy="56007"/>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22752" behindDoc="1" locked="0" layoutInCell="1" allowOverlap="1" wp14:anchorId="0F92F08F" wp14:editId="1323691B">
            <wp:simplePos x="0" y="0"/>
            <wp:positionH relativeFrom="page">
              <wp:posOffset>4410859</wp:posOffset>
            </wp:positionH>
            <wp:positionV relativeFrom="page">
              <wp:posOffset>1781980</wp:posOffset>
            </wp:positionV>
            <wp:extent cx="54398" cy="53244"/>
            <wp:effectExtent l="0" t="0" r="0" b="0"/>
            <wp:wrapNone/>
            <wp:docPr id="6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4" cstate="print"/>
                    <a:stretch>
                      <a:fillRect/>
                    </a:stretch>
                  </pic:blipFill>
                  <pic:spPr>
                    <a:xfrm>
                      <a:off x="0" y="0"/>
                      <a:ext cx="54398"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23776" behindDoc="1" locked="0" layoutInCell="1" allowOverlap="1" wp14:anchorId="5083EB67" wp14:editId="6FEAA9E7">
            <wp:simplePos x="0" y="0"/>
            <wp:positionH relativeFrom="page">
              <wp:posOffset>4410859</wp:posOffset>
            </wp:positionH>
            <wp:positionV relativeFrom="page">
              <wp:posOffset>2204869</wp:posOffset>
            </wp:positionV>
            <wp:extent cx="54027" cy="57340"/>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24800" behindDoc="1" locked="0" layoutInCell="1" allowOverlap="1" wp14:anchorId="1884FACE" wp14:editId="40967C4A">
            <wp:simplePos x="0" y="0"/>
            <wp:positionH relativeFrom="page">
              <wp:posOffset>4410859</wp:posOffset>
            </wp:positionH>
            <wp:positionV relativeFrom="page">
              <wp:posOffset>3227854</wp:posOffset>
            </wp:positionV>
            <wp:extent cx="54027" cy="57340"/>
            <wp:effectExtent l="0" t="0" r="0" b="0"/>
            <wp:wrapNone/>
            <wp:docPr id="6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25824" behindDoc="1" locked="0" layoutInCell="1" allowOverlap="1" wp14:anchorId="682AF959" wp14:editId="53ACBCB3">
            <wp:simplePos x="0" y="0"/>
            <wp:positionH relativeFrom="page">
              <wp:posOffset>4410859</wp:posOffset>
            </wp:positionH>
            <wp:positionV relativeFrom="page">
              <wp:posOffset>3888889</wp:posOffset>
            </wp:positionV>
            <wp:extent cx="54027" cy="57340"/>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26848" behindDoc="1" locked="0" layoutInCell="1" allowOverlap="1" wp14:anchorId="24CFF20D" wp14:editId="58859A16">
            <wp:simplePos x="0" y="0"/>
            <wp:positionH relativeFrom="page">
              <wp:posOffset>4410859</wp:posOffset>
            </wp:positionH>
            <wp:positionV relativeFrom="page">
              <wp:posOffset>4348375</wp:posOffset>
            </wp:positionV>
            <wp:extent cx="54027" cy="57340"/>
            <wp:effectExtent l="0" t="0" r="0" b="0"/>
            <wp:wrapNone/>
            <wp:docPr id="6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27872" behindDoc="1" locked="0" layoutInCell="1" allowOverlap="1" wp14:anchorId="18753522" wp14:editId="6384057C">
            <wp:simplePos x="0" y="0"/>
            <wp:positionH relativeFrom="page">
              <wp:posOffset>4410859</wp:posOffset>
            </wp:positionH>
            <wp:positionV relativeFrom="page">
              <wp:posOffset>4571514</wp:posOffset>
            </wp:positionV>
            <wp:extent cx="54027" cy="57340"/>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28896" behindDoc="1" locked="0" layoutInCell="1" allowOverlap="1" wp14:anchorId="5AD33F5C" wp14:editId="75329A0A">
            <wp:simplePos x="0" y="0"/>
            <wp:positionH relativeFrom="page">
              <wp:posOffset>4410859</wp:posOffset>
            </wp:positionH>
            <wp:positionV relativeFrom="page">
              <wp:posOffset>4980962</wp:posOffset>
            </wp:positionV>
            <wp:extent cx="54027" cy="57340"/>
            <wp:effectExtent l="0" t="0" r="0" b="0"/>
            <wp:wrapNone/>
            <wp:docPr id="7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318"/>
        </w:trPr>
        <w:tc>
          <w:tcPr>
            <w:tcW w:w="809" w:type="dxa"/>
            <w:vMerge w:val="restart"/>
          </w:tcPr>
          <w:p w:rsidR="0027643C" w:rsidRPr="0027643C" w:rsidRDefault="0027643C" w:rsidP="0027643C">
            <w:pPr>
              <w:rPr>
                <w:rFonts w:ascii="Times New Roman" w:eastAsia="Times New Roman" w:hAnsi="Times New Roman" w:cs="Times New Roman"/>
                <w:sz w:val="24"/>
              </w:rPr>
            </w:pPr>
          </w:p>
        </w:tc>
        <w:tc>
          <w:tcPr>
            <w:tcW w:w="2104" w:type="dxa"/>
            <w:vMerge w:val="restart"/>
          </w:tcPr>
          <w:p w:rsidR="0027643C" w:rsidRPr="0027643C" w:rsidRDefault="0027643C" w:rsidP="0027643C">
            <w:pPr>
              <w:rPr>
                <w:rFonts w:ascii="Times New Roman" w:eastAsia="Times New Roman" w:hAnsi="Times New Roman" w:cs="Times New Roman"/>
                <w:sz w:val="24"/>
              </w:rPr>
            </w:pPr>
          </w:p>
        </w:tc>
        <w:tc>
          <w:tcPr>
            <w:tcW w:w="2827" w:type="dxa"/>
          </w:tcPr>
          <w:p w:rsidR="0027643C" w:rsidRPr="0027643C" w:rsidRDefault="0027643C" w:rsidP="0027643C">
            <w:pPr>
              <w:spacing w:line="273"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rPr>
                <w:rFonts w:ascii="Times New Roman" w:eastAsia="Times New Roman" w:hAnsi="Times New Roman" w:cs="Times New Roman"/>
                <w:sz w:val="24"/>
              </w:rPr>
            </w:pPr>
          </w:p>
        </w:tc>
      </w:tr>
      <w:tr w:rsidR="0027643C" w:rsidRPr="0027643C" w:rsidTr="0027643C">
        <w:trPr>
          <w:trHeight w:val="4375"/>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827" w:type="dxa"/>
          </w:tcPr>
          <w:p w:rsidR="0027643C" w:rsidRPr="0027643C" w:rsidRDefault="0027643C" w:rsidP="0027643C">
            <w:pPr>
              <w:tabs>
                <w:tab w:val="left" w:pos="2181"/>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Познавательные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общие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before="15" w:line="278" w:lineRule="auto"/>
              <w:ind w:right="1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подводить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под</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понятие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(формулировать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правило)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выделения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существенных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признаков</w:t>
            </w:r>
          </w:p>
          <w:p w:rsidR="0027643C" w:rsidRPr="0027643C" w:rsidRDefault="0027643C" w:rsidP="0027643C">
            <w:pPr>
              <w:spacing w:before="18"/>
              <w:ind w:right="1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владеть общими приемами решения задач, выполнения заданий и вычислений: 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выполнять задания с использованием материальных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объектов (счетных палочек,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указателей и др.), рисунков, схем; б) выполнять задания на основе рисунков и схем,</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выполненных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самостоятельно;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использования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свойств</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арифметических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действий</w:t>
            </w:r>
          </w:p>
          <w:p w:rsidR="0027643C" w:rsidRPr="0027643C" w:rsidRDefault="0027643C" w:rsidP="0027643C">
            <w:pPr>
              <w:spacing w:before="26" w:line="278" w:lineRule="auto"/>
              <w:ind w:right="11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проводить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сравнение,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сериацию,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классификации,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выбирая</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наиболее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эффективный</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способ</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или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верное</w:t>
            </w:r>
            <w:r w:rsidRPr="0027643C">
              <w:rPr>
                <w:rFonts w:ascii="Times New Roman" w:eastAsia="Times New Roman" w:hAnsi="Times New Roman" w:cs="Times New Roman"/>
                <w:spacing w:val="51"/>
                <w:sz w:val="24"/>
                <w:lang w:val="ru-RU"/>
              </w:rPr>
              <w:t xml:space="preserve"> </w:t>
            </w:r>
            <w:r w:rsidRPr="0027643C">
              <w:rPr>
                <w:rFonts w:ascii="Times New Roman" w:eastAsia="Times New Roman" w:hAnsi="Times New Roman" w:cs="Times New Roman"/>
                <w:sz w:val="24"/>
                <w:lang w:val="ru-RU"/>
              </w:rPr>
              <w:t>решение</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(правильный</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ответ)</w:t>
            </w:r>
          </w:p>
          <w:p w:rsidR="0027643C" w:rsidRPr="0027643C" w:rsidRDefault="0027643C" w:rsidP="0027643C">
            <w:pPr>
              <w:spacing w:before="61" w:line="314" w:lineRule="auto"/>
              <w:ind w:right="1758"/>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строить</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pacing w:val="-1"/>
                <w:sz w:val="24"/>
                <w:lang w:val="ru-RU"/>
              </w:rPr>
              <w:t>объяснение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устной</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форме</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предложенному</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плану</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использовать (строить) таблицы, проверять по таблице.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выполнять</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действия</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заданному</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алгоритму</w:t>
            </w:r>
          </w:p>
          <w:p w:rsidR="0027643C" w:rsidRPr="0027643C" w:rsidRDefault="0027643C" w:rsidP="0027643C">
            <w:pPr>
              <w:spacing w:line="255" w:lineRule="exact"/>
              <w:rPr>
                <w:rFonts w:ascii="Times New Roman" w:eastAsia="Times New Roman" w:hAnsi="Times New Roman" w:cs="Times New Roman"/>
                <w:sz w:val="24"/>
              </w:rPr>
            </w:pPr>
            <w:r w:rsidRPr="0027643C">
              <w:rPr>
                <w:rFonts w:ascii="Times New Roman" w:eastAsia="Times New Roman" w:hAnsi="Times New Roman" w:cs="Times New Roman"/>
                <w:sz w:val="24"/>
              </w:rPr>
              <w:t>строить</w:t>
            </w:r>
            <w:r w:rsidRPr="0027643C">
              <w:rPr>
                <w:rFonts w:ascii="Times New Roman" w:eastAsia="Times New Roman" w:hAnsi="Times New Roman" w:cs="Times New Roman"/>
                <w:spacing w:val="-9"/>
                <w:sz w:val="24"/>
              </w:rPr>
              <w:t xml:space="preserve"> </w:t>
            </w:r>
            <w:r w:rsidRPr="0027643C">
              <w:rPr>
                <w:rFonts w:ascii="Times New Roman" w:eastAsia="Times New Roman" w:hAnsi="Times New Roman" w:cs="Times New Roman"/>
                <w:sz w:val="24"/>
              </w:rPr>
              <w:t>логическую</w:t>
            </w:r>
            <w:r w:rsidRPr="0027643C">
              <w:rPr>
                <w:rFonts w:ascii="Times New Roman" w:eastAsia="Times New Roman" w:hAnsi="Times New Roman" w:cs="Times New Roman"/>
                <w:spacing w:val="-9"/>
                <w:sz w:val="24"/>
              </w:rPr>
              <w:t xml:space="preserve"> </w:t>
            </w:r>
            <w:r w:rsidRPr="0027643C">
              <w:rPr>
                <w:rFonts w:ascii="Times New Roman" w:eastAsia="Times New Roman" w:hAnsi="Times New Roman" w:cs="Times New Roman"/>
                <w:sz w:val="24"/>
              </w:rPr>
              <w:t>цепь</w:t>
            </w:r>
            <w:r w:rsidRPr="0027643C">
              <w:rPr>
                <w:rFonts w:ascii="Times New Roman" w:eastAsia="Times New Roman" w:hAnsi="Times New Roman" w:cs="Times New Roman"/>
                <w:spacing w:val="-8"/>
                <w:sz w:val="24"/>
              </w:rPr>
              <w:t xml:space="preserve"> </w:t>
            </w:r>
            <w:r w:rsidRPr="0027643C">
              <w:rPr>
                <w:rFonts w:ascii="Times New Roman" w:eastAsia="Times New Roman" w:hAnsi="Times New Roman" w:cs="Times New Roman"/>
                <w:sz w:val="24"/>
              </w:rPr>
              <w:t>рассуждений</w:t>
            </w:r>
          </w:p>
        </w:tc>
      </w:tr>
      <w:tr w:rsidR="0027643C" w:rsidRPr="0027643C" w:rsidTr="0027643C">
        <w:trPr>
          <w:trHeight w:val="635"/>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827" w:type="dxa"/>
          </w:tcPr>
          <w:p w:rsidR="0027643C" w:rsidRPr="0027643C" w:rsidRDefault="0027643C" w:rsidP="0027643C">
            <w:pPr>
              <w:spacing w:line="270" w:lineRule="exact"/>
              <w:rPr>
                <w:rFonts w:ascii="Times New Roman" w:eastAsia="Times New Roman" w:hAnsi="Times New Roman" w:cs="Times New Roman"/>
                <w:i/>
                <w:sz w:val="24"/>
              </w:rPr>
            </w:pPr>
            <w:r w:rsidRPr="0027643C">
              <w:rPr>
                <w:rFonts w:ascii="Times New Roman" w:eastAsia="Times New Roman" w:hAnsi="Times New Roman" w:cs="Times New Roman"/>
                <w:i/>
                <w:sz w:val="24"/>
              </w:rPr>
              <w:t>Коммуникативные</w:t>
            </w:r>
          </w:p>
          <w:p w:rsidR="0027643C" w:rsidRPr="0027643C" w:rsidRDefault="0027643C" w:rsidP="0027643C">
            <w:pPr>
              <w:spacing w:before="43"/>
              <w:rPr>
                <w:rFonts w:ascii="Times New Roman" w:eastAsia="Times New Roman" w:hAnsi="Times New Roman" w:cs="Times New Roman"/>
                <w:i/>
                <w:sz w:val="24"/>
              </w:rPr>
            </w:pP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12"/>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before="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взаимодействовать</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(сотрудничать</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соседом</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парте,</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группе.</w:t>
            </w:r>
          </w:p>
        </w:tc>
      </w:tr>
      <w:tr w:rsidR="0027643C" w:rsidRPr="0027643C" w:rsidTr="0027643C">
        <w:trPr>
          <w:trHeight w:val="633"/>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1998"/>
              </w:tabs>
              <w:spacing w:line="270" w:lineRule="exact"/>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Регулятивные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2"/>
                <w:sz w:val="24"/>
              </w:rPr>
              <w:t>учебные</w:t>
            </w:r>
          </w:p>
          <w:p w:rsidR="0027643C" w:rsidRPr="0027643C" w:rsidRDefault="0027643C" w:rsidP="0027643C">
            <w:pPr>
              <w:spacing w:before="41"/>
              <w:rPr>
                <w:rFonts w:ascii="Times New Roman" w:eastAsia="Times New Roman" w:hAnsi="Times New Roman" w:cs="Times New Roman"/>
                <w:i/>
                <w:sz w:val="24"/>
              </w:rPr>
            </w:pP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before="15"/>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контролировать</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pacing w:val="-1"/>
                <w:sz w:val="24"/>
                <w:lang w:val="ru-RU"/>
              </w:rPr>
              <w:t>свою</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pacing w:val="-1"/>
                <w:sz w:val="24"/>
                <w:lang w:val="ru-RU"/>
              </w:rPr>
              <w:t>деятельность</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ходу</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или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результатам</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выполнения</w:t>
            </w:r>
          </w:p>
        </w:tc>
      </w:tr>
      <w:tr w:rsidR="0027643C" w:rsidRPr="0027643C" w:rsidTr="0027643C">
        <w:trPr>
          <w:trHeight w:val="1289"/>
        </w:trPr>
        <w:tc>
          <w:tcPr>
            <w:tcW w:w="809" w:type="dxa"/>
            <w:vMerge w:val="restart"/>
          </w:tcPr>
          <w:p w:rsidR="0027643C" w:rsidRPr="0027643C" w:rsidRDefault="0027643C" w:rsidP="0027643C">
            <w:pPr>
              <w:spacing w:line="273" w:lineRule="exact"/>
              <w:jc w:val="center"/>
              <w:rPr>
                <w:rFonts w:ascii="Times New Roman" w:eastAsia="Times New Roman" w:hAnsi="Times New Roman" w:cs="Times New Roman"/>
                <w:sz w:val="24"/>
              </w:rPr>
            </w:pPr>
            <w:r w:rsidRPr="0027643C">
              <w:rPr>
                <w:rFonts w:ascii="Times New Roman" w:eastAsia="Times New Roman" w:hAnsi="Times New Roman" w:cs="Times New Roman"/>
                <w:sz w:val="24"/>
              </w:rPr>
              <w:t>4</w:t>
            </w:r>
          </w:p>
        </w:tc>
        <w:tc>
          <w:tcPr>
            <w:tcW w:w="2104" w:type="dxa"/>
            <w:vMerge w:val="restart"/>
          </w:tcPr>
          <w:p w:rsidR="0027643C" w:rsidRPr="0027643C" w:rsidRDefault="0027643C" w:rsidP="0027643C">
            <w:pPr>
              <w:spacing w:before="1"/>
              <w:rPr>
                <w:rFonts w:ascii="Times New Roman" w:eastAsia="Times New Roman" w:hAnsi="Times New Roman" w:cs="Times New Roman"/>
                <w:b/>
                <w:sz w:val="24"/>
              </w:rPr>
            </w:pPr>
            <w:r w:rsidRPr="0027643C">
              <w:rPr>
                <w:rFonts w:ascii="Times New Roman" w:eastAsia="Times New Roman" w:hAnsi="Times New Roman" w:cs="Times New Roman"/>
                <w:b/>
                <w:sz w:val="24"/>
              </w:rPr>
              <w:t>Информатика</w:t>
            </w:r>
          </w:p>
        </w:tc>
        <w:tc>
          <w:tcPr>
            <w:tcW w:w="2827" w:type="dxa"/>
          </w:tcPr>
          <w:p w:rsidR="0027643C" w:rsidRPr="0027643C" w:rsidRDefault="0027643C" w:rsidP="0027643C">
            <w:pPr>
              <w:tabs>
                <w:tab w:val="left" w:pos="1996"/>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Личностные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98"/>
              </w:numPr>
              <w:tabs>
                <w:tab w:val="left" w:pos="429"/>
              </w:tabs>
              <w:spacing w:line="273" w:lineRule="auto"/>
              <w:ind w:right="120"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умений</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соотносить</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поступки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события</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принятыми</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этическими</w:t>
            </w:r>
            <w:r w:rsidRPr="0027643C">
              <w:rPr>
                <w:rFonts w:ascii="Times New Roman" w:eastAsia="Times New Roman" w:hAnsi="Times New Roman" w:cs="Times New Roman"/>
                <w:spacing w:val="-58"/>
                <w:sz w:val="24"/>
                <w:lang w:val="ru-RU"/>
              </w:rPr>
              <w:t xml:space="preserve"> </w:t>
            </w:r>
            <w:r w:rsidRPr="0027643C">
              <w:rPr>
                <w:rFonts w:ascii="Times New Roman" w:eastAsia="Times New Roman" w:hAnsi="Times New Roman" w:cs="Times New Roman"/>
                <w:sz w:val="24"/>
                <w:lang w:val="ru-RU"/>
              </w:rPr>
              <w:t>принципами,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нравственный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аспект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поведения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любой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информацией</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5"/>
                <w:sz w:val="24"/>
                <w:lang w:val="ru-RU"/>
              </w:rPr>
              <w:t xml:space="preserve"> </w:t>
            </w:r>
            <w:r w:rsidRPr="0027643C">
              <w:rPr>
                <w:rFonts w:ascii="Times New Roman" w:eastAsia="Times New Roman" w:hAnsi="Times New Roman" w:cs="Times New Roman"/>
                <w:sz w:val="24"/>
                <w:lang w:val="ru-RU"/>
              </w:rPr>
              <w:t>при</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использовании</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компьютерной</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техники</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коллективного</w:t>
            </w:r>
          </w:p>
          <w:p w:rsidR="0027643C" w:rsidRPr="0027643C" w:rsidRDefault="0027643C" w:rsidP="0027643C">
            <w:pPr>
              <w:spacing w:before="2"/>
              <w:rPr>
                <w:rFonts w:ascii="Times New Roman" w:eastAsia="Times New Roman" w:hAnsi="Times New Roman" w:cs="Times New Roman"/>
                <w:sz w:val="24"/>
              </w:rPr>
            </w:pPr>
            <w:r w:rsidRPr="0027643C">
              <w:rPr>
                <w:rFonts w:ascii="Times New Roman" w:eastAsia="Times New Roman" w:hAnsi="Times New Roman" w:cs="Times New Roman"/>
                <w:sz w:val="24"/>
              </w:rPr>
              <w:t>пользования.</w:t>
            </w:r>
          </w:p>
        </w:tc>
      </w:tr>
      <w:tr w:rsidR="0027643C" w:rsidRPr="0027643C" w:rsidTr="0027643C">
        <w:trPr>
          <w:trHeight w:val="969"/>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rPr>
            </w:pPr>
          </w:p>
        </w:tc>
        <w:tc>
          <w:tcPr>
            <w:tcW w:w="2827" w:type="dxa"/>
          </w:tcPr>
          <w:p w:rsidR="0027643C" w:rsidRPr="0027643C" w:rsidRDefault="0027643C" w:rsidP="0027643C">
            <w:pPr>
              <w:tabs>
                <w:tab w:val="left" w:pos="2181"/>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Познавательные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общие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97"/>
              </w:numPr>
              <w:tabs>
                <w:tab w:val="left" w:pos="428"/>
                <w:tab w:val="left" w:pos="429"/>
                <w:tab w:val="left" w:pos="1424"/>
                <w:tab w:val="left" w:pos="1889"/>
                <w:tab w:val="left" w:pos="3597"/>
                <w:tab w:val="left" w:pos="5348"/>
                <w:tab w:val="left" w:pos="7310"/>
                <w:tab w:val="left" w:pos="7660"/>
              </w:tabs>
              <w:spacing w:line="273" w:lineRule="auto"/>
              <w:ind w:right="115"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поиск</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выделение</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необходимой</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информации</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справочном</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разделе</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учебников</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(выдержки</w:t>
            </w:r>
            <w:r w:rsidRPr="0027643C">
              <w:rPr>
                <w:rFonts w:ascii="Times New Roman" w:eastAsia="Times New Roman" w:hAnsi="Times New Roman" w:cs="Times New Roman"/>
                <w:sz w:val="24"/>
                <w:lang w:val="ru-RU"/>
              </w:rPr>
              <w:tab/>
              <w:t>из</w:t>
            </w:r>
            <w:r w:rsidRPr="0027643C">
              <w:rPr>
                <w:rFonts w:ascii="Times New Roman" w:eastAsia="Times New Roman" w:hAnsi="Times New Roman" w:cs="Times New Roman"/>
                <w:sz w:val="24"/>
                <w:lang w:val="ru-RU"/>
              </w:rPr>
              <w:tab/>
              <w:t>справочников,</w:t>
            </w:r>
            <w:r w:rsidRPr="0027643C">
              <w:rPr>
                <w:rFonts w:ascii="Times New Roman" w:eastAsia="Times New Roman" w:hAnsi="Times New Roman" w:cs="Times New Roman"/>
                <w:sz w:val="24"/>
                <w:lang w:val="ru-RU"/>
              </w:rPr>
              <w:tab/>
              <w:t>энциклопедий,</w:t>
            </w:r>
            <w:r w:rsidRPr="0027643C">
              <w:rPr>
                <w:rFonts w:ascii="Times New Roman" w:eastAsia="Times New Roman" w:hAnsi="Times New Roman" w:cs="Times New Roman"/>
                <w:sz w:val="24"/>
                <w:lang w:val="ru-RU"/>
              </w:rPr>
              <w:tab/>
              <w:t>Интернет-сайтов</w:t>
            </w:r>
            <w:r w:rsidRPr="0027643C">
              <w:rPr>
                <w:rFonts w:ascii="Times New Roman" w:eastAsia="Times New Roman" w:hAnsi="Times New Roman" w:cs="Times New Roman"/>
                <w:sz w:val="24"/>
                <w:lang w:val="ru-RU"/>
              </w:rPr>
              <w:tab/>
              <w:t>с</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2"/>
                <w:sz w:val="24"/>
                <w:lang w:val="ru-RU"/>
              </w:rPr>
              <w:t>указанием</w:t>
            </w:r>
          </w:p>
          <w:p w:rsidR="0027643C" w:rsidRPr="0027643C" w:rsidRDefault="0027643C" w:rsidP="0027643C">
            <w:pPr>
              <w:tabs>
                <w:tab w:val="left" w:pos="1466"/>
                <w:tab w:val="left" w:pos="3026"/>
                <w:tab w:val="left" w:pos="3350"/>
                <w:tab w:val="left" w:pos="3940"/>
                <w:tab w:val="left" w:pos="4729"/>
                <w:tab w:val="left" w:pos="5729"/>
                <w:tab w:val="left" w:pos="6756"/>
                <w:tab w:val="left" w:pos="7080"/>
              </w:tabs>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источников</w:t>
            </w:r>
            <w:r w:rsidRPr="0027643C">
              <w:rPr>
                <w:rFonts w:ascii="Times New Roman" w:eastAsia="Times New Roman" w:hAnsi="Times New Roman" w:cs="Times New Roman"/>
                <w:sz w:val="24"/>
                <w:lang w:val="ru-RU"/>
              </w:rPr>
              <w:tab/>
              <w:t>информации,</w:t>
            </w:r>
            <w:r w:rsidRPr="0027643C">
              <w:rPr>
                <w:rFonts w:ascii="Times New Roman" w:eastAsia="Times New Roman" w:hAnsi="Times New Roman" w:cs="Times New Roman"/>
                <w:sz w:val="24"/>
                <w:lang w:val="ru-RU"/>
              </w:rPr>
              <w:tab/>
              <w:t>в</w:t>
            </w:r>
            <w:r w:rsidRPr="0027643C">
              <w:rPr>
                <w:rFonts w:ascii="Times New Roman" w:eastAsia="Times New Roman" w:hAnsi="Times New Roman" w:cs="Times New Roman"/>
                <w:sz w:val="24"/>
                <w:lang w:val="ru-RU"/>
              </w:rPr>
              <w:tab/>
              <w:t>том</w:t>
            </w:r>
            <w:r w:rsidRPr="0027643C">
              <w:rPr>
                <w:rFonts w:ascii="Times New Roman" w:eastAsia="Times New Roman" w:hAnsi="Times New Roman" w:cs="Times New Roman"/>
                <w:sz w:val="24"/>
                <w:lang w:val="ru-RU"/>
              </w:rPr>
              <w:tab/>
              <w:t>числе</w:t>
            </w:r>
            <w:r w:rsidRPr="0027643C">
              <w:rPr>
                <w:rFonts w:ascii="Times New Roman" w:eastAsia="Times New Roman" w:hAnsi="Times New Roman" w:cs="Times New Roman"/>
                <w:sz w:val="24"/>
                <w:lang w:val="ru-RU"/>
              </w:rPr>
              <w:tab/>
              <w:t>адресов</w:t>
            </w:r>
            <w:r w:rsidRPr="0027643C">
              <w:rPr>
                <w:rFonts w:ascii="Times New Roman" w:eastAsia="Times New Roman" w:hAnsi="Times New Roman" w:cs="Times New Roman"/>
                <w:sz w:val="24"/>
                <w:lang w:val="ru-RU"/>
              </w:rPr>
              <w:tab/>
              <w:t>сайтов),</w:t>
            </w:r>
            <w:r w:rsidRPr="0027643C">
              <w:rPr>
                <w:rFonts w:ascii="Times New Roman" w:eastAsia="Times New Roman" w:hAnsi="Times New Roman" w:cs="Times New Roman"/>
                <w:sz w:val="24"/>
                <w:lang w:val="ru-RU"/>
              </w:rPr>
              <w:tab/>
              <w:t>в</w:t>
            </w:r>
            <w:r w:rsidRPr="0027643C">
              <w:rPr>
                <w:rFonts w:ascii="Times New Roman" w:eastAsia="Times New Roman" w:hAnsi="Times New Roman" w:cs="Times New Roman"/>
                <w:sz w:val="24"/>
                <w:lang w:val="ru-RU"/>
              </w:rPr>
              <w:tab/>
              <w:t>гипертекстовых</w:t>
            </w:r>
          </w:p>
        </w:tc>
      </w:tr>
    </w:tbl>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4"/>
        </w:rPr>
        <w:sectPr w:rsidR="0027643C" w:rsidRPr="0027643C">
          <w:headerReference w:type="default" r:id="rId51"/>
          <w:footerReference w:type="default" r:id="rId52"/>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5784"/>
        </w:trPr>
        <w:tc>
          <w:tcPr>
            <w:tcW w:w="809" w:type="dxa"/>
            <w:vMerge w:val="restart"/>
          </w:tcPr>
          <w:p w:rsidR="0027643C" w:rsidRPr="0027643C" w:rsidRDefault="0027643C" w:rsidP="0027643C">
            <w:pPr>
              <w:rPr>
                <w:rFonts w:ascii="Times New Roman" w:eastAsia="Times New Roman" w:hAnsi="Times New Roman" w:cs="Times New Roman"/>
                <w:sz w:val="24"/>
              </w:rPr>
            </w:pPr>
          </w:p>
        </w:tc>
        <w:tc>
          <w:tcPr>
            <w:tcW w:w="2104" w:type="dxa"/>
            <w:vMerge w:val="restart"/>
          </w:tcPr>
          <w:p w:rsidR="0027643C" w:rsidRPr="0027643C" w:rsidRDefault="0027643C" w:rsidP="0027643C">
            <w:pPr>
              <w:rPr>
                <w:rFonts w:ascii="Times New Roman" w:eastAsia="Times New Roman" w:hAnsi="Times New Roman" w:cs="Times New Roman"/>
                <w:sz w:val="24"/>
              </w:rPr>
            </w:pPr>
          </w:p>
        </w:tc>
        <w:tc>
          <w:tcPr>
            <w:tcW w:w="2827" w:type="dxa"/>
          </w:tcPr>
          <w:p w:rsidR="0027643C" w:rsidRPr="0027643C" w:rsidRDefault="0027643C" w:rsidP="0027643C">
            <w:pPr>
              <w:rPr>
                <w:rFonts w:ascii="Times New Roman" w:eastAsia="Times New Roman" w:hAnsi="Times New Roman" w:cs="Times New Roman"/>
                <w:sz w:val="24"/>
              </w:rPr>
            </w:pPr>
          </w:p>
        </w:tc>
        <w:tc>
          <w:tcPr>
            <w:tcW w:w="8839" w:type="dxa"/>
          </w:tcPr>
          <w:p w:rsidR="0027643C" w:rsidRPr="0027643C" w:rsidRDefault="0027643C" w:rsidP="0027643C">
            <w:pPr>
              <w:ind w:right="121"/>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документах,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входящих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состав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методического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комплекта,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также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источниках</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информации;</w:t>
            </w:r>
          </w:p>
          <w:p w:rsidR="0027643C" w:rsidRPr="0027643C" w:rsidRDefault="0027643C" w:rsidP="00C86195">
            <w:pPr>
              <w:numPr>
                <w:ilvl w:val="0"/>
                <w:numId w:val="196"/>
              </w:numPr>
              <w:tabs>
                <w:tab w:val="left" w:pos="429"/>
              </w:tabs>
              <w:spacing w:line="292" w:lineRule="exact"/>
              <w:jc w:val="both"/>
              <w:rPr>
                <w:rFonts w:ascii="Times New Roman" w:eastAsia="Times New Roman" w:hAnsi="Times New Roman" w:cs="Times New Roman"/>
                <w:sz w:val="24"/>
              </w:rPr>
            </w:pPr>
            <w:r w:rsidRPr="0027643C">
              <w:rPr>
                <w:rFonts w:ascii="Times New Roman" w:eastAsia="Times New Roman" w:hAnsi="Times New Roman" w:cs="Times New Roman"/>
                <w:spacing w:val="-1"/>
                <w:sz w:val="24"/>
              </w:rPr>
              <w:t>знаково-символическое</w:t>
            </w:r>
            <w:r w:rsidRPr="0027643C">
              <w:rPr>
                <w:rFonts w:ascii="Times New Roman" w:eastAsia="Times New Roman" w:hAnsi="Times New Roman" w:cs="Times New Roman"/>
                <w:spacing w:val="-9"/>
                <w:sz w:val="24"/>
              </w:rPr>
              <w:t xml:space="preserve"> </w:t>
            </w:r>
            <w:r w:rsidRPr="0027643C">
              <w:rPr>
                <w:rFonts w:ascii="Times New Roman" w:eastAsia="Times New Roman" w:hAnsi="Times New Roman" w:cs="Times New Roman"/>
                <w:spacing w:val="-1"/>
                <w:sz w:val="24"/>
              </w:rPr>
              <w:t>моделирование:</w:t>
            </w:r>
          </w:p>
          <w:p w:rsidR="0027643C" w:rsidRPr="0027643C" w:rsidRDefault="0027643C" w:rsidP="00C86195">
            <w:pPr>
              <w:numPr>
                <w:ilvl w:val="0"/>
                <w:numId w:val="195"/>
              </w:numPr>
              <w:tabs>
                <w:tab w:val="left" w:pos="376"/>
              </w:tabs>
              <w:spacing w:before="36" w:line="278" w:lineRule="auto"/>
              <w:ind w:right="117"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составление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знаково-символических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моделей,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пространственно-графических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моделей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реальных объектов;</w:t>
            </w:r>
          </w:p>
          <w:p w:rsidR="0027643C" w:rsidRPr="0027643C" w:rsidRDefault="0027643C" w:rsidP="00C86195">
            <w:pPr>
              <w:numPr>
                <w:ilvl w:val="0"/>
                <w:numId w:val="195"/>
              </w:numPr>
              <w:tabs>
                <w:tab w:val="left" w:pos="216"/>
              </w:tabs>
              <w:spacing w:line="272" w:lineRule="exact"/>
              <w:ind w:left="215" w:hanging="14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использование</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готовых</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графических</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моделей</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процессов</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задач;</w:t>
            </w:r>
          </w:p>
          <w:p w:rsidR="0027643C" w:rsidRPr="0027643C" w:rsidRDefault="0027643C" w:rsidP="00C86195">
            <w:pPr>
              <w:numPr>
                <w:ilvl w:val="0"/>
                <w:numId w:val="195"/>
              </w:numPr>
              <w:tabs>
                <w:tab w:val="left" w:pos="216"/>
              </w:tabs>
              <w:spacing w:before="41"/>
              <w:ind w:left="215" w:hanging="140"/>
              <w:jc w:val="both"/>
              <w:rPr>
                <w:rFonts w:ascii="Times New Roman" w:eastAsia="Times New Roman" w:hAnsi="Times New Roman" w:cs="Times New Roman"/>
                <w:sz w:val="24"/>
              </w:rPr>
            </w:pPr>
            <w:r w:rsidRPr="0027643C">
              <w:rPr>
                <w:rFonts w:ascii="Times New Roman" w:eastAsia="Times New Roman" w:hAnsi="Times New Roman" w:cs="Times New Roman"/>
                <w:sz w:val="24"/>
              </w:rPr>
              <w:t>табличные</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модели;</w:t>
            </w:r>
          </w:p>
          <w:p w:rsidR="0027643C" w:rsidRPr="0027643C" w:rsidRDefault="0027643C" w:rsidP="00C86195">
            <w:pPr>
              <w:numPr>
                <w:ilvl w:val="0"/>
                <w:numId w:val="195"/>
              </w:numPr>
              <w:tabs>
                <w:tab w:val="left" w:pos="216"/>
              </w:tabs>
              <w:spacing w:before="41"/>
              <w:ind w:left="215" w:hanging="14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опорные</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конспекты</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знаково-символические</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модели.</w:t>
            </w:r>
          </w:p>
          <w:p w:rsidR="0027643C" w:rsidRPr="0027643C" w:rsidRDefault="0027643C" w:rsidP="00C86195">
            <w:pPr>
              <w:numPr>
                <w:ilvl w:val="0"/>
                <w:numId w:val="194"/>
              </w:numPr>
              <w:tabs>
                <w:tab w:val="left" w:pos="429"/>
              </w:tabs>
              <w:spacing w:before="43"/>
              <w:jc w:val="both"/>
              <w:rPr>
                <w:rFonts w:ascii="Times New Roman" w:eastAsia="Times New Roman" w:hAnsi="Times New Roman" w:cs="Times New Roman"/>
                <w:sz w:val="24"/>
              </w:rPr>
            </w:pPr>
            <w:r w:rsidRPr="0027643C">
              <w:rPr>
                <w:rFonts w:ascii="Times New Roman" w:eastAsia="Times New Roman" w:hAnsi="Times New Roman" w:cs="Times New Roman"/>
                <w:sz w:val="24"/>
              </w:rPr>
              <w:t>смысловое</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чтение:</w:t>
            </w:r>
          </w:p>
          <w:p w:rsidR="0027643C" w:rsidRPr="0027643C" w:rsidRDefault="0027643C" w:rsidP="00C86195">
            <w:pPr>
              <w:numPr>
                <w:ilvl w:val="0"/>
                <w:numId w:val="193"/>
              </w:numPr>
              <w:tabs>
                <w:tab w:val="left" w:pos="374"/>
              </w:tabs>
              <w:spacing w:before="40"/>
              <w:ind w:right="123" w:firstLine="67"/>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анализ</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коротких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литературных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текстов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графических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объектов,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отбор</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необходимой</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текстовой</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графической</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информации;</w:t>
            </w:r>
          </w:p>
          <w:p w:rsidR="0027643C" w:rsidRPr="0027643C" w:rsidRDefault="0027643C" w:rsidP="00C86195">
            <w:pPr>
              <w:numPr>
                <w:ilvl w:val="0"/>
                <w:numId w:val="193"/>
              </w:numPr>
              <w:tabs>
                <w:tab w:val="left" w:pos="148"/>
              </w:tabs>
              <w:spacing w:before="1"/>
              <w:ind w:left="148" w:hanging="140"/>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работа</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pacing w:val="-1"/>
                <w:sz w:val="24"/>
                <w:lang w:val="ru-RU"/>
              </w:rPr>
              <w:t>с</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pacing w:val="-1"/>
                <w:sz w:val="24"/>
                <w:lang w:val="ru-RU"/>
              </w:rPr>
              <w:t>различными</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справочными</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информационными</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источниками.</w:t>
            </w:r>
          </w:p>
          <w:p w:rsidR="0027643C" w:rsidRPr="0027643C" w:rsidRDefault="0027643C" w:rsidP="00C86195">
            <w:pPr>
              <w:numPr>
                <w:ilvl w:val="0"/>
                <w:numId w:val="192"/>
              </w:numPr>
              <w:tabs>
                <w:tab w:val="left" w:pos="429"/>
              </w:tabs>
              <w:spacing w:before="41" w:line="273" w:lineRule="auto"/>
              <w:ind w:right="121"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выбор</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наиболее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эффективных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способов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зависимости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конкретных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условий:</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составление</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алгоритмов</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формальных</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исполнителей.</w:t>
            </w:r>
          </w:p>
          <w:p w:rsidR="0027643C" w:rsidRPr="0027643C" w:rsidRDefault="0027643C" w:rsidP="00C86195">
            <w:pPr>
              <w:numPr>
                <w:ilvl w:val="0"/>
                <w:numId w:val="192"/>
              </w:numPr>
              <w:tabs>
                <w:tab w:val="left" w:pos="429"/>
              </w:tabs>
              <w:ind w:right="117"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постановка и формулировка проблемы, самостоятельное создание алгоритмов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 для решения проблем творческого характера: создание различных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информационных</w:t>
            </w:r>
            <w:r w:rsidRPr="0027643C">
              <w:rPr>
                <w:rFonts w:ascii="Times New Roman" w:eastAsia="Times New Roman" w:hAnsi="Times New Roman" w:cs="Times New Roman"/>
                <w:spacing w:val="34"/>
                <w:sz w:val="24"/>
                <w:lang w:val="ru-RU"/>
              </w:rPr>
              <w:t xml:space="preserve"> </w:t>
            </w:r>
            <w:r w:rsidRPr="0027643C">
              <w:rPr>
                <w:rFonts w:ascii="Times New Roman" w:eastAsia="Times New Roman" w:hAnsi="Times New Roman" w:cs="Times New Roman"/>
                <w:sz w:val="24"/>
                <w:lang w:val="ru-RU"/>
              </w:rPr>
              <w:t>объектов</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использованием</w:t>
            </w:r>
            <w:r w:rsidRPr="0027643C">
              <w:rPr>
                <w:rFonts w:ascii="Times New Roman" w:eastAsia="Times New Roman" w:hAnsi="Times New Roman" w:cs="Times New Roman"/>
                <w:spacing w:val="30"/>
                <w:sz w:val="24"/>
                <w:lang w:val="ru-RU"/>
              </w:rPr>
              <w:t xml:space="preserve"> </w:t>
            </w:r>
            <w:r w:rsidRPr="0027643C">
              <w:rPr>
                <w:rFonts w:ascii="Times New Roman" w:eastAsia="Times New Roman" w:hAnsi="Times New Roman" w:cs="Times New Roman"/>
                <w:sz w:val="24"/>
                <w:lang w:val="ru-RU"/>
              </w:rPr>
              <w:t>офисных</w:t>
            </w:r>
            <w:r w:rsidRPr="0027643C">
              <w:rPr>
                <w:rFonts w:ascii="Times New Roman" w:eastAsia="Times New Roman" w:hAnsi="Times New Roman" w:cs="Times New Roman"/>
                <w:spacing w:val="32"/>
                <w:sz w:val="24"/>
                <w:lang w:val="ru-RU"/>
              </w:rPr>
              <w:t xml:space="preserve"> </w:t>
            </w:r>
            <w:r w:rsidRPr="0027643C">
              <w:rPr>
                <w:rFonts w:ascii="Times New Roman" w:eastAsia="Times New Roman" w:hAnsi="Times New Roman" w:cs="Times New Roman"/>
                <w:sz w:val="24"/>
                <w:lang w:val="ru-RU"/>
              </w:rPr>
              <w:t>компьютерных</w:t>
            </w:r>
            <w:r w:rsidRPr="0027643C">
              <w:rPr>
                <w:rFonts w:ascii="Times New Roman" w:eastAsia="Times New Roman" w:hAnsi="Times New Roman" w:cs="Times New Roman"/>
                <w:spacing w:val="34"/>
                <w:sz w:val="24"/>
                <w:lang w:val="ru-RU"/>
              </w:rPr>
              <w:t xml:space="preserve"> </w:t>
            </w:r>
            <w:r w:rsidRPr="0027643C">
              <w:rPr>
                <w:rFonts w:ascii="Times New Roman" w:eastAsia="Times New Roman" w:hAnsi="Times New Roman" w:cs="Times New Roman"/>
                <w:sz w:val="24"/>
                <w:lang w:val="ru-RU"/>
              </w:rPr>
              <w:t>программ,</w:t>
            </w:r>
          </w:p>
          <w:p w:rsidR="0027643C" w:rsidRPr="0027643C" w:rsidRDefault="0027643C" w:rsidP="0027643C">
            <w:pPr>
              <w:spacing w:line="273" w:lineRule="exact"/>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поздравительных</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pacing w:val="-1"/>
                <w:sz w:val="24"/>
                <w:lang w:val="ru-RU"/>
              </w:rPr>
              <w:t>открыток,</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pacing w:val="-1"/>
                <w:sz w:val="24"/>
                <w:lang w:val="ru-RU"/>
              </w:rPr>
              <w:t>презентаций,</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конструирование</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роботов.</w:t>
            </w:r>
          </w:p>
        </w:tc>
      </w:tr>
      <w:tr w:rsidR="0027643C" w:rsidRPr="0027643C" w:rsidTr="0027643C">
        <w:trPr>
          <w:trHeight w:val="1603"/>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1996"/>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Регулятивные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91"/>
              </w:numPr>
              <w:tabs>
                <w:tab w:val="left" w:pos="429"/>
              </w:tabs>
              <w:ind w:right="121"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умение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ставить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использовать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внешний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план</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поставленной задачи; планировать свои действия в соответствии с поставленной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задачей</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условиями</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её</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реализации;</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осуществлять</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итоговый</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пошаговый</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контроль;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сличать</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результат</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эталоном</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(целью);</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вносить</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коррективы</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действия</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случае</w:t>
            </w:r>
          </w:p>
          <w:p w:rsidR="0027643C" w:rsidRPr="0027643C" w:rsidRDefault="0027643C" w:rsidP="0027643C">
            <w:pPr>
              <w:spacing w:line="273" w:lineRule="exact"/>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расхождения</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результата</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задачи</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ранее</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поставленной</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целью.</w:t>
            </w:r>
          </w:p>
        </w:tc>
      </w:tr>
      <w:tr w:rsidR="0027643C" w:rsidRPr="0027643C" w:rsidTr="0027643C">
        <w:trPr>
          <w:trHeight w:val="988"/>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spacing w:line="278" w:lineRule="auto"/>
              <w:ind w:right="857"/>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Коммуникативные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11"/>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90"/>
              </w:numPr>
              <w:tabs>
                <w:tab w:val="left" w:pos="428"/>
                <w:tab w:val="left" w:pos="429"/>
                <w:tab w:val="left" w:pos="1925"/>
                <w:tab w:val="left" w:pos="3582"/>
                <w:tab w:val="left" w:pos="4715"/>
                <w:tab w:val="left" w:pos="6737"/>
                <w:tab w:val="left" w:pos="7689"/>
                <w:tab w:val="left" w:pos="8068"/>
              </w:tabs>
              <w:spacing w:line="273" w:lineRule="auto"/>
              <w:ind w:right="122"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выполнение</w:t>
            </w:r>
            <w:r w:rsidRPr="0027643C">
              <w:rPr>
                <w:rFonts w:ascii="Times New Roman" w:eastAsia="Times New Roman" w:hAnsi="Times New Roman" w:cs="Times New Roman"/>
                <w:sz w:val="24"/>
                <w:lang w:val="ru-RU"/>
              </w:rPr>
              <w:tab/>
              <w:t>практических</w:t>
            </w:r>
            <w:r w:rsidRPr="0027643C">
              <w:rPr>
                <w:rFonts w:ascii="Times New Roman" w:eastAsia="Times New Roman" w:hAnsi="Times New Roman" w:cs="Times New Roman"/>
                <w:sz w:val="24"/>
                <w:lang w:val="ru-RU"/>
              </w:rPr>
              <w:tab/>
              <w:t>заданий,</w:t>
            </w:r>
            <w:r w:rsidRPr="0027643C">
              <w:rPr>
                <w:rFonts w:ascii="Times New Roman" w:eastAsia="Times New Roman" w:hAnsi="Times New Roman" w:cs="Times New Roman"/>
                <w:sz w:val="24"/>
                <w:lang w:val="ru-RU"/>
              </w:rPr>
              <w:tab/>
              <w:t>предполагающих</w:t>
            </w:r>
            <w:r w:rsidRPr="0027643C">
              <w:rPr>
                <w:rFonts w:ascii="Times New Roman" w:eastAsia="Times New Roman" w:hAnsi="Times New Roman" w:cs="Times New Roman"/>
                <w:sz w:val="24"/>
                <w:lang w:val="ru-RU"/>
              </w:rPr>
              <w:tab/>
              <w:t>работу</w:t>
            </w:r>
            <w:r w:rsidRPr="0027643C">
              <w:rPr>
                <w:rFonts w:ascii="Times New Roman" w:eastAsia="Times New Roman" w:hAnsi="Times New Roman" w:cs="Times New Roman"/>
                <w:sz w:val="24"/>
                <w:lang w:val="ru-RU"/>
              </w:rPr>
              <w:tab/>
              <w:t>в</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2"/>
                <w:sz w:val="24"/>
                <w:lang w:val="ru-RU"/>
              </w:rPr>
              <w:t>парах,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лабораторных</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работ,</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предполагающих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групповую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работу.</w:t>
            </w:r>
          </w:p>
          <w:p w:rsidR="0027643C" w:rsidRPr="0027643C" w:rsidRDefault="0027643C" w:rsidP="00C86195">
            <w:pPr>
              <w:numPr>
                <w:ilvl w:val="0"/>
                <w:numId w:val="190"/>
              </w:numPr>
              <w:tabs>
                <w:tab w:val="left" w:pos="428"/>
                <w:tab w:val="left" w:pos="429"/>
              </w:tabs>
              <w:ind w:left="428"/>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деятельность</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обучающихся</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условиях</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внеурочных</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мероприятий</w:t>
            </w:r>
          </w:p>
        </w:tc>
      </w:tr>
    </w:tbl>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4"/>
        </w:rPr>
        <w:sectPr w:rsidR="0027643C" w:rsidRPr="0027643C">
          <w:headerReference w:type="default" r:id="rId53"/>
          <w:footerReference w:type="default" r:id="rId54"/>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29920" behindDoc="1" locked="0" layoutInCell="1" allowOverlap="1" wp14:anchorId="58D830F5" wp14:editId="78DB0D6E">
            <wp:simplePos x="0" y="0"/>
            <wp:positionH relativeFrom="page">
              <wp:posOffset>4413847</wp:posOffset>
            </wp:positionH>
            <wp:positionV relativeFrom="page">
              <wp:posOffset>2397399</wp:posOffset>
            </wp:positionV>
            <wp:extent cx="70221" cy="53244"/>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14" cstate="print"/>
                    <a:stretch>
                      <a:fillRect/>
                    </a:stretch>
                  </pic:blipFill>
                  <pic:spPr>
                    <a:xfrm>
                      <a:off x="0" y="0"/>
                      <a:ext cx="70221"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30944" behindDoc="1" locked="0" layoutInCell="1" allowOverlap="1" wp14:anchorId="069F1A6B" wp14:editId="20C52C1A">
            <wp:simplePos x="0" y="0"/>
            <wp:positionH relativeFrom="page">
              <wp:posOffset>4410859</wp:posOffset>
            </wp:positionH>
            <wp:positionV relativeFrom="page">
              <wp:posOffset>3249444</wp:posOffset>
            </wp:positionV>
            <wp:extent cx="54027" cy="57340"/>
            <wp:effectExtent l="0" t="0" r="0" b="0"/>
            <wp:wrapNone/>
            <wp:docPr id="7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31968" behindDoc="1" locked="0" layoutInCell="1" allowOverlap="1" wp14:anchorId="4739A1E2" wp14:editId="09043D09">
            <wp:simplePos x="0" y="0"/>
            <wp:positionH relativeFrom="page">
              <wp:posOffset>4410859</wp:posOffset>
            </wp:positionH>
            <wp:positionV relativeFrom="page">
              <wp:posOffset>4911493</wp:posOffset>
            </wp:positionV>
            <wp:extent cx="54027" cy="57340"/>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32992" behindDoc="1" locked="0" layoutInCell="1" allowOverlap="1" wp14:anchorId="02A64542" wp14:editId="3FBBB74A">
            <wp:simplePos x="0" y="0"/>
            <wp:positionH relativeFrom="page">
              <wp:posOffset>4410859</wp:posOffset>
            </wp:positionH>
            <wp:positionV relativeFrom="page">
              <wp:posOffset>5130098</wp:posOffset>
            </wp:positionV>
            <wp:extent cx="54475" cy="53244"/>
            <wp:effectExtent l="0" t="0" r="0" b="0"/>
            <wp:wrapNone/>
            <wp:docPr id="7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png"/>
                    <pic:cNvPicPr/>
                  </pic:nvPicPr>
                  <pic:blipFill>
                    <a:blip r:embed="rId14" cstate="print"/>
                    <a:stretch>
                      <a:fillRect/>
                    </a:stretch>
                  </pic:blipFill>
                  <pic:spPr>
                    <a:xfrm>
                      <a:off x="0" y="0"/>
                      <a:ext cx="54475"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34016" behindDoc="1" locked="0" layoutInCell="1" allowOverlap="1" wp14:anchorId="1F736236" wp14:editId="288B714F">
            <wp:simplePos x="0" y="0"/>
            <wp:positionH relativeFrom="page">
              <wp:posOffset>4410859</wp:posOffset>
            </wp:positionH>
            <wp:positionV relativeFrom="page">
              <wp:posOffset>5755662</wp:posOffset>
            </wp:positionV>
            <wp:extent cx="54027" cy="57340"/>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35040" behindDoc="1" locked="0" layoutInCell="1" allowOverlap="1" wp14:anchorId="0886A650" wp14:editId="30A710E6">
            <wp:simplePos x="0" y="0"/>
            <wp:positionH relativeFrom="page">
              <wp:posOffset>4410859</wp:posOffset>
            </wp:positionH>
            <wp:positionV relativeFrom="page">
              <wp:posOffset>6174000</wp:posOffset>
            </wp:positionV>
            <wp:extent cx="54027" cy="57340"/>
            <wp:effectExtent l="0" t="0" r="0" b="0"/>
            <wp:wrapNone/>
            <wp:docPr id="7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36064" behindDoc="1" locked="0" layoutInCell="1" allowOverlap="1" wp14:anchorId="1440061F" wp14:editId="7737A06F">
            <wp:simplePos x="0" y="0"/>
            <wp:positionH relativeFrom="page">
              <wp:posOffset>4410859</wp:posOffset>
            </wp:positionH>
            <wp:positionV relativeFrom="page">
              <wp:posOffset>6592337</wp:posOffset>
            </wp:positionV>
            <wp:extent cx="54027" cy="57340"/>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1288"/>
        </w:trPr>
        <w:tc>
          <w:tcPr>
            <w:tcW w:w="809" w:type="dxa"/>
            <w:vMerge w:val="restart"/>
          </w:tcPr>
          <w:p w:rsidR="0027643C" w:rsidRPr="0027643C" w:rsidRDefault="0027643C" w:rsidP="0027643C">
            <w:pPr>
              <w:spacing w:line="273" w:lineRule="exact"/>
              <w:jc w:val="center"/>
              <w:rPr>
                <w:rFonts w:ascii="Times New Roman" w:eastAsia="Times New Roman" w:hAnsi="Times New Roman" w:cs="Times New Roman"/>
                <w:sz w:val="24"/>
              </w:rPr>
            </w:pPr>
            <w:r w:rsidRPr="0027643C">
              <w:rPr>
                <w:rFonts w:ascii="Times New Roman" w:eastAsia="Times New Roman" w:hAnsi="Times New Roman" w:cs="Times New Roman"/>
                <w:sz w:val="24"/>
              </w:rPr>
              <w:t>5</w:t>
            </w:r>
          </w:p>
        </w:tc>
        <w:tc>
          <w:tcPr>
            <w:tcW w:w="2104" w:type="dxa"/>
            <w:vMerge w:val="restart"/>
          </w:tcPr>
          <w:p w:rsidR="0027643C" w:rsidRPr="0027643C" w:rsidRDefault="0027643C" w:rsidP="0027643C">
            <w:pPr>
              <w:spacing w:before="1"/>
              <w:ind w:right="555"/>
              <w:rPr>
                <w:rFonts w:ascii="Times New Roman" w:eastAsia="Times New Roman" w:hAnsi="Times New Roman" w:cs="Times New Roman"/>
                <w:b/>
                <w:sz w:val="24"/>
              </w:rPr>
            </w:pPr>
            <w:r w:rsidRPr="0027643C">
              <w:rPr>
                <w:rFonts w:ascii="Times New Roman" w:eastAsia="Times New Roman" w:hAnsi="Times New Roman" w:cs="Times New Roman"/>
                <w:b/>
                <w:spacing w:val="-1"/>
                <w:sz w:val="24"/>
              </w:rPr>
              <w:t>Иностранный</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язык</w:t>
            </w:r>
          </w:p>
        </w:tc>
        <w:tc>
          <w:tcPr>
            <w:tcW w:w="2827" w:type="dxa"/>
          </w:tcPr>
          <w:p w:rsidR="0027643C" w:rsidRPr="0027643C" w:rsidRDefault="0027643C" w:rsidP="0027643C">
            <w:pPr>
              <w:tabs>
                <w:tab w:val="left" w:pos="1996"/>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Личностные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89"/>
              </w:numPr>
              <w:tabs>
                <w:tab w:val="left" w:pos="340"/>
              </w:tabs>
              <w:spacing w:line="273" w:lineRule="auto"/>
              <w:ind w:right="115"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приобщение детей к новому социальному опыту с использованием иностранного</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языка: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знакомство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младших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школьников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миром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зарубежных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сверстников,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зарубежным</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детским</w:t>
            </w:r>
            <w:r w:rsidRPr="0027643C">
              <w:rPr>
                <w:rFonts w:ascii="Times New Roman" w:eastAsia="Times New Roman" w:hAnsi="Times New Roman" w:cs="Times New Roman"/>
                <w:spacing w:val="47"/>
                <w:sz w:val="24"/>
                <w:lang w:val="ru-RU"/>
              </w:rPr>
              <w:t xml:space="preserve"> </w:t>
            </w:r>
            <w:r w:rsidRPr="0027643C">
              <w:rPr>
                <w:rFonts w:ascii="Times New Roman" w:eastAsia="Times New Roman" w:hAnsi="Times New Roman" w:cs="Times New Roman"/>
                <w:sz w:val="24"/>
                <w:lang w:val="ru-RU"/>
              </w:rPr>
              <w:t>фольклором,</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доступными</w:t>
            </w:r>
            <w:r w:rsidRPr="0027643C">
              <w:rPr>
                <w:rFonts w:ascii="Times New Roman" w:eastAsia="Times New Roman" w:hAnsi="Times New Roman" w:cs="Times New Roman"/>
                <w:spacing w:val="49"/>
                <w:sz w:val="24"/>
                <w:lang w:val="ru-RU"/>
              </w:rPr>
              <w:t xml:space="preserve"> </w:t>
            </w:r>
            <w:r w:rsidRPr="0027643C">
              <w:rPr>
                <w:rFonts w:ascii="Times New Roman" w:eastAsia="Times New Roman" w:hAnsi="Times New Roman" w:cs="Times New Roman"/>
                <w:sz w:val="24"/>
                <w:lang w:val="ru-RU"/>
              </w:rPr>
              <w:t>образцами</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художественной</w:t>
            </w:r>
          </w:p>
          <w:p w:rsidR="0027643C" w:rsidRPr="0027643C" w:rsidRDefault="0027643C" w:rsidP="0027643C">
            <w:pPr>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литературы;</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воспитание</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дружелюбного</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отношения</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представителям</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стран</w:t>
            </w:r>
          </w:p>
        </w:tc>
      </w:tr>
      <w:tr w:rsidR="0027643C" w:rsidRPr="0027643C" w:rsidTr="0027643C">
        <w:trPr>
          <w:trHeight w:val="2311"/>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2181"/>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Познавательные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общие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before="59"/>
              <w:ind w:right="113"/>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приемы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текстом: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прогнозировать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содержание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текста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заголовку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(новым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словам,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иллюстрациям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списывать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текст;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находить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тексте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выписывать из него нужную информацию (отдельные слова, предложения, факты 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т.</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д.)</w:t>
            </w:r>
          </w:p>
          <w:p w:rsidR="0027643C" w:rsidRPr="0027643C" w:rsidRDefault="0027643C" w:rsidP="0027643C">
            <w:pPr>
              <w:spacing w:before="2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приемы</w:t>
            </w:r>
            <w:r w:rsidRPr="0027643C">
              <w:rPr>
                <w:rFonts w:ascii="Times New Roman" w:eastAsia="Times New Roman" w:hAnsi="Times New Roman" w:cs="Times New Roman"/>
                <w:spacing w:val="105"/>
                <w:sz w:val="24"/>
                <w:lang w:val="ru-RU"/>
              </w:rPr>
              <w:t xml:space="preserve"> </w:t>
            </w:r>
            <w:r w:rsidRPr="0027643C">
              <w:rPr>
                <w:rFonts w:ascii="Times New Roman" w:eastAsia="Times New Roman" w:hAnsi="Times New Roman" w:cs="Times New Roman"/>
                <w:sz w:val="24"/>
                <w:lang w:val="ru-RU"/>
              </w:rPr>
              <w:t xml:space="preserve">раскрытия  </w:t>
            </w:r>
            <w:r w:rsidRPr="0027643C">
              <w:rPr>
                <w:rFonts w:ascii="Times New Roman" w:eastAsia="Times New Roman" w:hAnsi="Times New Roman" w:cs="Times New Roman"/>
                <w:spacing w:val="43"/>
                <w:sz w:val="24"/>
                <w:lang w:val="ru-RU"/>
              </w:rPr>
              <w:t xml:space="preserve"> </w:t>
            </w:r>
            <w:r w:rsidRPr="0027643C">
              <w:rPr>
                <w:rFonts w:ascii="Times New Roman" w:eastAsia="Times New Roman" w:hAnsi="Times New Roman" w:cs="Times New Roman"/>
                <w:sz w:val="24"/>
                <w:lang w:val="ru-RU"/>
              </w:rPr>
              <w:t xml:space="preserve">значений  </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 xml:space="preserve">слова  </w:t>
            </w:r>
            <w:r w:rsidRPr="0027643C">
              <w:rPr>
                <w:rFonts w:ascii="Times New Roman" w:eastAsia="Times New Roman" w:hAnsi="Times New Roman" w:cs="Times New Roman"/>
                <w:spacing w:val="41"/>
                <w:sz w:val="24"/>
                <w:lang w:val="ru-RU"/>
              </w:rPr>
              <w:t xml:space="preserve"> </w:t>
            </w:r>
            <w:r w:rsidRPr="0027643C">
              <w:rPr>
                <w:rFonts w:ascii="Times New Roman" w:eastAsia="Times New Roman" w:hAnsi="Times New Roman" w:cs="Times New Roman"/>
                <w:sz w:val="24"/>
                <w:lang w:val="ru-RU"/>
              </w:rPr>
              <w:t xml:space="preserve">:  </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 xml:space="preserve">подбор  </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 xml:space="preserve">синонимов  </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 xml:space="preserve">и  </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антонимов;</w:t>
            </w:r>
          </w:p>
          <w:p w:rsidR="0027643C" w:rsidRPr="0027643C" w:rsidRDefault="0027643C" w:rsidP="0027643C">
            <w:pPr>
              <w:spacing w:before="9" w:line="310" w:lineRule="atLeast"/>
              <w:ind w:right="117"/>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словообразовательных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элементов;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использование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контекста/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дефиниций</w:t>
            </w:r>
          </w:p>
        </w:tc>
      </w:tr>
      <w:tr w:rsidR="0027643C" w:rsidRPr="0027643C" w:rsidTr="0027643C">
        <w:trPr>
          <w:trHeight w:val="969"/>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1998"/>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Регулятивные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2"/>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88"/>
              </w:numPr>
              <w:tabs>
                <w:tab w:val="left" w:pos="445"/>
                <w:tab w:val="left" w:pos="446"/>
                <w:tab w:val="left" w:pos="2261"/>
                <w:tab w:val="left" w:pos="3952"/>
                <w:tab w:val="left" w:pos="4357"/>
                <w:tab w:val="left" w:pos="6427"/>
                <w:tab w:val="left" w:pos="6943"/>
                <w:tab w:val="left" w:pos="7852"/>
                <w:tab w:val="left" w:pos="8241"/>
              </w:tabs>
              <w:spacing w:line="288"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осуществление</w:t>
            </w:r>
            <w:r w:rsidRPr="0027643C">
              <w:rPr>
                <w:rFonts w:ascii="Times New Roman" w:eastAsia="Times New Roman" w:hAnsi="Times New Roman" w:cs="Times New Roman"/>
                <w:sz w:val="24"/>
                <w:lang w:val="ru-RU"/>
              </w:rPr>
              <w:tab/>
              <w:t>самоконтроля</w:t>
            </w:r>
            <w:r w:rsidRPr="0027643C">
              <w:rPr>
                <w:rFonts w:ascii="Times New Roman" w:eastAsia="Times New Roman" w:hAnsi="Times New Roman" w:cs="Times New Roman"/>
                <w:sz w:val="24"/>
                <w:lang w:val="ru-RU"/>
              </w:rPr>
              <w:tab/>
              <w:t>и</w:t>
            </w:r>
            <w:r w:rsidRPr="0027643C">
              <w:rPr>
                <w:rFonts w:ascii="Times New Roman" w:eastAsia="Times New Roman" w:hAnsi="Times New Roman" w:cs="Times New Roman"/>
                <w:sz w:val="24"/>
                <w:lang w:val="ru-RU"/>
              </w:rPr>
              <w:tab/>
              <w:t>самонаблюдения:</w:t>
            </w:r>
            <w:r w:rsidRPr="0027643C">
              <w:rPr>
                <w:rFonts w:ascii="Times New Roman" w:eastAsia="Times New Roman" w:hAnsi="Times New Roman" w:cs="Times New Roman"/>
                <w:sz w:val="24"/>
                <w:lang w:val="ru-RU"/>
              </w:rPr>
              <w:tab/>
              <w:t>на</w:t>
            </w:r>
            <w:r w:rsidRPr="0027643C">
              <w:rPr>
                <w:rFonts w:ascii="Times New Roman" w:eastAsia="Times New Roman" w:hAnsi="Times New Roman" w:cs="Times New Roman"/>
                <w:sz w:val="24"/>
                <w:lang w:val="ru-RU"/>
              </w:rPr>
              <w:tab/>
              <w:t>уроке;</w:t>
            </w:r>
            <w:r w:rsidRPr="0027643C">
              <w:rPr>
                <w:rFonts w:ascii="Times New Roman" w:eastAsia="Times New Roman" w:hAnsi="Times New Roman" w:cs="Times New Roman"/>
                <w:sz w:val="24"/>
                <w:lang w:val="ru-RU"/>
              </w:rPr>
              <w:tab/>
              <w:t>в</w:t>
            </w:r>
            <w:r w:rsidRPr="0027643C">
              <w:rPr>
                <w:rFonts w:ascii="Times New Roman" w:eastAsia="Times New Roman" w:hAnsi="Times New Roman" w:cs="Times New Roman"/>
                <w:sz w:val="24"/>
                <w:lang w:val="ru-RU"/>
              </w:rPr>
              <w:tab/>
              <w:t>ходе</w:t>
            </w:r>
          </w:p>
          <w:p w:rsidR="0027643C" w:rsidRPr="0027643C" w:rsidRDefault="0027643C" w:rsidP="0027643C">
            <w:pPr>
              <w:spacing w:before="11" w:line="316"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самостоятельной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работы дома;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процессе</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индивидуальной 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групповой</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проектной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работы.</w:t>
            </w:r>
          </w:p>
        </w:tc>
      </w:tr>
      <w:tr w:rsidR="0027643C" w:rsidRPr="0027643C" w:rsidTr="0027643C">
        <w:trPr>
          <w:trHeight w:val="993"/>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ind w:right="857"/>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Коммуникативные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11"/>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87"/>
              </w:numPr>
              <w:tabs>
                <w:tab w:val="left" w:pos="414"/>
                <w:tab w:val="left" w:pos="415"/>
              </w:tabs>
              <w:spacing w:line="273" w:lineRule="auto"/>
              <w:ind w:right="113"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инициировать</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общение;</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задавать</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вопросы</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собеседнику;</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реагировать</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речевое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поведение</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собеседника;</w:t>
            </w:r>
          </w:p>
          <w:p w:rsidR="0027643C" w:rsidRPr="0027643C" w:rsidRDefault="0027643C" w:rsidP="0027643C">
            <w:pPr>
              <w:spacing w:before="1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уточнять</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информацию</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случае</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необходимости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т.</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д</w:t>
            </w:r>
          </w:p>
        </w:tc>
      </w:tr>
      <w:tr w:rsidR="0027643C" w:rsidRPr="0027643C" w:rsidTr="0027643C">
        <w:trPr>
          <w:trHeight w:val="2637"/>
        </w:trPr>
        <w:tc>
          <w:tcPr>
            <w:tcW w:w="809"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6</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Окружающий</w:t>
            </w:r>
            <w:r w:rsidRPr="0027643C">
              <w:rPr>
                <w:rFonts w:ascii="Times New Roman" w:eastAsia="Times New Roman" w:hAnsi="Times New Roman" w:cs="Times New Roman"/>
                <w:b/>
                <w:spacing w:val="16"/>
                <w:sz w:val="24"/>
              </w:rPr>
              <w:t xml:space="preserve"> </w:t>
            </w:r>
            <w:r w:rsidRPr="0027643C">
              <w:rPr>
                <w:rFonts w:ascii="Times New Roman" w:eastAsia="Times New Roman" w:hAnsi="Times New Roman" w:cs="Times New Roman"/>
                <w:b/>
                <w:sz w:val="24"/>
              </w:rPr>
              <w:t>мир</w:t>
            </w:r>
          </w:p>
        </w:tc>
        <w:tc>
          <w:tcPr>
            <w:tcW w:w="2827" w:type="dxa"/>
          </w:tcPr>
          <w:p w:rsidR="0027643C" w:rsidRPr="0027643C" w:rsidRDefault="0027643C" w:rsidP="0027643C">
            <w:pPr>
              <w:tabs>
                <w:tab w:val="left" w:pos="1996"/>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Личностные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before="20"/>
              <w:ind w:right="1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бережное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отношения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объектам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природы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результатам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труда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людей,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сознательного отношения к здоровому образу жизни, формирование экологической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культуры,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навыков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нравственного</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поведения;</w:t>
            </w:r>
          </w:p>
          <w:p w:rsidR="0027643C" w:rsidRPr="0027643C" w:rsidRDefault="0027643C" w:rsidP="0027643C">
            <w:pPr>
              <w:spacing w:before="21" w:line="280" w:lineRule="auto"/>
              <w:ind w:right="12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уважительного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отношения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семье,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населенному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пункту,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региону,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России,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истории,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культуре,</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природе</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нашей</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страны,</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ее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современной жизни;</w:t>
            </w:r>
          </w:p>
          <w:p w:rsidR="0027643C" w:rsidRPr="0027643C" w:rsidRDefault="0027643C" w:rsidP="0027643C">
            <w:pPr>
              <w:spacing w:before="14" w:line="278" w:lineRule="auto"/>
              <w:ind w:right="11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осознание ценности,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целостности и многообразия окружающего мира,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своего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места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нем;</w:t>
            </w:r>
          </w:p>
          <w:p w:rsidR="0027643C" w:rsidRPr="0027643C" w:rsidRDefault="0027643C" w:rsidP="0027643C">
            <w:pPr>
              <w:spacing w:before="17"/>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модели</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безопасного</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поведения</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условиях</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повседневной</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и</w:t>
            </w:r>
          </w:p>
        </w:tc>
      </w:tr>
    </w:tbl>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sectPr w:rsidR="0027643C" w:rsidRPr="0027643C">
          <w:headerReference w:type="default" r:id="rId55"/>
          <w:footerReference w:type="default" r:id="rId56"/>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37088" behindDoc="1" locked="0" layoutInCell="1" allowOverlap="1" wp14:anchorId="2DFC1C7B" wp14:editId="3BDD7785">
            <wp:simplePos x="0" y="0"/>
            <wp:positionH relativeFrom="page">
              <wp:posOffset>4410859</wp:posOffset>
            </wp:positionH>
            <wp:positionV relativeFrom="page">
              <wp:posOffset>1780308</wp:posOffset>
            </wp:positionV>
            <wp:extent cx="54027" cy="57340"/>
            <wp:effectExtent l="0" t="0" r="0" b="0"/>
            <wp:wrapNone/>
            <wp:docPr id="7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38112" behindDoc="1" locked="0" layoutInCell="1" allowOverlap="1" wp14:anchorId="3A3F052E" wp14:editId="1EB683B7">
            <wp:simplePos x="0" y="0"/>
            <wp:positionH relativeFrom="page">
              <wp:posOffset>4410859</wp:posOffset>
            </wp:positionH>
            <wp:positionV relativeFrom="page">
              <wp:posOffset>2200191</wp:posOffset>
            </wp:positionV>
            <wp:extent cx="54398" cy="53244"/>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14" cstate="print"/>
                    <a:stretch>
                      <a:fillRect/>
                    </a:stretch>
                  </pic:blipFill>
                  <pic:spPr>
                    <a:xfrm>
                      <a:off x="0" y="0"/>
                      <a:ext cx="54398"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39136" behindDoc="1" locked="0" layoutInCell="1" allowOverlap="1" wp14:anchorId="5AE7BA54" wp14:editId="06E400DC">
            <wp:simplePos x="0" y="0"/>
            <wp:positionH relativeFrom="page">
              <wp:posOffset>4410859</wp:posOffset>
            </wp:positionH>
            <wp:positionV relativeFrom="page">
              <wp:posOffset>2820078</wp:posOffset>
            </wp:positionV>
            <wp:extent cx="54398" cy="53244"/>
            <wp:effectExtent l="0" t="0" r="0" b="0"/>
            <wp:wrapNone/>
            <wp:docPr id="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png"/>
                    <pic:cNvPicPr/>
                  </pic:nvPicPr>
                  <pic:blipFill>
                    <a:blip r:embed="rId14" cstate="print"/>
                    <a:stretch>
                      <a:fillRect/>
                    </a:stretch>
                  </pic:blipFill>
                  <pic:spPr>
                    <a:xfrm>
                      <a:off x="0" y="0"/>
                      <a:ext cx="54398"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40160" behindDoc="1" locked="0" layoutInCell="1" allowOverlap="1" wp14:anchorId="7401B150" wp14:editId="7FFC4F82">
            <wp:simplePos x="0" y="0"/>
            <wp:positionH relativeFrom="page">
              <wp:posOffset>4410859</wp:posOffset>
            </wp:positionH>
            <wp:positionV relativeFrom="page">
              <wp:posOffset>3444643</wp:posOffset>
            </wp:positionV>
            <wp:extent cx="54027" cy="57340"/>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41184" behindDoc="1" locked="0" layoutInCell="1" allowOverlap="1" wp14:anchorId="0D831B67" wp14:editId="79BEE48E">
            <wp:simplePos x="0" y="0"/>
            <wp:positionH relativeFrom="page">
              <wp:posOffset>4410859</wp:posOffset>
            </wp:positionH>
            <wp:positionV relativeFrom="page">
              <wp:posOffset>4265952</wp:posOffset>
            </wp:positionV>
            <wp:extent cx="54027" cy="57340"/>
            <wp:effectExtent l="0" t="0" r="0" b="0"/>
            <wp:wrapNone/>
            <wp:docPr id="8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42208" behindDoc="1" locked="0" layoutInCell="1" allowOverlap="1" wp14:anchorId="2B5306E3" wp14:editId="2B3BEA23">
            <wp:simplePos x="0" y="0"/>
            <wp:positionH relativeFrom="page">
              <wp:posOffset>4410859</wp:posOffset>
            </wp:positionH>
            <wp:positionV relativeFrom="page">
              <wp:posOffset>4885839</wp:posOffset>
            </wp:positionV>
            <wp:extent cx="54027" cy="57340"/>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43232" behindDoc="1" locked="0" layoutInCell="1" allowOverlap="1" wp14:anchorId="349218FB" wp14:editId="63D52DF9">
            <wp:simplePos x="0" y="0"/>
            <wp:positionH relativeFrom="page">
              <wp:posOffset>4410859</wp:posOffset>
            </wp:positionH>
            <wp:positionV relativeFrom="page">
              <wp:posOffset>5505726</wp:posOffset>
            </wp:positionV>
            <wp:extent cx="54027" cy="57340"/>
            <wp:effectExtent l="0" t="0" r="0" b="0"/>
            <wp:wrapNone/>
            <wp:docPr id="8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44256" behindDoc="1" locked="0" layoutInCell="1" allowOverlap="1" wp14:anchorId="04518CAB" wp14:editId="478E1C1E">
            <wp:simplePos x="0" y="0"/>
            <wp:positionH relativeFrom="page">
              <wp:posOffset>4410859</wp:posOffset>
            </wp:positionH>
            <wp:positionV relativeFrom="page">
              <wp:posOffset>6125613</wp:posOffset>
            </wp:positionV>
            <wp:extent cx="54027" cy="57340"/>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45280" behindDoc="1" locked="0" layoutInCell="1" allowOverlap="1" wp14:anchorId="31D973E1" wp14:editId="7E3F556D">
            <wp:simplePos x="0" y="0"/>
            <wp:positionH relativeFrom="page">
              <wp:posOffset>4410859</wp:posOffset>
            </wp:positionH>
            <wp:positionV relativeFrom="page">
              <wp:posOffset>6745411</wp:posOffset>
            </wp:positionV>
            <wp:extent cx="54027" cy="57340"/>
            <wp:effectExtent l="0" t="0" r="0" b="0"/>
            <wp:wrapNone/>
            <wp:docPr id="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976"/>
        </w:trPr>
        <w:tc>
          <w:tcPr>
            <w:tcW w:w="809" w:type="dxa"/>
            <w:vMerge w:val="restart"/>
          </w:tcPr>
          <w:p w:rsidR="0027643C" w:rsidRPr="0027643C" w:rsidRDefault="0027643C" w:rsidP="0027643C">
            <w:pPr>
              <w:rPr>
                <w:rFonts w:ascii="Times New Roman" w:eastAsia="Times New Roman" w:hAnsi="Times New Roman" w:cs="Times New Roman"/>
                <w:sz w:val="24"/>
              </w:rPr>
            </w:pPr>
          </w:p>
        </w:tc>
        <w:tc>
          <w:tcPr>
            <w:tcW w:w="2104" w:type="dxa"/>
            <w:vMerge w:val="restart"/>
          </w:tcPr>
          <w:p w:rsidR="0027643C" w:rsidRPr="0027643C" w:rsidRDefault="0027643C" w:rsidP="0027643C">
            <w:pPr>
              <w:rPr>
                <w:rFonts w:ascii="Times New Roman" w:eastAsia="Times New Roman" w:hAnsi="Times New Roman" w:cs="Times New Roman"/>
                <w:sz w:val="24"/>
              </w:rPr>
            </w:pPr>
          </w:p>
        </w:tc>
        <w:tc>
          <w:tcPr>
            <w:tcW w:w="2827" w:type="dxa"/>
          </w:tcPr>
          <w:p w:rsidR="0027643C" w:rsidRPr="0027643C" w:rsidRDefault="0027643C" w:rsidP="0027643C">
            <w:pPr>
              <w:rPr>
                <w:rFonts w:ascii="Times New Roman" w:eastAsia="Times New Roman" w:hAnsi="Times New Roman" w:cs="Times New Roman"/>
                <w:sz w:val="24"/>
              </w:rPr>
            </w:pPr>
          </w:p>
        </w:tc>
        <w:tc>
          <w:tcPr>
            <w:tcW w:w="8839" w:type="dxa"/>
          </w:tcPr>
          <w:p w:rsidR="0027643C" w:rsidRPr="0027643C" w:rsidRDefault="0027643C" w:rsidP="0027643C">
            <w:pPr>
              <w:spacing w:line="273"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различных</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опасных</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чрезвычайных</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ситуациях;</w:t>
            </w:r>
          </w:p>
          <w:p w:rsidR="0027643C" w:rsidRPr="0027643C" w:rsidRDefault="0027643C" w:rsidP="0027643C">
            <w:pPr>
              <w:spacing w:before="18" w:line="320" w:lineRule="atLeas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52"/>
                <w:sz w:val="24"/>
                <w:lang w:val="ru-RU"/>
              </w:rPr>
              <w:t xml:space="preserve"> </w:t>
            </w:r>
            <w:r w:rsidRPr="0027643C">
              <w:rPr>
                <w:rFonts w:ascii="Times New Roman" w:eastAsia="Times New Roman" w:hAnsi="Times New Roman" w:cs="Times New Roman"/>
                <w:sz w:val="24"/>
                <w:lang w:val="ru-RU"/>
              </w:rPr>
              <w:t>психологической</w:t>
            </w:r>
            <w:r w:rsidRPr="0027643C">
              <w:rPr>
                <w:rFonts w:ascii="Times New Roman" w:eastAsia="Times New Roman" w:hAnsi="Times New Roman" w:cs="Times New Roman"/>
                <w:spacing w:val="54"/>
                <w:sz w:val="24"/>
                <w:lang w:val="ru-RU"/>
              </w:rPr>
              <w:t xml:space="preserve"> </w:t>
            </w:r>
            <w:r w:rsidRPr="0027643C">
              <w:rPr>
                <w:rFonts w:ascii="Times New Roman" w:eastAsia="Times New Roman" w:hAnsi="Times New Roman" w:cs="Times New Roman"/>
                <w:sz w:val="24"/>
                <w:lang w:val="ru-RU"/>
              </w:rPr>
              <w:t>культуры</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6"/>
                <w:sz w:val="24"/>
                <w:lang w:val="ru-RU"/>
              </w:rPr>
              <w:t xml:space="preserve"> </w:t>
            </w:r>
            <w:r w:rsidRPr="0027643C">
              <w:rPr>
                <w:rFonts w:ascii="Times New Roman" w:eastAsia="Times New Roman" w:hAnsi="Times New Roman" w:cs="Times New Roman"/>
                <w:sz w:val="24"/>
                <w:lang w:val="ru-RU"/>
              </w:rPr>
              <w:t>компетенции</w:t>
            </w:r>
            <w:r w:rsidRPr="0027643C">
              <w:rPr>
                <w:rFonts w:ascii="Times New Roman" w:eastAsia="Times New Roman" w:hAnsi="Times New Roman" w:cs="Times New Roman"/>
                <w:spacing w:val="54"/>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55"/>
                <w:sz w:val="24"/>
                <w:lang w:val="ru-RU"/>
              </w:rPr>
              <w:t xml:space="preserve"> </w:t>
            </w:r>
            <w:r w:rsidRPr="0027643C">
              <w:rPr>
                <w:rFonts w:ascii="Times New Roman" w:eastAsia="Times New Roman" w:hAnsi="Times New Roman" w:cs="Times New Roman"/>
                <w:sz w:val="24"/>
                <w:lang w:val="ru-RU"/>
              </w:rPr>
              <w:t>обеспечения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эффективного</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и безопасного</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взаимодействия в</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социуме.</w:t>
            </w:r>
          </w:p>
        </w:tc>
      </w:tr>
      <w:tr w:rsidR="0027643C" w:rsidRPr="0027643C" w:rsidTr="0027643C">
        <w:trPr>
          <w:trHeight w:val="7493"/>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1809"/>
                <w:tab w:val="left" w:pos="2181"/>
              </w:tabs>
              <w:spacing w:line="278" w:lineRule="auto"/>
              <w:ind w:right="-15"/>
              <w:rPr>
                <w:rFonts w:ascii="Times New Roman" w:eastAsia="Times New Roman" w:hAnsi="Times New Roman" w:cs="Times New Roman"/>
                <w:i/>
                <w:sz w:val="24"/>
                <w:lang w:val="ru-RU"/>
              </w:rPr>
            </w:pPr>
            <w:r w:rsidRPr="0027643C">
              <w:rPr>
                <w:rFonts w:ascii="Times New Roman" w:eastAsia="Times New Roman" w:hAnsi="Times New Roman" w:cs="Times New Roman"/>
                <w:i/>
                <w:sz w:val="24"/>
                <w:lang w:val="ru-RU"/>
              </w:rPr>
              <w:t>Познавательные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1"/>
                <w:sz w:val="24"/>
                <w:lang w:val="ru-RU"/>
              </w:rPr>
              <w:t>общие</w:t>
            </w:r>
            <w:r w:rsidRPr="0027643C">
              <w:rPr>
                <w:rFonts w:ascii="Times New Roman" w:eastAsia="Times New Roman" w:hAnsi="Times New Roman" w:cs="Times New Roman"/>
                <w:i/>
                <w:spacing w:val="-57"/>
                <w:sz w:val="24"/>
                <w:lang w:val="ru-RU"/>
              </w:rPr>
              <w:t xml:space="preserve"> </w:t>
            </w:r>
            <w:r w:rsidRPr="0027643C">
              <w:rPr>
                <w:rFonts w:ascii="Times New Roman" w:eastAsia="Times New Roman" w:hAnsi="Times New Roman" w:cs="Times New Roman"/>
                <w:i/>
                <w:sz w:val="24"/>
                <w:lang w:val="ru-RU"/>
              </w:rPr>
              <w:t>учебные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1"/>
                <w:sz w:val="24"/>
                <w:lang w:val="ru-RU"/>
              </w:rPr>
              <w:t>действия,</w:t>
            </w:r>
          </w:p>
          <w:p w:rsidR="0027643C" w:rsidRPr="0027643C" w:rsidRDefault="0027643C" w:rsidP="0027643C">
            <w:pPr>
              <w:tabs>
                <w:tab w:val="left" w:pos="1996"/>
              </w:tabs>
              <w:ind w:right="-15"/>
              <w:rPr>
                <w:rFonts w:ascii="Times New Roman" w:eastAsia="Times New Roman" w:hAnsi="Times New Roman" w:cs="Times New Roman"/>
                <w:i/>
                <w:sz w:val="24"/>
                <w:lang w:val="ru-RU"/>
              </w:rPr>
            </w:pPr>
            <w:r w:rsidRPr="0027643C">
              <w:rPr>
                <w:rFonts w:ascii="Times New Roman" w:eastAsia="Times New Roman" w:hAnsi="Times New Roman" w:cs="Times New Roman"/>
                <w:i/>
                <w:sz w:val="24"/>
                <w:lang w:val="ru-RU"/>
              </w:rPr>
              <w:t>регулятивные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1"/>
                <w:sz w:val="24"/>
                <w:lang w:val="ru-RU"/>
              </w:rPr>
              <w:t>учебные</w:t>
            </w:r>
            <w:r w:rsidRPr="0027643C">
              <w:rPr>
                <w:rFonts w:ascii="Times New Roman" w:eastAsia="Times New Roman" w:hAnsi="Times New Roman" w:cs="Times New Roman"/>
                <w:i/>
                <w:spacing w:val="-57"/>
                <w:sz w:val="24"/>
                <w:lang w:val="ru-RU"/>
              </w:rPr>
              <w:t xml:space="preserve"> </w:t>
            </w:r>
            <w:r w:rsidRPr="0027643C">
              <w:rPr>
                <w:rFonts w:ascii="Times New Roman" w:eastAsia="Times New Roman" w:hAnsi="Times New Roman" w:cs="Times New Roman"/>
                <w:i/>
                <w:sz w:val="24"/>
                <w:lang w:val="ru-RU"/>
              </w:rPr>
              <w:t>действия</w:t>
            </w:r>
          </w:p>
        </w:tc>
        <w:tc>
          <w:tcPr>
            <w:tcW w:w="8839" w:type="dxa"/>
          </w:tcPr>
          <w:p w:rsidR="0027643C" w:rsidRPr="0027643C" w:rsidRDefault="0027643C" w:rsidP="0027643C">
            <w:pPr>
              <w:spacing w:before="15" w:line="278" w:lineRule="auto"/>
              <w:ind w:right="1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различать (узнавать) изученные объекты и явления живой и неживой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природы;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проводить простейшую классификацию изученных объектов природы на основе 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существенных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признаков,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составлять таблицы.</w:t>
            </w:r>
          </w:p>
          <w:p w:rsidR="0027643C" w:rsidRPr="0027643C" w:rsidRDefault="0027643C" w:rsidP="0027643C">
            <w:pPr>
              <w:spacing w:before="17" w:line="278" w:lineRule="auto"/>
              <w:ind w:right="11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описывать на основе иллюстрации или предложенного плана изученные объекты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явления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живой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неживой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природы,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выделять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существенные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признаки,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выделять</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новое.</w:t>
            </w:r>
          </w:p>
          <w:p w:rsidR="0027643C" w:rsidRPr="0027643C" w:rsidRDefault="0027643C" w:rsidP="0027643C">
            <w:pPr>
              <w:spacing w:before="17"/>
              <w:ind w:right="11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проводить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несложные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наблюдения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ставить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опыты,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используя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простейшее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лабораторное оборудование и измерительные приборы,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следовать инструкциям 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правилам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проведении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экспериментов,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делать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выводы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61"/>
                <w:sz w:val="24"/>
                <w:lang w:val="ru-RU"/>
              </w:rPr>
              <w:t xml:space="preserve"> </w:t>
            </w:r>
            <w:r w:rsidRPr="0027643C">
              <w:rPr>
                <w:rFonts w:ascii="Times New Roman" w:eastAsia="Times New Roman" w:hAnsi="Times New Roman" w:cs="Times New Roman"/>
                <w:sz w:val="24"/>
                <w:lang w:val="ru-RU"/>
              </w:rPr>
              <w:t>основании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полученных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результатов.</w:t>
            </w:r>
          </w:p>
          <w:p w:rsidR="0027643C" w:rsidRPr="0027643C" w:rsidRDefault="0027643C" w:rsidP="0027643C">
            <w:pPr>
              <w:spacing w:before="24"/>
              <w:ind w:right="11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словарь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учебника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(словари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определители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(гербарии)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растений,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дополнительный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материал</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Интернете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процессе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изучения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нового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материала</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или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при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составлении</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плана</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рассказа,</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доклада,</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презентации.</w:t>
            </w:r>
          </w:p>
          <w:p w:rsidR="0027643C" w:rsidRPr="0027643C" w:rsidRDefault="0027643C" w:rsidP="0027643C">
            <w:pPr>
              <w:spacing w:before="25"/>
              <w:ind w:right="113"/>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использовать при выполнении задания иллюстративный материал</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учебника как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план, иллюстрирующий последовательность сменяющих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 друга событий, как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этапы</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постановки опытов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или выполнения</w:t>
            </w:r>
            <w:r w:rsidRPr="0027643C">
              <w:rPr>
                <w:rFonts w:ascii="Times New Roman" w:eastAsia="Times New Roman" w:hAnsi="Times New Roman" w:cs="Times New Roman"/>
                <w:spacing w:val="51"/>
                <w:sz w:val="24"/>
                <w:lang w:val="ru-RU"/>
              </w:rPr>
              <w:t xml:space="preserve"> </w:t>
            </w:r>
            <w:r w:rsidRPr="0027643C">
              <w:rPr>
                <w:rFonts w:ascii="Times New Roman" w:eastAsia="Times New Roman" w:hAnsi="Times New Roman" w:cs="Times New Roman"/>
                <w:sz w:val="24"/>
                <w:lang w:val="ru-RU"/>
              </w:rPr>
              <w:t>задания.</w:t>
            </w:r>
          </w:p>
          <w:p w:rsidR="0027643C" w:rsidRPr="0027643C" w:rsidRDefault="0027643C" w:rsidP="0027643C">
            <w:pPr>
              <w:spacing w:before="22" w:line="278" w:lineRule="auto"/>
              <w:ind w:right="11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использовать готовые модели (условные знаки, глобус, план, план-карту,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карту)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для наблюдений, объяснения явлений природы, выявления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признаков и свойств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объектов.</w:t>
            </w:r>
          </w:p>
          <w:p w:rsidR="0027643C" w:rsidRPr="0027643C" w:rsidRDefault="0027643C" w:rsidP="0027643C">
            <w:pPr>
              <w:spacing w:before="17" w:line="278" w:lineRule="auto"/>
              <w:ind w:right="11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обнаруживать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простейшие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взаимосвязи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между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живой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неживой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природой,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использовать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объяснения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бережного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отношения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природе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(осознать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ценность</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природы</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необходимость</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нести</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ответственность</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за</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ее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сохранение).</w:t>
            </w:r>
          </w:p>
          <w:p w:rsidR="0027643C" w:rsidRPr="0027643C" w:rsidRDefault="0027643C" w:rsidP="0027643C">
            <w:pPr>
              <w:spacing w:before="17"/>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определять</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характер</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взаимоотношений</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человека</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природой,</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находить</w:t>
            </w:r>
            <w:r w:rsidRPr="0027643C">
              <w:rPr>
                <w:rFonts w:ascii="Times New Roman" w:eastAsia="Times New Roman" w:hAnsi="Times New Roman" w:cs="Times New Roman"/>
                <w:spacing w:val="17"/>
                <w:sz w:val="24"/>
                <w:lang w:val="ru-RU"/>
              </w:rPr>
              <w:t xml:space="preserve"> </w:t>
            </w:r>
            <w:r w:rsidRPr="0027643C">
              <w:rPr>
                <w:rFonts w:ascii="Times New Roman" w:eastAsia="Times New Roman" w:hAnsi="Times New Roman" w:cs="Times New Roman"/>
                <w:sz w:val="24"/>
                <w:lang w:val="ru-RU"/>
              </w:rPr>
              <w:t>примеры</w:t>
            </w:r>
          </w:p>
        </w:tc>
      </w:tr>
    </w:tbl>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sectPr w:rsidR="0027643C" w:rsidRPr="0027643C">
          <w:headerReference w:type="default" r:id="rId57"/>
          <w:footerReference w:type="default" r:id="rId58"/>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46304" behindDoc="1" locked="0" layoutInCell="1" allowOverlap="1" wp14:anchorId="0D678F5B" wp14:editId="58F35AEB">
            <wp:simplePos x="0" y="0"/>
            <wp:positionH relativeFrom="page">
              <wp:posOffset>4410859</wp:posOffset>
            </wp:positionH>
            <wp:positionV relativeFrom="page">
              <wp:posOffset>1981730</wp:posOffset>
            </wp:positionV>
            <wp:extent cx="54027" cy="57340"/>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47328" behindDoc="1" locked="0" layoutInCell="1" allowOverlap="1" wp14:anchorId="0AF3C071" wp14:editId="442A6513">
            <wp:simplePos x="0" y="0"/>
            <wp:positionH relativeFrom="page">
              <wp:posOffset>4410859</wp:posOffset>
            </wp:positionH>
            <wp:positionV relativeFrom="page">
              <wp:posOffset>3845455</wp:posOffset>
            </wp:positionV>
            <wp:extent cx="54027" cy="57340"/>
            <wp:effectExtent l="0" t="0" r="0" b="0"/>
            <wp:wrapNone/>
            <wp:docPr id="8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48352" behindDoc="1" locked="0" layoutInCell="1" allowOverlap="1" wp14:anchorId="29746252" wp14:editId="70ECA426">
            <wp:simplePos x="0" y="0"/>
            <wp:positionH relativeFrom="page">
              <wp:posOffset>4410859</wp:posOffset>
            </wp:positionH>
            <wp:positionV relativeFrom="page">
              <wp:posOffset>4063916</wp:posOffset>
            </wp:positionV>
            <wp:extent cx="54398" cy="53244"/>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png"/>
                    <pic:cNvPicPr/>
                  </pic:nvPicPr>
                  <pic:blipFill>
                    <a:blip r:embed="rId14" cstate="print"/>
                    <a:stretch>
                      <a:fillRect/>
                    </a:stretch>
                  </pic:blipFill>
                  <pic:spPr>
                    <a:xfrm>
                      <a:off x="0" y="0"/>
                      <a:ext cx="54398"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49376" behindDoc="1" locked="0" layoutInCell="1" allowOverlap="1" wp14:anchorId="41624722" wp14:editId="724FAA75">
            <wp:simplePos x="0" y="0"/>
            <wp:positionH relativeFrom="page">
              <wp:posOffset>4410859</wp:posOffset>
            </wp:positionH>
            <wp:positionV relativeFrom="page">
              <wp:posOffset>5314845</wp:posOffset>
            </wp:positionV>
            <wp:extent cx="54027" cy="57340"/>
            <wp:effectExtent l="0" t="0" r="0" b="0"/>
            <wp:wrapNone/>
            <wp:docPr id="9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50400" behindDoc="1" locked="0" layoutInCell="1" allowOverlap="1" wp14:anchorId="754B32CD" wp14:editId="60E8DCAE">
            <wp:simplePos x="0" y="0"/>
            <wp:positionH relativeFrom="page">
              <wp:posOffset>4410859</wp:posOffset>
            </wp:positionH>
            <wp:positionV relativeFrom="page">
              <wp:posOffset>6153553</wp:posOffset>
            </wp:positionV>
            <wp:extent cx="54027" cy="57340"/>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51424" behindDoc="1" locked="0" layoutInCell="1" allowOverlap="1" wp14:anchorId="6066E2F0" wp14:editId="661D0852">
            <wp:simplePos x="0" y="0"/>
            <wp:positionH relativeFrom="page">
              <wp:posOffset>4410859</wp:posOffset>
            </wp:positionH>
            <wp:positionV relativeFrom="page">
              <wp:posOffset>6571853</wp:posOffset>
            </wp:positionV>
            <wp:extent cx="54027" cy="57340"/>
            <wp:effectExtent l="0" t="0" r="0" b="0"/>
            <wp:wrapNone/>
            <wp:docPr id="9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1612"/>
        </w:trPr>
        <w:tc>
          <w:tcPr>
            <w:tcW w:w="809" w:type="dxa"/>
            <w:vMerge w:val="restart"/>
          </w:tcPr>
          <w:p w:rsidR="0027643C" w:rsidRPr="0027643C" w:rsidRDefault="0027643C" w:rsidP="0027643C">
            <w:pPr>
              <w:rPr>
                <w:rFonts w:ascii="Times New Roman" w:eastAsia="Times New Roman" w:hAnsi="Times New Roman" w:cs="Times New Roman"/>
                <w:sz w:val="24"/>
              </w:rPr>
            </w:pPr>
          </w:p>
        </w:tc>
        <w:tc>
          <w:tcPr>
            <w:tcW w:w="2104" w:type="dxa"/>
            <w:vMerge w:val="restart"/>
          </w:tcPr>
          <w:p w:rsidR="0027643C" w:rsidRPr="0027643C" w:rsidRDefault="0027643C" w:rsidP="0027643C">
            <w:pPr>
              <w:rPr>
                <w:rFonts w:ascii="Times New Roman" w:eastAsia="Times New Roman" w:hAnsi="Times New Roman" w:cs="Times New Roman"/>
                <w:sz w:val="24"/>
              </w:rPr>
            </w:pPr>
          </w:p>
        </w:tc>
        <w:tc>
          <w:tcPr>
            <w:tcW w:w="2827" w:type="dxa"/>
          </w:tcPr>
          <w:p w:rsidR="0027643C" w:rsidRPr="0027643C" w:rsidRDefault="0027643C" w:rsidP="0027643C">
            <w:pPr>
              <w:rPr>
                <w:rFonts w:ascii="Times New Roman" w:eastAsia="Times New Roman" w:hAnsi="Times New Roman" w:cs="Times New Roman"/>
                <w:sz w:val="24"/>
              </w:rPr>
            </w:pPr>
          </w:p>
        </w:tc>
        <w:tc>
          <w:tcPr>
            <w:tcW w:w="8839" w:type="dxa"/>
          </w:tcPr>
          <w:p w:rsidR="0027643C" w:rsidRPr="0027643C" w:rsidRDefault="0027643C" w:rsidP="0027643C">
            <w:pPr>
              <w:tabs>
                <w:tab w:val="left" w:pos="7368"/>
              </w:tabs>
              <w:ind w:right="11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влияния</w:t>
            </w:r>
            <w:r w:rsidRPr="0027643C">
              <w:rPr>
                <w:rFonts w:ascii="Times New Roman" w:eastAsia="Times New Roman" w:hAnsi="Times New Roman" w:cs="Times New Roman"/>
                <w:spacing w:val="76"/>
                <w:sz w:val="24"/>
                <w:lang w:val="ru-RU"/>
              </w:rPr>
              <w:t xml:space="preserve"> </w:t>
            </w:r>
            <w:r w:rsidRPr="0027643C">
              <w:rPr>
                <w:rFonts w:ascii="Times New Roman" w:eastAsia="Times New Roman" w:hAnsi="Times New Roman" w:cs="Times New Roman"/>
                <w:sz w:val="24"/>
                <w:lang w:val="ru-RU"/>
              </w:rPr>
              <w:t>этих</w:t>
            </w:r>
            <w:r w:rsidRPr="0027643C">
              <w:rPr>
                <w:rFonts w:ascii="Times New Roman" w:eastAsia="Times New Roman" w:hAnsi="Times New Roman" w:cs="Times New Roman"/>
                <w:spacing w:val="73"/>
                <w:sz w:val="24"/>
                <w:lang w:val="ru-RU"/>
              </w:rPr>
              <w:t xml:space="preserve"> </w:t>
            </w:r>
            <w:r w:rsidRPr="0027643C">
              <w:rPr>
                <w:rFonts w:ascii="Times New Roman" w:eastAsia="Times New Roman" w:hAnsi="Times New Roman" w:cs="Times New Roman"/>
                <w:sz w:val="24"/>
                <w:lang w:val="ru-RU"/>
              </w:rPr>
              <w:t>отношений</w:t>
            </w:r>
            <w:r w:rsidRPr="0027643C">
              <w:rPr>
                <w:rFonts w:ascii="Times New Roman" w:eastAsia="Times New Roman" w:hAnsi="Times New Roman" w:cs="Times New Roman"/>
                <w:spacing w:val="77"/>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72"/>
                <w:sz w:val="24"/>
                <w:lang w:val="ru-RU"/>
              </w:rPr>
              <w:t xml:space="preserve"> </w:t>
            </w:r>
            <w:r w:rsidRPr="0027643C">
              <w:rPr>
                <w:rFonts w:ascii="Times New Roman" w:eastAsia="Times New Roman" w:hAnsi="Times New Roman" w:cs="Times New Roman"/>
                <w:sz w:val="24"/>
                <w:lang w:val="ru-RU"/>
              </w:rPr>
              <w:t>природные</w:t>
            </w:r>
            <w:r w:rsidRPr="0027643C">
              <w:rPr>
                <w:rFonts w:ascii="Times New Roman" w:eastAsia="Times New Roman" w:hAnsi="Times New Roman" w:cs="Times New Roman"/>
                <w:spacing w:val="72"/>
                <w:sz w:val="24"/>
                <w:lang w:val="ru-RU"/>
              </w:rPr>
              <w:t xml:space="preserve"> </w:t>
            </w:r>
            <w:r w:rsidRPr="0027643C">
              <w:rPr>
                <w:rFonts w:ascii="Times New Roman" w:eastAsia="Times New Roman" w:hAnsi="Times New Roman" w:cs="Times New Roman"/>
                <w:sz w:val="24"/>
                <w:lang w:val="ru-RU"/>
              </w:rPr>
              <w:t>объекты,</w:t>
            </w:r>
            <w:r w:rsidRPr="0027643C">
              <w:rPr>
                <w:rFonts w:ascii="Times New Roman" w:eastAsia="Times New Roman" w:hAnsi="Times New Roman" w:cs="Times New Roman"/>
                <w:spacing w:val="76"/>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72"/>
                <w:sz w:val="24"/>
                <w:lang w:val="ru-RU"/>
              </w:rPr>
              <w:t xml:space="preserve"> </w:t>
            </w:r>
            <w:r w:rsidRPr="0027643C">
              <w:rPr>
                <w:rFonts w:ascii="Times New Roman" w:eastAsia="Times New Roman" w:hAnsi="Times New Roman" w:cs="Times New Roman"/>
                <w:sz w:val="24"/>
                <w:lang w:val="ru-RU"/>
              </w:rPr>
              <w:t>здоровье</w:t>
            </w:r>
            <w:r w:rsidRPr="0027643C">
              <w:rPr>
                <w:rFonts w:ascii="Times New Roman" w:eastAsia="Times New Roman" w:hAnsi="Times New Roman" w:cs="Times New Roman"/>
                <w:spacing w:val="7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2"/>
                <w:sz w:val="24"/>
                <w:lang w:val="ru-RU"/>
              </w:rPr>
              <w:t>безопасность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человека</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(соблюдать</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правила</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экологического</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поведения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быту).</w:t>
            </w:r>
          </w:p>
          <w:p w:rsidR="0027643C" w:rsidRPr="0027643C" w:rsidRDefault="0027643C" w:rsidP="0027643C">
            <w:pPr>
              <w:tabs>
                <w:tab w:val="left" w:pos="7464"/>
              </w:tabs>
              <w:spacing w:before="17" w:line="278" w:lineRule="auto"/>
              <w:ind w:right="1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использовать</w:t>
            </w:r>
            <w:r w:rsidRPr="0027643C">
              <w:rPr>
                <w:rFonts w:ascii="Times New Roman" w:eastAsia="Times New Roman" w:hAnsi="Times New Roman" w:cs="Times New Roman"/>
                <w:spacing w:val="37"/>
                <w:sz w:val="24"/>
                <w:lang w:val="ru-RU"/>
              </w:rPr>
              <w:t xml:space="preserve"> </w:t>
            </w:r>
            <w:r w:rsidRPr="0027643C">
              <w:rPr>
                <w:rFonts w:ascii="Times New Roman" w:eastAsia="Times New Roman" w:hAnsi="Times New Roman" w:cs="Times New Roman"/>
                <w:sz w:val="24"/>
                <w:lang w:val="ru-RU"/>
              </w:rPr>
              <w:t>знания</w:t>
            </w:r>
            <w:r w:rsidRPr="0027643C">
              <w:rPr>
                <w:rFonts w:ascii="Times New Roman" w:eastAsia="Times New Roman" w:hAnsi="Times New Roman" w:cs="Times New Roman"/>
                <w:spacing w:val="37"/>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31"/>
                <w:sz w:val="24"/>
                <w:lang w:val="ru-RU"/>
              </w:rPr>
              <w:t xml:space="preserve"> </w:t>
            </w:r>
            <w:r w:rsidRPr="0027643C">
              <w:rPr>
                <w:rFonts w:ascii="Times New Roman" w:eastAsia="Times New Roman" w:hAnsi="Times New Roman" w:cs="Times New Roman"/>
                <w:sz w:val="24"/>
                <w:lang w:val="ru-RU"/>
              </w:rPr>
              <w:t>строении</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4"/>
                <w:sz w:val="24"/>
                <w:lang w:val="ru-RU"/>
              </w:rPr>
              <w:t xml:space="preserve"> </w:t>
            </w:r>
            <w:r w:rsidRPr="0027643C">
              <w:rPr>
                <w:rFonts w:ascii="Times New Roman" w:eastAsia="Times New Roman" w:hAnsi="Times New Roman" w:cs="Times New Roman"/>
                <w:sz w:val="24"/>
                <w:lang w:val="ru-RU"/>
              </w:rPr>
              <w:t>функционировании</w:t>
            </w:r>
            <w:r w:rsidRPr="0027643C">
              <w:rPr>
                <w:rFonts w:ascii="Times New Roman" w:eastAsia="Times New Roman" w:hAnsi="Times New Roman" w:cs="Times New Roman"/>
                <w:spacing w:val="39"/>
                <w:sz w:val="24"/>
                <w:lang w:val="ru-RU"/>
              </w:rPr>
              <w:t xml:space="preserve"> </w:t>
            </w:r>
            <w:r w:rsidRPr="0027643C">
              <w:rPr>
                <w:rFonts w:ascii="Times New Roman" w:eastAsia="Times New Roman" w:hAnsi="Times New Roman" w:cs="Times New Roman"/>
                <w:sz w:val="24"/>
                <w:lang w:val="ru-RU"/>
              </w:rPr>
              <w:t>организма</w:t>
            </w:r>
            <w:r w:rsidRPr="0027643C">
              <w:rPr>
                <w:rFonts w:ascii="Times New Roman" w:eastAsia="Times New Roman" w:hAnsi="Times New Roman" w:cs="Times New Roman"/>
                <w:spacing w:val="33"/>
                <w:sz w:val="24"/>
                <w:lang w:val="ru-RU"/>
              </w:rPr>
              <w:t xml:space="preserve"> </w:t>
            </w:r>
            <w:r w:rsidRPr="0027643C">
              <w:rPr>
                <w:rFonts w:ascii="Times New Roman" w:eastAsia="Times New Roman" w:hAnsi="Times New Roman" w:cs="Times New Roman"/>
                <w:sz w:val="24"/>
                <w:lang w:val="ru-RU"/>
              </w:rPr>
              <w:t>человека</w:t>
            </w:r>
            <w:r w:rsidRPr="0027643C">
              <w:rPr>
                <w:rFonts w:ascii="Times New Roman" w:eastAsia="Times New Roman" w:hAnsi="Times New Roman" w:cs="Times New Roman"/>
                <w:spacing w:val="36"/>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сохранения</w:t>
            </w:r>
            <w:r w:rsidRPr="0027643C">
              <w:rPr>
                <w:rFonts w:ascii="Times New Roman" w:eastAsia="Times New Roman" w:hAnsi="Times New Roman" w:cs="Times New Roman"/>
                <w:spacing w:val="8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94"/>
                <w:sz w:val="24"/>
                <w:lang w:val="ru-RU"/>
              </w:rPr>
              <w:t xml:space="preserve"> </w:t>
            </w:r>
            <w:r w:rsidRPr="0027643C">
              <w:rPr>
                <w:rFonts w:ascii="Times New Roman" w:eastAsia="Times New Roman" w:hAnsi="Times New Roman" w:cs="Times New Roman"/>
                <w:sz w:val="24"/>
                <w:lang w:val="ru-RU"/>
              </w:rPr>
              <w:t>укрепления</w:t>
            </w:r>
            <w:r w:rsidRPr="0027643C">
              <w:rPr>
                <w:rFonts w:ascii="Times New Roman" w:eastAsia="Times New Roman" w:hAnsi="Times New Roman" w:cs="Times New Roman"/>
                <w:spacing w:val="87"/>
                <w:sz w:val="24"/>
                <w:lang w:val="ru-RU"/>
              </w:rPr>
              <w:t xml:space="preserve"> </w:t>
            </w:r>
            <w:r w:rsidRPr="0027643C">
              <w:rPr>
                <w:rFonts w:ascii="Times New Roman" w:eastAsia="Times New Roman" w:hAnsi="Times New Roman" w:cs="Times New Roman"/>
                <w:sz w:val="24"/>
                <w:lang w:val="ru-RU"/>
              </w:rPr>
              <w:t>своего</w:t>
            </w:r>
            <w:r w:rsidRPr="0027643C">
              <w:rPr>
                <w:rFonts w:ascii="Times New Roman" w:eastAsia="Times New Roman" w:hAnsi="Times New Roman" w:cs="Times New Roman"/>
                <w:spacing w:val="87"/>
                <w:sz w:val="24"/>
                <w:lang w:val="ru-RU"/>
              </w:rPr>
              <w:t xml:space="preserve"> </w:t>
            </w:r>
            <w:r w:rsidRPr="0027643C">
              <w:rPr>
                <w:rFonts w:ascii="Times New Roman" w:eastAsia="Times New Roman" w:hAnsi="Times New Roman" w:cs="Times New Roman"/>
                <w:sz w:val="24"/>
                <w:lang w:val="ru-RU"/>
              </w:rPr>
              <w:t>здоровья;</w:t>
            </w:r>
            <w:r w:rsidRPr="0027643C">
              <w:rPr>
                <w:rFonts w:ascii="Times New Roman" w:eastAsia="Times New Roman" w:hAnsi="Times New Roman" w:cs="Times New Roman"/>
                <w:spacing w:val="84"/>
                <w:sz w:val="24"/>
                <w:lang w:val="ru-RU"/>
              </w:rPr>
              <w:t xml:space="preserve"> </w:t>
            </w:r>
            <w:r w:rsidRPr="0027643C">
              <w:rPr>
                <w:rFonts w:ascii="Times New Roman" w:eastAsia="Times New Roman" w:hAnsi="Times New Roman" w:cs="Times New Roman"/>
                <w:sz w:val="24"/>
                <w:lang w:val="ru-RU"/>
              </w:rPr>
              <w:t>осознанно</w:t>
            </w:r>
            <w:r w:rsidRPr="0027643C">
              <w:rPr>
                <w:rFonts w:ascii="Times New Roman" w:eastAsia="Times New Roman" w:hAnsi="Times New Roman" w:cs="Times New Roman"/>
                <w:spacing w:val="88"/>
                <w:sz w:val="24"/>
                <w:lang w:val="ru-RU"/>
              </w:rPr>
              <w:t xml:space="preserve"> </w:t>
            </w:r>
            <w:r w:rsidRPr="0027643C">
              <w:rPr>
                <w:rFonts w:ascii="Times New Roman" w:eastAsia="Times New Roman" w:hAnsi="Times New Roman" w:cs="Times New Roman"/>
                <w:sz w:val="24"/>
                <w:lang w:val="ru-RU"/>
              </w:rPr>
              <w:t>выполнять</w:t>
            </w:r>
            <w:r w:rsidRPr="0027643C">
              <w:rPr>
                <w:rFonts w:ascii="Times New Roman" w:eastAsia="Times New Roman" w:hAnsi="Times New Roman" w:cs="Times New Roman"/>
                <w:sz w:val="24"/>
                <w:lang w:val="ru-RU"/>
              </w:rPr>
              <w:tab/>
              <w:t>режим</w:t>
            </w:r>
            <w:r w:rsidRPr="0027643C">
              <w:rPr>
                <w:rFonts w:ascii="Times New Roman" w:eastAsia="Times New Roman" w:hAnsi="Times New Roman" w:cs="Times New Roman"/>
                <w:spacing w:val="20"/>
                <w:sz w:val="24"/>
                <w:lang w:val="ru-RU"/>
              </w:rPr>
              <w:t xml:space="preserve"> </w:t>
            </w:r>
            <w:r w:rsidRPr="0027643C">
              <w:rPr>
                <w:rFonts w:ascii="Times New Roman" w:eastAsia="Times New Roman" w:hAnsi="Times New Roman" w:cs="Times New Roman"/>
                <w:sz w:val="24"/>
                <w:lang w:val="ru-RU"/>
              </w:rPr>
              <w:t>дня,</w:t>
            </w:r>
          </w:p>
          <w:p w:rsidR="0027643C" w:rsidRPr="0027643C" w:rsidRDefault="0027643C" w:rsidP="0027643C">
            <w:pPr>
              <w:spacing w:line="275"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оказывать</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первую</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помощь</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при</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несложных</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несчастных</w:t>
            </w:r>
            <w:r w:rsidRPr="0027643C">
              <w:rPr>
                <w:rFonts w:ascii="Times New Roman" w:eastAsia="Times New Roman" w:hAnsi="Times New Roman" w:cs="Times New Roman"/>
                <w:spacing w:val="53"/>
                <w:sz w:val="24"/>
                <w:lang w:val="ru-RU"/>
              </w:rPr>
              <w:t xml:space="preserve"> </w:t>
            </w:r>
            <w:r w:rsidRPr="0027643C">
              <w:rPr>
                <w:rFonts w:ascii="Times New Roman" w:eastAsia="Times New Roman" w:hAnsi="Times New Roman" w:cs="Times New Roman"/>
                <w:sz w:val="24"/>
                <w:lang w:val="ru-RU"/>
              </w:rPr>
              <w:t>случаях.</w:t>
            </w:r>
          </w:p>
        </w:tc>
      </w:tr>
      <w:tr w:rsidR="0027643C" w:rsidRPr="0027643C" w:rsidTr="0027643C">
        <w:trPr>
          <w:trHeight w:val="969"/>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ind w:right="857"/>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Коммуникативные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10"/>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86"/>
              </w:numPr>
              <w:tabs>
                <w:tab w:val="left" w:pos="280"/>
                <w:tab w:val="left" w:pos="1575"/>
                <w:tab w:val="left" w:pos="2781"/>
                <w:tab w:val="left" w:pos="3162"/>
                <w:tab w:val="left" w:pos="4530"/>
                <w:tab w:val="left" w:pos="5870"/>
                <w:tab w:val="left" w:pos="7176"/>
              </w:tabs>
              <w:spacing w:line="273" w:lineRule="auto"/>
              <w:ind w:right="11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проявлять</w:t>
            </w:r>
            <w:r w:rsidRPr="0027643C">
              <w:rPr>
                <w:rFonts w:ascii="Times New Roman" w:eastAsia="Times New Roman" w:hAnsi="Times New Roman" w:cs="Times New Roman"/>
                <w:sz w:val="24"/>
                <w:lang w:val="ru-RU"/>
              </w:rPr>
              <w:tab/>
              <w:t>уважение</w:t>
            </w:r>
            <w:r w:rsidRPr="0027643C">
              <w:rPr>
                <w:rFonts w:ascii="Times New Roman" w:eastAsia="Times New Roman" w:hAnsi="Times New Roman" w:cs="Times New Roman"/>
                <w:sz w:val="24"/>
                <w:lang w:val="ru-RU"/>
              </w:rPr>
              <w:tab/>
              <w:t>и</w:t>
            </w:r>
            <w:r w:rsidRPr="0027643C">
              <w:rPr>
                <w:rFonts w:ascii="Times New Roman" w:eastAsia="Times New Roman" w:hAnsi="Times New Roman" w:cs="Times New Roman"/>
                <w:sz w:val="24"/>
                <w:lang w:val="ru-RU"/>
              </w:rPr>
              <w:tab/>
              <w:t>готовность</w:t>
            </w:r>
            <w:r w:rsidRPr="0027643C">
              <w:rPr>
                <w:rFonts w:ascii="Times New Roman" w:eastAsia="Times New Roman" w:hAnsi="Times New Roman" w:cs="Times New Roman"/>
                <w:sz w:val="24"/>
                <w:lang w:val="ru-RU"/>
              </w:rPr>
              <w:tab/>
              <w:t>выполнять</w:t>
            </w:r>
            <w:r w:rsidRPr="0027643C">
              <w:rPr>
                <w:rFonts w:ascii="Times New Roman" w:eastAsia="Times New Roman" w:hAnsi="Times New Roman" w:cs="Times New Roman"/>
                <w:sz w:val="24"/>
                <w:lang w:val="ru-RU"/>
              </w:rPr>
              <w:tab/>
              <w:t>совместно</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2"/>
                <w:sz w:val="24"/>
                <w:lang w:val="ru-RU"/>
              </w:rPr>
              <w:t>установленные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договоренности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правила</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60"/>
                <w:sz w:val="24"/>
                <w:lang w:val="ru-RU"/>
              </w:rPr>
              <w:t xml:space="preserve"> </w:t>
            </w:r>
            <w:r w:rsidRPr="0027643C">
              <w:rPr>
                <w:rFonts w:ascii="Times New Roman" w:eastAsia="Times New Roman" w:hAnsi="Times New Roman" w:cs="Times New Roman"/>
                <w:sz w:val="24"/>
                <w:lang w:val="ru-RU"/>
              </w:rPr>
              <w:t>том</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числе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правила</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общения</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взрослыми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и</w:t>
            </w:r>
          </w:p>
          <w:p w:rsidR="0027643C" w:rsidRPr="0027643C" w:rsidRDefault="0027643C" w:rsidP="0027643C">
            <w:pPr>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сверстниками</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официальной</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обстановке</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школы).</w:t>
            </w:r>
          </w:p>
        </w:tc>
      </w:tr>
      <w:tr w:rsidR="0027643C" w:rsidRPr="0027643C" w:rsidTr="0027643C">
        <w:trPr>
          <w:trHeight w:val="1310"/>
        </w:trPr>
        <w:tc>
          <w:tcPr>
            <w:tcW w:w="809" w:type="dxa"/>
            <w:vMerge w:val="restart"/>
          </w:tcPr>
          <w:p w:rsidR="0027643C" w:rsidRPr="0027643C" w:rsidRDefault="0027643C" w:rsidP="0027643C">
            <w:pPr>
              <w:spacing w:line="270" w:lineRule="exact"/>
              <w:jc w:val="center"/>
              <w:rPr>
                <w:rFonts w:ascii="Times New Roman" w:eastAsia="Times New Roman" w:hAnsi="Times New Roman" w:cs="Times New Roman"/>
                <w:sz w:val="24"/>
              </w:rPr>
            </w:pPr>
            <w:r w:rsidRPr="0027643C">
              <w:rPr>
                <w:rFonts w:ascii="Times New Roman" w:eastAsia="Times New Roman" w:hAnsi="Times New Roman" w:cs="Times New Roman"/>
                <w:sz w:val="24"/>
              </w:rPr>
              <w:t>7</w:t>
            </w:r>
          </w:p>
        </w:tc>
        <w:tc>
          <w:tcPr>
            <w:tcW w:w="2104" w:type="dxa"/>
            <w:vMerge w:val="restart"/>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Музыка</w:t>
            </w:r>
          </w:p>
        </w:tc>
        <w:tc>
          <w:tcPr>
            <w:tcW w:w="2827" w:type="dxa"/>
          </w:tcPr>
          <w:p w:rsidR="0027643C" w:rsidRPr="0027643C" w:rsidRDefault="0027643C" w:rsidP="0027643C">
            <w:pPr>
              <w:tabs>
                <w:tab w:val="left" w:pos="1996"/>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Личностные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85"/>
              </w:numPr>
              <w:tabs>
                <w:tab w:val="left" w:pos="326"/>
              </w:tabs>
              <w:ind w:right="117"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наличие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эмоционально-ценностного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отношения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искусству;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реализация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творческого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потенциала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процессе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коллективного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(индивидуального)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музицирование;</w:t>
            </w:r>
          </w:p>
          <w:p w:rsidR="0027643C" w:rsidRPr="0027643C" w:rsidRDefault="0027643C" w:rsidP="0027643C">
            <w:pPr>
              <w:spacing w:before="3"/>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позитивная</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pacing w:val="-1"/>
                <w:sz w:val="24"/>
                <w:lang w:val="ru-RU"/>
              </w:rPr>
              <w:t>самооценка</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pacing w:val="-1"/>
                <w:sz w:val="24"/>
                <w:lang w:val="ru-RU"/>
              </w:rPr>
              <w:t>музыкально-творческих</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pacing w:val="-1"/>
                <w:sz w:val="24"/>
                <w:lang w:val="ru-RU"/>
              </w:rPr>
              <w:t>возможностей.</w:t>
            </w:r>
          </w:p>
        </w:tc>
      </w:tr>
      <w:tr w:rsidR="0027643C" w:rsidRPr="0027643C" w:rsidTr="0027643C">
        <w:trPr>
          <w:trHeight w:val="2623"/>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1809"/>
                <w:tab w:val="left" w:pos="2181"/>
              </w:tabs>
              <w:spacing w:line="278" w:lineRule="auto"/>
              <w:ind w:right="-15"/>
              <w:rPr>
                <w:rFonts w:ascii="Times New Roman" w:eastAsia="Times New Roman" w:hAnsi="Times New Roman" w:cs="Times New Roman"/>
                <w:i/>
                <w:sz w:val="24"/>
                <w:lang w:val="ru-RU"/>
              </w:rPr>
            </w:pPr>
            <w:r w:rsidRPr="0027643C">
              <w:rPr>
                <w:rFonts w:ascii="Times New Roman" w:eastAsia="Times New Roman" w:hAnsi="Times New Roman" w:cs="Times New Roman"/>
                <w:i/>
                <w:sz w:val="24"/>
                <w:lang w:val="ru-RU"/>
              </w:rPr>
              <w:t>Познавательные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1"/>
                <w:sz w:val="24"/>
                <w:lang w:val="ru-RU"/>
              </w:rPr>
              <w:t>общие</w:t>
            </w:r>
            <w:r w:rsidRPr="0027643C">
              <w:rPr>
                <w:rFonts w:ascii="Times New Roman" w:eastAsia="Times New Roman" w:hAnsi="Times New Roman" w:cs="Times New Roman"/>
                <w:i/>
                <w:spacing w:val="-57"/>
                <w:sz w:val="24"/>
                <w:lang w:val="ru-RU"/>
              </w:rPr>
              <w:t xml:space="preserve"> </w:t>
            </w:r>
            <w:r w:rsidRPr="0027643C">
              <w:rPr>
                <w:rFonts w:ascii="Times New Roman" w:eastAsia="Times New Roman" w:hAnsi="Times New Roman" w:cs="Times New Roman"/>
                <w:i/>
                <w:sz w:val="24"/>
                <w:lang w:val="ru-RU"/>
              </w:rPr>
              <w:t>учебные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1"/>
                <w:sz w:val="24"/>
                <w:lang w:val="ru-RU"/>
              </w:rPr>
              <w:t>действия,</w:t>
            </w:r>
          </w:p>
          <w:p w:rsidR="0027643C" w:rsidRPr="0027643C" w:rsidRDefault="0027643C" w:rsidP="0027643C">
            <w:pPr>
              <w:tabs>
                <w:tab w:val="left" w:pos="1998"/>
              </w:tabs>
              <w:ind w:right="-15"/>
              <w:rPr>
                <w:rFonts w:ascii="Times New Roman" w:eastAsia="Times New Roman" w:hAnsi="Times New Roman" w:cs="Times New Roman"/>
                <w:i/>
                <w:sz w:val="24"/>
                <w:lang w:val="ru-RU"/>
              </w:rPr>
            </w:pPr>
            <w:r w:rsidRPr="0027643C">
              <w:rPr>
                <w:rFonts w:ascii="Times New Roman" w:eastAsia="Times New Roman" w:hAnsi="Times New Roman" w:cs="Times New Roman"/>
                <w:i/>
                <w:sz w:val="24"/>
                <w:lang w:val="ru-RU"/>
              </w:rPr>
              <w:t>регулятивные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2"/>
                <w:sz w:val="24"/>
                <w:lang w:val="ru-RU"/>
              </w:rPr>
              <w:t>учебные</w:t>
            </w:r>
            <w:r w:rsidRPr="0027643C">
              <w:rPr>
                <w:rFonts w:ascii="Times New Roman" w:eastAsia="Times New Roman" w:hAnsi="Times New Roman" w:cs="Times New Roman"/>
                <w:i/>
                <w:spacing w:val="-57"/>
                <w:sz w:val="24"/>
                <w:lang w:val="ru-RU"/>
              </w:rPr>
              <w:t xml:space="preserve"> </w:t>
            </w:r>
            <w:r w:rsidRPr="0027643C">
              <w:rPr>
                <w:rFonts w:ascii="Times New Roman" w:eastAsia="Times New Roman" w:hAnsi="Times New Roman" w:cs="Times New Roman"/>
                <w:i/>
                <w:sz w:val="24"/>
                <w:lang w:val="ru-RU"/>
              </w:rPr>
              <w:t>действия,</w:t>
            </w:r>
          </w:p>
          <w:p w:rsidR="0027643C" w:rsidRPr="0027643C" w:rsidRDefault="0027643C" w:rsidP="0027643C">
            <w:pPr>
              <w:ind w:right="-24"/>
              <w:rPr>
                <w:rFonts w:ascii="Times New Roman" w:eastAsia="Times New Roman" w:hAnsi="Times New Roman" w:cs="Times New Roman"/>
                <w:i/>
                <w:sz w:val="24"/>
              </w:rPr>
            </w:pPr>
            <w:r w:rsidRPr="0027643C">
              <w:rPr>
                <w:rFonts w:ascii="Times New Roman" w:eastAsia="Times New Roman" w:hAnsi="Times New Roman" w:cs="Times New Roman"/>
                <w:i/>
                <w:sz w:val="24"/>
              </w:rPr>
              <w:t>коммуникативные</w:t>
            </w:r>
            <w:r w:rsidRPr="0027643C">
              <w:rPr>
                <w:rFonts w:ascii="Times New Roman" w:eastAsia="Times New Roman" w:hAnsi="Times New Roman" w:cs="Times New Roman"/>
                <w:i/>
                <w:spacing w:val="1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before="6" w:line="288"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развитое</w:t>
            </w:r>
            <w:r w:rsidRPr="0027643C">
              <w:rPr>
                <w:rFonts w:ascii="Times New Roman" w:eastAsia="Times New Roman" w:hAnsi="Times New Roman" w:cs="Times New Roman"/>
                <w:spacing w:val="37"/>
                <w:sz w:val="24"/>
                <w:lang w:val="ru-RU"/>
              </w:rPr>
              <w:t xml:space="preserve"> </w:t>
            </w:r>
            <w:r w:rsidRPr="0027643C">
              <w:rPr>
                <w:rFonts w:ascii="Times New Roman" w:eastAsia="Times New Roman" w:hAnsi="Times New Roman" w:cs="Times New Roman"/>
                <w:sz w:val="24"/>
                <w:lang w:val="ru-RU"/>
              </w:rPr>
              <w:t>художественное</w:t>
            </w:r>
            <w:r w:rsidRPr="0027643C">
              <w:rPr>
                <w:rFonts w:ascii="Times New Roman" w:eastAsia="Times New Roman" w:hAnsi="Times New Roman" w:cs="Times New Roman"/>
                <w:spacing w:val="40"/>
                <w:sz w:val="24"/>
                <w:lang w:val="ru-RU"/>
              </w:rPr>
              <w:t xml:space="preserve"> </w:t>
            </w:r>
            <w:r w:rsidRPr="0027643C">
              <w:rPr>
                <w:rFonts w:ascii="Times New Roman" w:eastAsia="Times New Roman" w:hAnsi="Times New Roman" w:cs="Times New Roman"/>
                <w:sz w:val="24"/>
                <w:lang w:val="ru-RU"/>
              </w:rPr>
              <w:t>восприятие,</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умение</w:t>
            </w:r>
            <w:r w:rsidRPr="0027643C">
              <w:rPr>
                <w:rFonts w:ascii="Times New Roman" w:eastAsia="Times New Roman" w:hAnsi="Times New Roman" w:cs="Times New Roman"/>
                <w:spacing w:val="42"/>
                <w:sz w:val="24"/>
                <w:lang w:val="ru-RU"/>
              </w:rPr>
              <w:t xml:space="preserve"> </w:t>
            </w:r>
            <w:r w:rsidRPr="0027643C">
              <w:rPr>
                <w:rFonts w:ascii="Times New Roman" w:eastAsia="Times New Roman" w:hAnsi="Times New Roman" w:cs="Times New Roman"/>
                <w:sz w:val="24"/>
                <w:lang w:val="ru-RU"/>
              </w:rPr>
              <w:t>оценивать</w:t>
            </w:r>
            <w:r w:rsidRPr="0027643C">
              <w:rPr>
                <w:rFonts w:ascii="Times New Roman" w:eastAsia="Times New Roman" w:hAnsi="Times New Roman" w:cs="Times New Roman"/>
                <w:spacing w:val="38"/>
                <w:sz w:val="24"/>
                <w:lang w:val="ru-RU"/>
              </w:rPr>
              <w:t xml:space="preserve"> </w:t>
            </w:r>
            <w:r w:rsidRPr="0027643C">
              <w:rPr>
                <w:rFonts w:ascii="Times New Roman" w:eastAsia="Times New Roman" w:hAnsi="Times New Roman" w:cs="Times New Roman"/>
                <w:sz w:val="24"/>
                <w:lang w:val="ru-RU"/>
              </w:rPr>
              <w:t>произведения</w:t>
            </w:r>
            <w:r w:rsidRPr="0027643C">
              <w:rPr>
                <w:rFonts w:ascii="Times New Roman" w:eastAsia="Times New Roman" w:hAnsi="Times New Roman" w:cs="Times New Roman"/>
                <w:spacing w:val="49"/>
                <w:sz w:val="24"/>
                <w:lang w:val="ru-RU"/>
              </w:rPr>
              <w:t xml:space="preserve"> </w:t>
            </w:r>
            <w:r w:rsidRPr="0027643C">
              <w:rPr>
                <w:rFonts w:ascii="Times New Roman" w:eastAsia="Times New Roman" w:hAnsi="Times New Roman" w:cs="Times New Roman"/>
                <w:sz w:val="24"/>
                <w:lang w:val="ru-RU"/>
              </w:rPr>
              <w:t>разных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видов</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искусства;</w:t>
            </w:r>
          </w:p>
          <w:p w:rsidR="0027643C" w:rsidRPr="0027643C" w:rsidRDefault="0027643C" w:rsidP="00C86195">
            <w:pPr>
              <w:numPr>
                <w:ilvl w:val="0"/>
                <w:numId w:val="184"/>
              </w:numPr>
              <w:tabs>
                <w:tab w:val="left" w:pos="355"/>
              </w:tabs>
              <w:spacing w:line="273" w:lineRule="auto"/>
              <w:ind w:right="114" w:firstLine="0"/>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 xml:space="preserve">ориентация </w:t>
            </w:r>
            <w:r w:rsidRPr="0027643C">
              <w:rPr>
                <w:rFonts w:ascii="Times New Roman" w:eastAsia="Times New Roman" w:hAnsi="Times New Roman" w:cs="Times New Roman"/>
                <w:sz w:val="24"/>
                <w:lang w:val="ru-RU"/>
              </w:rPr>
              <w:t>в культурном многообразии окружающей действительности; участие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музыкальной</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класса,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школы,</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города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др.;</w:t>
            </w:r>
          </w:p>
          <w:p w:rsidR="0027643C" w:rsidRPr="0027643C" w:rsidRDefault="0027643C" w:rsidP="00C86195">
            <w:pPr>
              <w:numPr>
                <w:ilvl w:val="0"/>
                <w:numId w:val="184"/>
              </w:numPr>
              <w:tabs>
                <w:tab w:val="left" w:pos="355"/>
              </w:tabs>
              <w:spacing w:line="273" w:lineRule="auto"/>
              <w:ind w:right="120"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продуктивное сотрудничество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(общение, взаимодействие, работа 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команде) со</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сверстниками</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при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решении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различных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музыкально-творческих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задач;</w:t>
            </w:r>
          </w:p>
          <w:p w:rsidR="0027643C" w:rsidRPr="0027643C" w:rsidRDefault="0027643C" w:rsidP="0027643C">
            <w:pPr>
              <w:spacing w:before="1"/>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наблюдение</w:t>
            </w:r>
            <w:r w:rsidRPr="0027643C">
              <w:rPr>
                <w:rFonts w:ascii="Times New Roman" w:eastAsia="Times New Roman" w:hAnsi="Times New Roman" w:cs="Times New Roman"/>
                <w:spacing w:val="73"/>
                <w:sz w:val="24"/>
                <w:lang w:val="ru-RU"/>
              </w:rPr>
              <w:t xml:space="preserve"> </w:t>
            </w:r>
            <w:r w:rsidRPr="0027643C">
              <w:rPr>
                <w:rFonts w:ascii="Times New Roman" w:eastAsia="Times New Roman" w:hAnsi="Times New Roman" w:cs="Times New Roman"/>
                <w:sz w:val="24"/>
                <w:lang w:val="ru-RU"/>
              </w:rPr>
              <w:t>за</w:t>
            </w:r>
            <w:r w:rsidRPr="0027643C">
              <w:rPr>
                <w:rFonts w:ascii="Times New Roman" w:eastAsia="Times New Roman" w:hAnsi="Times New Roman" w:cs="Times New Roman"/>
                <w:spacing w:val="75"/>
                <w:sz w:val="24"/>
                <w:lang w:val="ru-RU"/>
              </w:rPr>
              <w:t xml:space="preserve"> </w:t>
            </w:r>
            <w:r w:rsidRPr="0027643C">
              <w:rPr>
                <w:rFonts w:ascii="Times New Roman" w:eastAsia="Times New Roman" w:hAnsi="Times New Roman" w:cs="Times New Roman"/>
                <w:sz w:val="24"/>
                <w:lang w:val="ru-RU"/>
              </w:rPr>
              <w:t>разнообразными</w:t>
            </w:r>
            <w:r w:rsidRPr="0027643C">
              <w:rPr>
                <w:rFonts w:ascii="Times New Roman" w:eastAsia="Times New Roman" w:hAnsi="Times New Roman" w:cs="Times New Roman"/>
                <w:spacing w:val="79"/>
                <w:sz w:val="24"/>
                <w:lang w:val="ru-RU"/>
              </w:rPr>
              <w:t xml:space="preserve"> </w:t>
            </w:r>
            <w:r w:rsidRPr="0027643C">
              <w:rPr>
                <w:rFonts w:ascii="Times New Roman" w:eastAsia="Times New Roman" w:hAnsi="Times New Roman" w:cs="Times New Roman"/>
                <w:sz w:val="24"/>
                <w:lang w:val="ru-RU"/>
              </w:rPr>
              <w:t>явлениями</w:t>
            </w:r>
            <w:r w:rsidRPr="0027643C">
              <w:rPr>
                <w:rFonts w:ascii="Times New Roman" w:eastAsia="Times New Roman" w:hAnsi="Times New Roman" w:cs="Times New Roman"/>
                <w:spacing w:val="75"/>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7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75"/>
                <w:sz w:val="24"/>
                <w:lang w:val="ru-RU"/>
              </w:rPr>
              <w:t xml:space="preserve"> </w:t>
            </w:r>
            <w:r w:rsidRPr="0027643C">
              <w:rPr>
                <w:rFonts w:ascii="Times New Roman" w:eastAsia="Times New Roman" w:hAnsi="Times New Roman" w:cs="Times New Roman"/>
                <w:sz w:val="24"/>
                <w:lang w:val="ru-RU"/>
              </w:rPr>
              <w:t>искусства</w:t>
            </w:r>
            <w:r w:rsidRPr="0027643C">
              <w:rPr>
                <w:rFonts w:ascii="Times New Roman" w:eastAsia="Times New Roman" w:hAnsi="Times New Roman" w:cs="Times New Roman"/>
                <w:spacing w:val="75"/>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82"/>
                <w:sz w:val="24"/>
                <w:lang w:val="ru-RU"/>
              </w:rPr>
              <w:t xml:space="preserve"> </w:t>
            </w:r>
            <w:r w:rsidRPr="0027643C">
              <w:rPr>
                <w:rFonts w:ascii="Times New Roman" w:eastAsia="Times New Roman" w:hAnsi="Times New Roman" w:cs="Times New Roman"/>
                <w:sz w:val="24"/>
                <w:lang w:val="ru-RU"/>
              </w:rPr>
              <w:t>учебной</w:t>
            </w:r>
            <w:r w:rsidRPr="0027643C">
              <w:rPr>
                <w:rFonts w:ascii="Times New Roman" w:eastAsia="Times New Roman" w:hAnsi="Times New Roman" w:cs="Times New Roman"/>
                <w:spacing w:val="64"/>
                <w:sz w:val="24"/>
                <w:lang w:val="ru-RU"/>
              </w:rPr>
              <w:t xml:space="preserve"> </w:t>
            </w:r>
            <w:r w:rsidRPr="0027643C">
              <w:rPr>
                <w:rFonts w:ascii="Times New Roman" w:eastAsia="Times New Roman" w:hAnsi="Times New Roman" w:cs="Times New Roman"/>
                <w:sz w:val="24"/>
                <w:lang w:val="ru-RU"/>
              </w:rPr>
              <w:t>и</w:t>
            </w:r>
          </w:p>
          <w:p w:rsidR="0027643C" w:rsidRPr="0027643C" w:rsidRDefault="0027643C" w:rsidP="0027643C">
            <w:pPr>
              <w:spacing w:before="53"/>
              <w:rPr>
                <w:rFonts w:ascii="Times New Roman" w:eastAsia="Times New Roman" w:hAnsi="Times New Roman" w:cs="Times New Roman"/>
                <w:sz w:val="24"/>
              </w:rPr>
            </w:pPr>
            <w:r w:rsidRPr="0027643C">
              <w:rPr>
                <w:rFonts w:ascii="Times New Roman" w:eastAsia="Times New Roman" w:hAnsi="Times New Roman" w:cs="Times New Roman"/>
                <w:sz w:val="24"/>
              </w:rPr>
              <w:t>внеурочной</w:t>
            </w:r>
            <w:r w:rsidRPr="0027643C">
              <w:rPr>
                <w:rFonts w:ascii="Times New Roman" w:eastAsia="Times New Roman" w:hAnsi="Times New Roman" w:cs="Times New Roman"/>
                <w:spacing w:val="-14"/>
                <w:sz w:val="24"/>
              </w:rPr>
              <w:t xml:space="preserve"> </w:t>
            </w:r>
            <w:r w:rsidRPr="0027643C">
              <w:rPr>
                <w:rFonts w:ascii="Times New Roman" w:eastAsia="Times New Roman" w:hAnsi="Times New Roman" w:cs="Times New Roman"/>
                <w:sz w:val="24"/>
              </w:rPr>
              <w:t>деятельности.</w:t>
            </w:r>
          </w:p>
        </w:tc>
      </w:tr>
      <w:tr w:rsidR="0027643C" w:rsidRPr="0027643C" w:rsidTr="0027643C">
        <w:trPr>
          <w:trHeight w:val="1650"/>
        </w:trPr>
        <w:tc>
          <w:tcPr>
            <w:tcW w:w="809"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8</w:t>
            </w:r>
          </w:p>
        </w:tc>
        <w:tc>
          <w:tcPr>
            <w:tcW w:w="2104" w:type="dxa"/>
          </w:tcPr>
          <w:p w:rsidR="0027643C" w:rsidRPr="0027643C" w:rsidRDefault="0027643C" w:rsidP="0027643C">
            <w:pPr>
              <w:ind w:right="207"/>
              <w:rPr>
                <w:rFonts w:ascii="Times New Roman" w:eastAsia="Times New Roman" w:hAnsi="Times New Roman" w:cs="Times New Roman"/>
                <w:b/>
                <w:sz w:val="24"/>
              </w:rPr>
            </w:pPr>
            <w:r w:rsidRPr="0027643C">
              <w:rPr>
                <w:rFonts w:ascii="Times New Roman" w:eastAsia="Times New Roman" w:hAnsi="Times New Roman" w:cs="Times New Roman"/>
                <w:b/>
                <w:sz w:val="24"/>
              </w:rPr>
              <w:t>Изобразительное</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искусство</w:t>
            </w:r>
          </w:p>
        </w:tc>
        <w:tc>
          <w:tcPr>
            <w:tcW w:w="2827" w:type="dxa"/>
          </w:tcPr>
          <w:p w:rsidR="0027643C" w:rsidRPr="0027643C" w:rsidRDefault="0027643C" w:rsidP="0027643C">
            <w:pPr>
              <w:tabs>
                <w:tab w:val="left" w:pos="1996"/>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Личностные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83"/>
              </w:numPr>
              <w:tabs>
                <w:tab w:val="left" w:pos="399"/>
                <w:tab w:val="left" w:pos="400"/>
              </w:tabs>
              <w:spacing w:line="273" w:lineRule="auto"/>
              <w:ind w:right="114" w:firstLine="0"/>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чувство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гордости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за</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культуру</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искусство</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Родины, своего</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народа;</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уважительное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pacing w:val="-1"/>
                <w:sz w:val="24"/>
                <w:lang w:val="ru-RU"/>
              </w:rPr>
              <w:t>отношение</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культуре</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искусству</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народов</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нашей</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страны</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мира</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целом;</w:t>
            </w:r>
          </w:p>
          <w:p w:rsidR="0027643C" w:rsidRPr="0027643C" w:rsidRDefault="0027643C" w:rsidP="0027643C">
            <w:pPr>
              <w:spacing w:before="16" w:line="280"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понимание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особой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культуры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искусства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жизни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общества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каждого</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отдельного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человека;</w:t>
            </w:r>
          </w:p>
          <w:p w:rsidR="0027643C" w:rsidRPr="0027643C" w:rsidRDefault="0027643C" w:rsidP="0027643C">
            <w:pPr>
              <w:spacing w:before="14"/>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сформированность</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эстетических</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чувств,</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художественно-творческого</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мышления,</w:t>
            </w:r>
          </w:p>
        </w:tc>
      </w:tr>
    </w:tbl>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4"/>
        </w:rPr>
        <w:sectPr w:rsidR="0027643C" w:rsidRPr="0027643C">
          <w:headerReference w:type="default" r:id="rId59"/>
          <w:footerReference w:type="default" r:id="rId60"/>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52448" behindDoc="1" locked="0" layoutInCell="1" allowOverlap="1" wp14:anchorId="07F8B86D" wp14:editId="6BC7E38B">
            <wp:simplePos x="0" y="0"/>
            <wp:positionH relativeFrom="page">
              <wp:posOffset>4410619</wp:posOffset>
            </wp:positionH>
            <wp:positionV relativeFrom="page">
              <wp:posOffset>1784974</wp:posOffset>
            </wp:positionV>
            <wp:extent cx="44650" cy="45053"/>
            <wp:effectExtent l="0" t="0" r="0" b="0"/>
            <wp:wrapNone/>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png"/>
                    <pic:cNvPicPr/>
                  </pic:nvPicPr>
                  <pic:blipFill>
                    <a:blip r:embed="rId61" cstate="print"/>
                    <a:stretch>
                      <a:fillRect/>
                    </a:stretch>
                  </pic:blipFill>
                  <pic:spPr>
                    <a:xfrm>
                      <a:off x="0" y="0"/>
                      <a:ext cx="44650" cy="45053"/>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53472" behindDoc="1" locked="0" layoutInCell="1" allowOverlap="1" wp14:anchorId="6E71434E" wp14:editId="0A2FF243">
            <wp:simplePos x="0" y="0"/>
            <wp:positionH relativeFrom="page">
              <wp:posOffset>4410619</wp:posOffset>
            </wp:positionH>
            <wp:positionV relativeFrom="page">
              <wp:posOffset>2395971</wp:posOffset>
            </wp:positionV>
            <wp:extent cx="44650" cy="45053"/>
            <wp:effectExtent l="0" t="0" r="0" b="0"/>
            <wp:wrapNone/>
            <wp:docPr id="9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png"/>
                    <pic:cNvPicPr/>
                  </pic:nvPicPr>
                  <pic:blipFill>
                    <a:blip r:embed="rId61" cstate="print"/>
                    <a:stretch>
                      <a:fillRect/>
                    </a:stretch>
                  </pic:blipFill>
                  <pic:spPr>
                    <a:xfrm>
                      <a:off x="0" y="0"/>
                      <a:ext cx="44650" cy="45053"/>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54496" behindDoc="1" locked="0" layoutInCell="1" allowOverlap="1" wp14:anchorId="6C6DAF9B" wp14:editId="46F6C126">
            <wp:simplePos x="0" y="0"/>
            <wp:positionH relativeFrom="page">
              <wp:posOffset>4410859</wp:posOffset>
            </wp:positionH>
            <wp:positionV relativeFrom="page">
              <wp:posOffset>2794276</wp:posOffset>
            </wp:positionV>
            <wp:extent cx="54027" cy="57340"/>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55520" behindDoc="1" locked="0" layoutInCell="1" allowOverlap="1" wp14:anchorId="035CA19B" wp14:editId="13B05FC6">
            <wp:simplePos x="0" y="0"/>
            <wp:positionH relativeFrom="page">
              <wp:posOffset>4410859</wp:posOffset>
            </wp:positionH>
            <wp:positionV relativeFrom="page">
              <wp:posOffset>3615585</wp:posOffset>
            </wp:positionV>
            <wp:extent cx="54027" cy="57340"/>
            <wp:effectExtent l="0" t="0" r="0" b="0"/>
            <wp:wrapNone/>
            <wp:docPr id="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56544" behindDoc="1" locked="0" layoutInCell="1" allowOverlap="1" wp14:anchorId="7056E5B3" wp14:editId="50B6FBC3">
            <wp:simplePos x="0" y="0"/>
            <wp:positionH relativeFrom="page">
              <wp:posOffset>4410859</wp:posOffset>
            </wp:positionH>
            <wp:positionV relativeFrom="page">
              <wp:posOffset>4235472</wp:posOffset>
            </wp:positionV>
            <wp:extent cx="54027" cy="57340"/>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57568" behindDoc="1" locked="0" layoutInCell="1" allowOverlap="1" wp14:anchorId="16E54BB9" wp14:editId="7596B08D">
            <wp:simplePos x="0" y="0"/>
            <wp:positionH relativeFrom="page">
              <wp:posOffset>4410859</wp:posOffset>
            </wp:positionH>
            <wp:positionV relativeFrom="page">
              <wp:posOffset>4653810</wp:posOffset>
            </wp:positionV>
            <wp:extent cx="54027" cy="57340"/>
            <wp:effectExtent l="0" t="0" r="0" b="0"/>
            <wp:wrapNone/>
            <wp:docPr id="9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58592" behindDoc="1" locked="0" layoutInCell="1" allowOverlap="1" wp14:anchorId="310001D7" wp14:editId="68536F3E">
            <wp:simplePos x="0" y="0"/>
            <wp:positionH relativeFrom="page">
              <wp:posOffset>4410859</wp:posOffset>
            </wp:positionH>
            <wp:positionV relativeFrom="page">
              <wp:posOffset>5078498</wp:posOffset>
            </wp:positionV>
            <wp:extent cx="54027" cy="57340"/>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59616" behindDoc="1" locked="0" layoutInCell="1" allowOverlap="1" wp14:anchorId="63DF8B11" wp14:editId="11E6FA73">
            <wp:simplePos x="0" y="0"/>
            <wp:positionH relativeFrom="page">
              <wp:posOffset>4410859</wp:posOffset>
            </wp:positionH>
            <wp:positionV relativeFrom="page">
              <wp:posOffset>5496836</wp:posOffset>
            </wp:positionV>
            <wp:extent cx="54027" cy="57340"/>
            <wp:effectExtent l="0" t="0" r="0" b="0"/>
            <wp:wrapNone/>
            <wp:docPr id="10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60640" behindDoc="1" locked="0" layoutInCell="1" allowOverlap="1" wp14:anchorId="6522B723" wp14:editId="7FD89DBE">
            <wp:simplePos x="0" y="0"/>
            <wp:positionH relativeFrom="page">
              <wp:posOffset>4410859</wp:posOffset>
            </wp:positionH>
            <wp:positionV relativeFrom="page">
              <wp:posOffset>5915174</wp:posOffset>
            </wp:positionV>
            <wp:extent cx="54027" cy="57340"/>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61664" behindDoc="1" locked="0" layoutInCell="1" allowOverlap="1" wp14:anchorId="34286EAC" wp14:editId="0E2A7E80">
            <wp:simplePos x="0" y="0"/>
            <wp:positionH relativeFrom="page">
              <wp:posOffset>4410859</wp:posOffset>
            </wp:positionH>
            <wp:positionV relativeFrom="page">
              <wp:posOffset>6335445</wp:posOffset>
            </wp:positionV>
            <wp:extent cx="54570" cy="53244"/>
            <wp:effectExtent l="0" t="0" r="0" b="0"/>
            <wp:wrapNone/>
            <wp:docPr id="10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png"/>
                    <pic:cNvPicPr/>
                  </pic:nvPicPr>
                  <pic:blipFill>
                    <a:blip r:embed="rId14" cstate="print"/>
                    <a:stretch>
                      <a:fillRect/>
                    </a:stretch>
                  </pic:blipFill>
                  <pic:spPr>
                    <a:xfrm>
                      <a:off x="0" y="0"/>
                      <a:ext cx="54570" cy="53244"/>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1271"/>
        </w:trPr>
        <w:tc>
          <w:tcPr>
            <w:tcW w:w="809" w:type="dxa"/>
            <w:vMerge w:val="restart"/>
          </w:tcPr>
          <w:p w:rsidR="0027643C" w:rsidRPr="0027643C" w:rsidRDefault="0027643C" w:rsidP="0027643C">
            <w:pPr>
              <w:rPr>
                <w:rFonts w:ascii="Times New Roman" w:eastAsia="Times New Roman" w:hAnsi="Times New Roman" w:cs="Times New Roman"/>
                <w:sz w:val="24"/>
              </w:rPr>
            </w:pPr>
          </w:p>
        </w:tc>
        <w:tc>
          <w:tcPr>
            <w:tcW w:w="2104" w:type="dxa"/>
            <w:vMerge w:val="restart"/>
          </w:tcPr>
          <w:p w:rsidR="0027643C" w:rsidRPr="0027643C" w:rsidRDefault="0027643C" w:rsidP="0027643C">
            <w:pPr>
              <w:rPr>
                <w:rFonts w:ascii="Times New Roman" w:eastAsia="Times New Roman" w:hAnsi="Times New Roman" w:cs="Times New Roman"/>
                <w:sz w:val="24"/>
              </w:rPr>
            </w:pPr>
          </w:p>
        </w:tc>
        <w:tc>
          <w:tcPr>
            <w:tcW w:w="2827" w:type="dxa"/>
          </w:tcPr>
          <w:p w:rsidR="0027643C" w:rsidRPr="0027643C" w:rsidRDefault="0027643C" w:rsidP="0027643C">
            <w:pPr>
              <w:rPr>
                <w:rFonts w:ascii="Times New Roman" w:eastAsia="Times New Roman" w:hAnsi="Times New Roman" w:cs="Times New Roman"/>
                <w:sz w:val="24"/>
              </w:rPr>
            </w:pPr>
          </w:p>
        </w:tc>
        <w:tc>
          <w:tcPr>
            <w:tcW w:w="8839" w:type="dxa"/>
          </w:tcPr>
          <w:p w:rsidR="0027643C" w:rsidRPr="0027643C" w:rsidRDefault="0027643C" w:rsidP="0027643C">
            <w:pPr>
              <w:spacing w:line="273" w:lineRule="exact"/>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наблюдательности</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фантазии;</w:t>
            </w:r>
          </w:p>
          <w:p w:rsidR="0027643C" w:rsidRPr="0027643C" w:rsidRDefault="0027643C" w:rsidP="0027643C">
            <w:pPr>
              <w:spacing w:before="6" w:line="310" w:lineRule="atLeast"/>
              <w:ind w:right="113"/>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сформированность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эстетических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потребностей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потребностей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общении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искусством, природой, потребностей в творческом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отношении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 окружающему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миру,</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потребностей</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самостоятельной</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практической</w:t>
            </w:r>
            <w:r w:rsidRPr="0027643C">
              <w:rPr>
                <w:rFonts w:ascii="Times New Roman" w:eastAsia="Times New Roman" w:hAnsi="Times New Roman" w:cs="Times New Roman"/>
                <w:spacing w:val="45"/>
                <w:sz w:val="24"/>
                <w:lang w:val="ru-RU"/>
              </w:rPr>
              <w:t xml:space="preserve"> </w:t>
            </w:r>
            <w:r w:rsidRPr="0027643C">
              <w:rPr>
                <w:rFonts w:ascii="Times New Roman" w:eastAsia="Times New Roman" w:hAnsi="Times New Roman" w:cs="Times New Roman"/>
                <w:sz w:val="24"/>
                <w:lang w:val="ru-RU"/>
              </w:rPr>
              <w:t>творческой</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деятельности;</w:t>
            </w:r>
          </w:p>
        </w:tc>
      </w:tr>
      <w:tr w:rsidR="0027643C" w:rsidRPr="0027643C" w:rsidTr="0027643C">
        <w:trPr>
          <w:trHeight w:val="4222"/>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1809"/>
                <w:tab w:val="left" w:pos="2181"/>
              </w:tabs>
              <w:ind w:right="-15"/>
              <w:rPr>
                <w:rFonts w:ascii="Times New Roman" w:eastAsia="Times New Roman" w:hAnsi="Times New Roman" w:cs="Times New Roman"/>
                <w:i/>
                <w:sz w:val="24"/>
                <w:lang w:val="ru-RU"/>
              </w:rPr>
            </w:pPr>
            <w:r w:rsidRPr="0027643C">
              <w:rPr>
                <w:rFonts w:ascii="Times New Roman" w:eastAsia="Times New Roman" w:hAnsi="Times New Roman" w:cs="Times New Roman"/>
                <w:i/>
                <w:sz w:val="24"/>
                <w:lang w:val="ru-RU"/>
              </w:rPr>
              <w:t>Познавательные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1"/>
                <w:sz w:val="24"/>
                <w:lang w:val="ru-RU"/>
              </w:rPr>
              <w:t>общие</w:t>
            </w:r>
            <w:r w:rsidRPr="0027643C">
              <w:rPr>
                <w:rFonts w:ascii="Times New Roman" w:eastAsia="Times New Roman" w:hAnsi="Times New Roman" w:cs="Times New Roman"/>
                <w:i/>
                <w:spacing w:val="-57"/>
                <w:sz w:val="24"/>
                <w:lang w:val="ru-RU"/>
              </w:rPr>
              <w:t xml:space="preserve"> </w:t>
            </w:r>
            <w:r w:rsidRPr="0027643C">
              <w:rPr>
                <w:rFonts w:ascii="Times New Roman" w:eastAsia="Times New Roman" w:hAnsi="Times New Roman" w:cs="Times New Roman"/>
                <w:i/>
                <w:sz w:val="24"/>
                <w:lang w:val="ru-RU"/>
              </w:rPr>
              <w:t>учебные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1"/>
                <w:sz w:val="24"/>
                <w:lang w:val="ru-RU"/>
              </w:rPr>
              <w:t>действия,</w:t>
            </w:r>
          </w:p>
          <w:p w:rsidR="0027643C" w:rsidRPr="0027643C" w:rsidRDefault="0027643C" w:rsidP="0027643C">
            <w:pPr>
              <w:tabs>
                <w:tab w:val="left" w:pos="1996"/>
              </w:tabs>
              <w:ind w:right="-15"/>
              <w:rPr>
                <w:rFonts w:ascii="Times New Roman" w:eastAsia="Times New Roman" w:hAnsi="Times New Roman" w:cs="Times New Roman"/>
                <w:i/>
                <w:sz w:val="24"/>
                <w:lang w:val="ru-RU"/>
              </w:rPr>
            </w:pPr>
            <w:r w:rsidRPr="0027643C">
              <w:rPr>
                <w:rFonts w:ascii="Times New Roman" w:eastAsia="Times New Roman" w:hAnsi="Times New Roman" w:cs="Times New Roman"/>
                <w:i/>
                <w:sz w:val="24"/>
                <w:lang w:val="ru-RU"/>
              </w:rPr>
              <w:t>регулятивные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1"/>
                <w:sz w:val="24"/>
                <w:lang w:val="ru-RU"/>
              </w:rPr>
              <w:t>учебные</w:t>
            </w:r>
            <w:r w:rsidRPr="0027643C">
              <w:rPr>
                <w:rFonts w:ascii="Times New Roman" w:eastAsia="Times New Roman" w:hAnsi="Times New Roman" w:cs="Times New Roman"/>
                <w:i/>
                <w:spacing w:val="-57"/>
                <w:sz w:val="24"/>
                <w:lang w:val="ru-RU"/>
              </w:rPr>
              <w:t xml:space="preserve"> </w:t>
            </w:r>
            <w:r w:rsidRPr="0027643C">
              <w:rPr>
                <w:rFonts w:ascii="Times New Roman" w:eastAsia="Times New Roman" w:hAnsi="Times New Roman" w:cs="Times New Roman"/>
                <w:i/>
                <w:sz w:val="24"/>
                <w:lang w:val="ru-RU"/>
              </w:rPr>
              <w:t>действия</w:t>
            </w:r>
          </w:p>
        </w:tc>
        <w:tc>
          <w:tcPr>
            <w:tcW w:w="8839" w:type="dxa"/>
          </w:tcPr>
          <w:p w:rsidR="0027643C" w:rsidRPr="0027643C" w:rsidRDefault="0027643C" w:rsidP="0027643C">
            <w:pPr>
              <w:ind w:right="11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овладение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умением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творческого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видения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позиций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художника,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умением</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сравнивать,</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анализировать, выделять</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главное,</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обобщать;</w:t>
            </w:r>
          </w:p>
          <w:p w:rsidR="0027643C" w:rsidRPr="0027643C" w:rsidRDefault="0027643C" w:rsidP="0027643C">
            <w:pPr>
              <w:spacing w:before="15"/>
              <w:ind w:right="1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использование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средств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информационных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технологий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различных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учебно-творческих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процессе поиска дополнительного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изобразительного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материала, выполнение творческих проектов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отдельных упражнений по живописи,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графике,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моделированию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т.д.;</w:t>
            </w:r>
          </w:p>
          <w:p w:rsidR="0027643C" w:rsidRPr="0027643C" w:rsidRDefault="0027643C" w:rsidP="0027643C">
            <w:pPr>
              <w:spacing w:before="24" w:line="278" w:lineRule="auto"/>
              <w:ind w:right="11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умение планировать и грамотно осуществлять учебные действия в соответствии с</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поставленной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находить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варианты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различных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художественно-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творческих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w:t>
            </w:r>
          </w:p>
          <w:p w:rsidR="0027643C" w:rsidRPr="0027643C" w:rsidRDefault="0027643C" w:rsidP="0027643C">
            <w:pPr>
              <w:spacing w:before="17" w:line="278" w:lineRule="auto"/>
              <w:ind w:right="11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умение</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рационально</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строить</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самостоятельную</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творческую</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деятельность,</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умение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организовать место</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занятий;</w:t>
            </w:r>
          </w:p>
          <w:p w:rsidR="0027643C" w:rsidRPr="0027643C" w:rsidRDefault="0027643C" w:rsidP="0027643C">
            <w:pPr>
              <w:spacing w:before="17"/>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осознанное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стремление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освоению</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новых</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знаний</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умений,</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53"/>
                <w:sz w:val="24"/>
                <w:lang w:val="ru-RU"/>
              </w:rPr>
              <w:t xml:space="preserve"> </w:t>
            </w:r>
            <w:r w:rsidRPr="0027643C">
              <w:rPr>
                <w:rFonts w:ascii="Times New Roman" w:eastAsia="Times New Roman" w:hAnsi="Times New Roman" w:cs="Times New Roman"/>
                <w:sz w:val="24"/>
                <w:lang w:val="ru-RU"/>
              </w:rPr>
              <w:t>достижению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более</w:t>
            </w:r>
          </w:p>
          <w:p w:rsidR="0027643C" w:rsidRPr="0027643C" w:rsidRDefault="0027643C" w:rsidP="0027643C">
            <w:pPr>
              <w:spacing w:before="4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высоких</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оригинальных</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творческих</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результатов.</w:t>
            </w:r>
          </w:p>
        </w:tc>
      </w:tr>
      <w:tr w:rsidR="0027643C" w:rsidRPr="0027643C" w:rsidTr="0027643C">
        <w:trPr>
          <w:trHeight w:val="1975"/>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ind w:right="857"/>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Коммуникативные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9"/>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tabs>
                <w:tab w:val="left" w:pos="1563"/>
                <w:tab w:val="left" w:pos="2802"/>
                <w:tab w:val="left" w:pos="4446"/>
                <w:tab w:val="left" w:pos="6043"/>
                <w:tab w:val="left" w:pos="6386"/>
                <w:tab w:val="left" w:pos="7530"/>
              </w:tabs>
              <w:spacing w:before="15" w:line="278" w:lineRule="auto"/>
              <w:ind w:right="116"/>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овладение</w:t>
            </w:r>
            <w:r w:rsidRPr="0027643C">
              <w:rPr>
                <w:rFonts w:ascii="Times New Roman" w:eastAsia="Times New Roman" w:hAnsi="Times New Roman" w:cs="Times New Roman"/>
                <w:sz w:val="24"/>
                <w:lang w:val="ru-RU"/>
              </w:rPr>
              <w:tab/>
              <w:t>навыками</w:t>
            </w:r>
            <w:r w:rsidRPr="0027643C">
              <w:rPr>
                <w:rFonts w:ascii="Times New Roman" w:eastAsia="Times New Roman" w:hAnsi="Times New Roman" w:cs="Times New Roman"/>
                <w:sz w:val="24"/>
                <w:lang w:val="ru-RU"/>
              </w:rPr>
              <w:tab/>
              <w:t>коллективной</w:t>
            </w:r>
            <w:r w:rsidRPr="0027643C">
              <w:rPr>
                <w:rFonts w:ascii="Times New Roman" w:eastAsia="Times New Roman" w:hAnsi="Times New Roman" w:cs="Times New Roman"/>
                <w:sz w:val="24"/>
                <w:lang w:val="ru-RU"/>
              </w:rPr>
              <w:tab/>
              <w:t>деятельности</w:t>
            </w:r>
            <w:r w:rsidRPr="0027643C">
              <w:rPr>
                <w:rFonts w:ascii="Times New Roman" w:eastAsia="Times New Roman" w:hAnsi="Times New Roman" w:cs="Times New Roman"/>
                <w:sz w:val="24"/>
                <w:lang w:val="ru-RU"/>
              </w:rPr>
              <w:tab/>
              <w:t>в</w:t>
            </w:r>
            <w:r w:rsidRPr="0027643C">
              <w:rPr>
                <w:rFonts w:ascii="Times New Roman" w:eastAsia="Times New Roman" w:hAnsi="Times New Roman" w:cs="Times New Roman"/>
                <w:sz w:val="24"/>
                <w:lang w:val="ru-RU"/>
              </w:rPr>
              <w:tab/>
              <w:t>процессе</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2"/>
                <w:sz w:val="24"/>
                <w:lang w:val="ru-RU"/>
              </w:rPr>
              <w:t>совместной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творческой</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работы</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команде</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одноклассников</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под</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руководством учителя;</w:t>
            </w:r>
          </w:p>
          <w:p w:rsidR="0027643C" w:rsidRPr="0027643C" w:rsidRDefault="0027643C" w:rsidP="0027643C">
            <w:pPr>
              <w:spacing w:before="18" w:line="280"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умение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сотрудничать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товарищами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процессе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совместной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соотносить свою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часть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работы</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общим</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замыслом;</w:t>
            </w:r>
          </w:p>
          <w:p w:rsidR="0027643C" w:rsidRPr="0027643C" w:rsidRDefault="0027643C" w:rsidP="0027643C">
            <w:pPr>
              <w:spacing w:before="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овладение</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умением</w:t>
            </w:r>
            <w:r w:rsidRPr="0027643C">
              <w:rPr>
                <w:rFonts w:ascii="Times New Roman" w:eastAsia="Times New Roman" w:hAnsi="Times New Roman" w:cs="Times New Roman"/>
                <w:spacing w:val="70"/>
                <w:sz w:val="24"/>
                <w:lang w:val="ru-RU"/>
              </w:rPr>
              <w:t xml:space="preserve"> </w:t>
            </w:r>
            <w:r w:rsidRPr="0027643C">
              <w:rPr>
                <w:rFonts w:ascii="Times New Roman" w:eastAsia="Times New Roman" w:hAnsi="Times New Roman" w:cs="Times New Roman"/>
                <w:sz w:val="24"/>
                <w:lang w:val="ru-RU"/>
              </w:rPr>
              <w:t>вести</w:t>
            </w:r>
            <w:r w:rsidRPr="0027643C">
              <w:rPr>
                <w:rFonts w:ascii="Times New Roman" w:eastAsia="Times New Roman" w:hAnsi="Times New Roman" w:cs="Times New Roman"/>
                <w:spacing w:val="72"/>
                <w:sz w:val="24"/>
                <w:lang w:val="ru-RU"/>
              </w:rPr>
              <w:t xml:space="preserve"> </w:t>
            </w:r>
            <w:r w:rsidRPr="0027643C">
              <w:rPr>
                <w:rFonts w:ascii="Times New Roman" w:eastAsia="Times New Roman" w:hAnsi="Times New Roman" w:cs="Times New Roman"/>
                <w:sz w:val="24"/>
                <w:lang w:val="ru-RU"/>
              </w:rPr>
              <w:t>диалог,</w:t>
            </w:r>
            <w:r w:rsidRPr="0027643C">
              <w:rPr>
                <w:rFonts w:ascii="Times New Roman" w:eastAsia="Times New Roman" w:hAnsi="Times New Roman" w:cs="Times New Roman"/>
                <w:spacing w:val="70"/>
                <w:sz w:val="24"/>
                <w:lang w:val="ru-RU"/>
              </w:rPr>
              <w:t xml:space="preserve"> </w:t>
            </w:r>
            <w:r w:rsidRPr="0027643C">
              <w:rPr>
                <w:rFonts w:ascii="Times New Roman" w:eastAsia="Times New Roman" w:hAnsi="Times New Roman" w:cs="Times New Roman"/>
                <w:sz w:val="24"/>
                <w:lang w:val="ru-RU"/>
              </w:rPr>
              <w:t>распределять</w:t>
            </w:r>
            <w:r w:rsidRPr="0027643C">
              <w:rPr>
                <w:rFonts w:ascii="Times New Roman" w:eastAsia="Times New Roman" w:hAnsi="Times New Roman" w:cs="Times New Roman"/>
                <w:spacing w:val="71"/>
                <w:sz w:val="24"/>
                <w:lang w:val="ru-RU"/>
              </w:rPr>
              <w:t xml:space="preserve"> </w:t>
            </w:r>
            <w:r w:rsidRPr="0027643C">
              <w:rPr>
                <w:rFonts w:ascii="Times New Roman" w:eastAsia="Times New Roman" w:hAnsi="Times New Roman" w:cs="Times New Roman"/>
                <w:sz w:val="24"/>
                <w:lang w:val="ru-RU"/>
              </w:rPr>
              <w:t>функции</w:t>
            </w:r>
            <w:r w:rsidRPr="0027643C">
              <w:rPr>
                <w:rFonts w:ascii="Times New Roman" w:eastAsia="Times New Roman" w:hAnsi="Times New Roman" w:cs="Times New Roman"/>
                <w:spacing w:val="74"/>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71"/>
                <w:sz w:val="24"/>
                <w:lang w:val="ru-RU"/>
              </w:rPr>
              <w:t xml:space="preserve"> </w:t>
            </w:r>
            <w:r w:rsidRPr="0027643C">
              <w:rPr>
                <w:rFonts w:ascii="Times New Roman" w:eastAsia="Times New Roman" w:hAnsi="Times New Roman" w:cs="Times New Roman"/>
                <w:sz w:val="24"/>
                <w:lang w:val="ru-RU"/>
              </w:rPr>
              <w:t>роли</w:t>
            </w:r>
            <w:r w:rsidRPr="0027643C">
              <w:rPr>
                <w:rFonts w:ascii="Times New Roman" w:eastAsia="Times New Roman" w:hAnsi="Times New Roman" w:cs="Times New Roman"/>
                <w:spacing w:val="70"/>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05"/>
                <w:sz w:val="24"/>
                <w:lang w:val="ru-RU"/>
              </w:rPr>
              <w:t xml:space="preserve"> </w:t>
            </w:r>
            <w:r w:rsidRPr="0027643C">
              <w:rPr>
                <w:rFonts w:ascii="Times New Roman" w:eastAsia="Times New Roman" w:hAnsi="Times New Roman" w:cs="Times New Roman"/>
                <w:sz w:val="24"/>
                <w:lang w:val="ru-RU"/>
              </w:rPr>
              <w:t>процессе</w:t>
            </w:r>
          </w:p>
          <w:p w:rsidR="0027643C" w:rsidRPr="0027643C" w:rsidRDefault="0027643C" w:rsidP="0027643C">
            <w:pPr>
              <w:spacing w:before="43"/>
              <w:rPr>
                <w:rFonts w:ascii="Times New Roman" w:eastAsia="Times New Roman" w:hAnsi="Times New Roman" w:cs="Times New Roman"/>
                <w:sz w:val="24"/>
              </w:rPr>
            </w:pPr>
            <w:r w:rsidRPr="0027643C">
              <w:rPr>
                <w:rFonts w:ascii="Times New Roman" w:eastAsia="Times New Roman" w:hAnsi="Times New Roman" w:cs="Times New Roman"/>
                <w:sz w:val="24"/>
              </w:rPr>
              <w:t>выполнения</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коллективной</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творческой</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работы;</w:t>
            </w:r>
          </w:p>
        </w:tc>
      </w:tr>
      <w:tr w:rsidR="0027643C" w:rsidRPr="0027643C" w:rsidTr="0027643C">
        <w:trPr>
          <w:trHeight w:val="978"/>
        </w:trPr>
        <w:tc>
          <w:tcPr>
            <w:tcW w:w="809" w:type="dxa"/>
          </w:tcPr>
          <w:p w:rsidR="0027643C" w:rsidRPr="0027643C" w:rsidRDefault="0027643C" w:rsidP="0027643C">
            <w:pPr>
              <w:spacing w:line="272" w:lineRule="exact"/>
              <w:rPr>
                <w:rFonts w:ascii="Times New Roman" w:eastAsia="Times New Roman" w:hAnsi="Times New Roman" w:cs="Times New Roman"/>
                <w:sz w:val="24"/>
              </w:rPr>
            </w:pPr>
            <w:r w:rsidRPr="0027643C">
              <w:rPr>
                <w:rFonts w:ascii="Times New Roman" w:eastAsia="Times New Roman" w:hAnsi="Times New Roman" w:cs="Times New Roman"/>
                <w:sz w:val="24"/>
              </w:rPr>
              <w:t>9</w:t>
            </w:r>
          </w:p>
        </w:tc>
        <w:tc>
          <w:tcPr>
            <w:tcW w:w="2104" w:type="dxa"/>
          </w:tcPr>
          <w:p w:rsidR="0027643C" w:rsidRPr="0027643C" w:rsidRDefault="0027643C" w:rsidP="0027643C">
            <w:pPr>
              <w:spacing w:before="1"/>
              <w:rPr>
                <w:rFonts w:ascii="Times New Roman" w:eastAsia="Times New Roman" w:hAnsi="Times New Roman" w:cs="Times New Roman"/>
                <w:b/>
                <w:sz w:val="24"/>
              </w:rPr>
            </w:pPr>
            <w:r w:rsidRPr="0027643C">
              <w:rPr>
                <w:rFonts w:ascii="Times New Roman" w:eastAsia="Times New Roman" w:hAnsi="Times New Roman" w:cs="Times New Roman"/>
                <w:b/>
                <w:sz w:val="24"/>
              </w:rPr>
              <w:t>Технология</w:t>
            </w:r>
          </w:p>
        </w:tc>
        <w:tc>
          <w:tcPr>
            <w:tcW w:w="2827" w:type="dxa"/>
          </w:tcPr>
          <w:p w:rsidR="0027643C" w:rsidRPr="0027643C" w:rsidRDefault="0027643C" w:rsidP="0027643C">
            <w:pPr>
              <w:tabs>
                <w:tab w:val="left" w:pos="1996"/>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Личностные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tabs>
                <w:tab w:val="left" w:pos="3047"/>
                <w:tab w:val="left" w:pos="4511"/>
                <w:tab w:val="left" w:pos="6146"/>
                <w:tab w:val="left" w:pos="8580"/>
              </w:tabs>
              <w:spacing w:before="18"/>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 xml:space="preserve">действия,  </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реализующие</w:t>
            </w:r>
            <w:r w:rsidRPr="0027643C">
              <w:rPr>
                <w:rFonts w:ascii="Times New Roman" w:eastAsia="Times New Roman" w:hAnsi="Times New Roman" w:cs="Times New Roman"/>
                <w:sz w:val="24"/>
                <w:lang w:val="ru-RU"/>
              </w:rPr>
              <w:tab/>
              <w:t>потребность</w:t>
            </w:r>
            <w:r w:rsidRPr="0027643C">
              <w:rPr>
                <w:rFonts w:ascii="Times New Roman" w:eastAsia="Times New Roman" w:hAnsi="Times New Roman" w:cs="Times New Roman"/>
                <w:sz w:val="24"/>
                <w:lang w:val="ru-RU"/>
              </w:rPr>
              <w:tab/>
              <w:t xml:space="preserve">школьника  </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z w:val="24"/>
                <w:lang w:val="ru-RU"/>
              </w:rPr>
              <w:tab/>
              <w:t xml:space="preserve">социально  </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значимой</w:t>
            </w:r>
            <w:r w:rsidRPr="0027643C">
              <w:rPr>
                <w:rFonts w:ascii="Times New Roman" w:eastAsia="Times New Roman" w:hAnsi="Times New Roman" w:cs="Times New Roman"/>
                <w:sz w:val="24"/>
                <w:lang w:val="ru-RU"/>
              </w:rPr>
              <w:tab/>
              <w:t>и</w:t>
            </w:r>
          </w:p>
          <w:p w:rsidR="0027643C" w:rsidRPr="0027643C" w:rsidRDefault="0027643C" w:rsidP="0027643C">
            <w:pPr>
              <w:spacing w:before="9" w:line="310" w:lineRule="atLeas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социально</w:t>
            </w:r>
            <w:r w:rsidRPr="0027643C">
              <w:rPr>
                <w:rFonts w:ascii="Times New Roman" w:eastAsia="Times New Roman" w:hAnsi="Times New Roman" w:cs="Times New Roman"/>
                <w:spacing w:val="22"/>
                <w:sz w:val="24"/>
                <w:lang w:val="ru-RU"/>
              </w:rPr>
              <w:t xml:space="preserve"> </w:t>
            </w:r>
            <w:r w:rsidRPr="0027643C">
              <w:rPr>
                <w:rFonts w:ascii="Times New Roman" w:eastAsia="Times New Roman" w:hAnsi="Times New Roman" w:cs="Times New Roman"/>
                <w:sz w:val="24"/>
                <w:lang w:val="ru-RU"/>
              </w:rPr>
              <w:t>оцениваемой</w:t>
            </w:r>
            <w:r w:rsidRPr="0027643C">
              <w:rPr>
                <w:rFonts w:ascii="Times New Roman" w:eastAsia="Times New Roman" w:hAnsi="Times New Roman" w:cs="Times New Roman"/>
                <w:spacing w:val="24"/>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направленность</w:t>
            </w:r>
            <w:r w:rsidRPr="0027643C">
              <w:rPr>
                <w:rFonts w:ascii="Times New Roman" w:eastAsia="Times New Roman" w:hAnsi="Times New Roman" w:cs="Times New Roman"/>
                <w:spacing w:val="22"/>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21"/>
                <w:sz w:val="24"/>
                <w:lang w:val="ru-RU"/>
              </w:rPr>
              <w:t xml:space="preserve"> </w:t>
            </w:r>
            <w:r w:rsidRPr="0027643C">
              <w:rPr>
                <w:rFonts w:ascii="Times New Roman" w:eastAsia="Times New Roman" w:hAnsi="Times New Roman" w:cs="Times New Roman"/>
                <w:sz w:val="24"/>
                <w:lang w:val="ru-RU"/>
              </w:rPr>
              <w:t>достижение</w:t>
            </w:r>
            <w:r w:rsidRPr="0027643C">
              <w:rPr>
                <w:rFonts w:ascii="Times New Roman" w:eastAsia="Times New Roman" w:hAnsi="Times New Roman" w:cs="Times New Roman"/>
                <w:spacing w:val="18"/>
                <w:sz w:val="24"/>
                <w:lang w:val="ru-RU"/>
              </w:rPr>
              <w:t xml:space="preserve"> </w:t>
            </w:r>
            <w:r w:rsidRPr="0027643C">
              <w:rPr>
                <w:rFonts w:ascii="Times New Roman" w:eastAsia="Times New Roman" w:hAnsi="Times New Roman" w:cs="Times New Roman"/>
                <w:sz w:val="24"/>
                <w:lang w:val="ru-RU"/>
              </w:rPr>
              <w:t>творческой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самореализации,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том</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числе</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помощью</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компьютерных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технологий.</w:t>
            </w:r>
          </w:p>
        </w:tc>
      </w:tr>
    </w:tbl>
    <w:p w:rsidR="0027643C" w:rsidRPr="0027643C" w:rsidRDefault="0027643C" w:rsidP="0027643C">
      <w:pPr>
        <w:widowControl w:val="0"/>
        <w:autoSpaceDE w:val="0"/>
        <w:autoSpaceDN w:val="0"/>
        <w:spacing w:after="0" w:line="310" w:lineRule="atLeast"/>
        <w:rPr>
          <w:rFonts w:ascii="Times New Roman" w:eastAsia="Times New Roman" w:hAnsi="Times New Roman" w:cs="Times New Roman"/>
          <w:sz w:val="24"/>
        </w:rPr>
        <w:sectPr w:rsidR="0027643C" w:rsidRPr="0027643C">
          <w:headerReference w:type="default" r:id="rId62"/>
          <w:footerReference w:type="default" r:id="rId63"/>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62688" behindDoc="1" locked="0" layoutInCell="1" allowOverlap="1" wp14:anchorId="5D5A51E2" wp14:editId="6D0443F5">
            <wp:simplePos x="0" y="0"/>
            <wp:positionH relativeFrom="page">
              <wp:posOffset>4410859</wp:posOffset>
            </wp:positionH>
            <wp:positionV relativeFrom="page">
              <wp:posOffset>1579118</wp:posOffset>
            </wp:positionV>
            <wp:extent cx="54208" cy="57340"/>
            <wp:effectExtent l="0" t="0" r="0" b="0"/>
            <wp:wrapNone/>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png"/>
                    <pic:cNvPicPr/>
                  </pic:nvPicPr>
                  <pic:blipFill>
                    <a:blip r:embed="rId11" cstate="print"/>
                    <a:stretch>
                      <a:fillRect/>
                    </a:stretch>
                  </pic:blipFill>
                  <pic:spPr>
                    <a:xfrm>
                      <a:off x="0" y="0"/>
                      <a:ext cx="54208"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63712" behindDoc="1" locked="0" layoutInCell="1" allowOverlap="1" wp14:anchorId="57B00DAE" wp14:editId="1809B9D5">
            <wp:simplePos x="0" y="0"/>
            <wp:positionH relativeFrom="page">
              <wp:posOffset>4410859</wp:posOffset>
            </wp:positionH>
            <wp:positionV relativeFrom="page">
              <wp:posOffset>1997097</wp:posOffset>
            </wp:positionV>
            <wp:extent cx="54027" cy="57340"/>
            <wp:effectExtent l="0" t="0" r="0" b="0"/>
            <wp:wrapNone/>
            <wp:docPr id="10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64736" behindDoc="1" locked="0" layoutInCell="1" allowOverlap="1" wp14:anchorId="482AF041" wp14:editId="324FB938">
            <wp:simplePos x="0" y="0"/>
            <wp:positionH relativeFrom="page">
              <wp:posOffset>4417844</wp:posOffset>
            </wp:positionH>
            <wp:positionV relativeFrom="page">
              <wp:posOffset>2209208</wp:posOffset>
            </wp:positionV>
            <wp:extent cx="54398" cy="53244"/>
            <wp:effectExtent l="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png"/>
                    <pic:cNvPicPr/>
                  </pic:nvPicPr>
                  <pic:blipFill>
                    <a:blip r:embed="rId14" cstate="print"/>
                    <a:stretch>
                      <a:fillRect/>
                    </a:stretch>
                  </pic:blipFill>
                  <pic:spPr>
                    <a:xfrm>
                      <a:off x="0" y="0"/>
                      <a:ext cx="54398"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65760" behindDoc="1" locked="0" layoutInCell="1" allowOverlap="1" wp14:anchorId="37815763" wp14:editId="780233B9">
            <wp:simplePos x="0" y="0"/>
            <wp:positionH relativeFrom="page">
              <wp:posOffset>4410859</wp:posOffset>
            </wp:positionH>
            <wp:positionV relativeFrom="page">
              <wp:posOffset>2432563</wp:posOffset>
            </wp:positionV>
            <wp:extent cx="54513" cy="53244"/>
            <wp:effectExtent l="0" t="0" r="0" b="0"/>
            <wp:wrapNone/>
            <wp:docPr id="10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png"/>
                    <pic:cNvPicPr/>
                  </pic:nvPicPr>
                  <pic:blipFill>
                    <a:blip r:embed="rId14" cstate="print"/>
                    <a:stretch>
                      <a:fillRect/>
                    </a:stretch>
                  </pic:blipFill>
                  <pic:spPr>
                    <a:xfrm>
                      <a:off x="0" y="0"/>
                      <a:ext cx="54513"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66784" behindDoc="1" locked="0" layoutInCell="1" allowOverlap="1" wp14:anchorId="07873A58" wp14:editId="69D5F84A">
            <wp:simplePos x="0" y="0"/>
            <wp:positionH relativeFrom="page">
              <wp:posOffset>4410859</wp:posOffset>
            </wp:positionH>
            <wp:positionV relativeFrom="page">
              <wp:posOffset>2855236</wp:posOffset>
            </wp:positionV>
            <wp:extent cx="54027" cy="57340"/>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67808" behindDoc="1" locked="0" layoutInCell="1" allowOverlap="1" wp14:anchorId="50A3232C" wp14:editId="1D89253B">
            <wp:simplePos x="0" y="0"/>
            <wp:positionH relativeFrom="page">
              <wp:posOffset>4410859</wp:posOffset>
            </wp:positionH>
            <wp:positionV relativeFrom="page">
              <wp:posOffset>3273574</wp:posOffset>
            </wp:positionV>
            <wp:extent cx="54027" cy="57340"/>
            <wp:effectExtent l="0" t="0" r="0" b="0"/>
            <wp:wrapNone/>
            <wp:docPr id="10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68832" behindDoc="1" locked="0" layoutInCell="1" allowOverlap="1" wp14:anchorId="3165FE88" wp14:editId="30E286CB">
            <wp:simplePos x="0" y="0"/>
            <wp:positionH relativeFrom="page">
              <wp:posOffset>4410859</wp:posOffset>
            </wp:positionH>
            <wp:positionV relativeFrom="page">
              <wp:posOffset>3691912</wp:posOffset>
            </wp:positionV>
            <wp:extent cx="54027" cy="57340"/>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69856" behindDoc="1" locked="0" layoutInCell="1" allowOverlap="1" wp14:anchorId="7D59D5FC" wp14:editId="7A73263F">
            <wp:simplePos x="0" y="0"/>
            <wp:positionH relativeFrom="page">
              <wp:posOffset>4410859</wp:posOffset>
            </wp:positionH>
            <wp:positionV relativeFrom="page">
              <wp:posOffset>3908701</wp:posOffset>
            </wp:positionV>
            <wp:extent cx="54027" cy="57340"/>
            <wp:effectExtent l="0" t="0" r="0" b="0"/>
            <wp:wrapNone/>
            <wp:docPr id="1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70880" behindDoc="1" locked="0" layoutInCell="1" allowOverlap="1" wp14:anchorId="2E8F28E9" wp14:editId="45214D62">
            <wp:simplePos x="0" y="0"/>
            <wp:positionH relativeFrom="page">
              <wp:posOffset>4410859</wp:posOffset>
            </wp:positionH>
            <wp:positionV relativeFrom="page">
              <wp:posOffset>4528588</wp:posOffset>
            </wp:positionV>
            <wp:extent cx="54027" cy="57340"/>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71904" behindDoc="1" locked="0" layoutInCell="1" allowOverlap="1" wp14:anchorId="29A2812B" wp14:editId="5A421CEB">
            <wp:simplePos x="0" y="0"/>
            <wp:positionH relativeFrom="page">
              <wp:posOffset>4410859</wp:posOffset>
            </wp:positionH>
            <wp:positionV relativeFrom="page">
              <wp:posOffset>5562368</wp:posOffset>
            </wp:positionV>
            <wp:extent cx="54027" cy="57340"/>
            <wp:effectExtent l="0" t="0" r="0" b="0"/>
            <wp:wrapNone/>
            <wp:docPr id="1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72928" behindDoc="1" locked="0" layoutInCell="1" allowOverlap="1" wp14:anchorId="355C5C75" wp14:editId="3353BC5C">
            <wp:simplePos x="0" y="0"/>
            <wp:positionH relativeFrom="page">
              <wp:posOffset>4410859</wp:posOffset>
            </wp:positionH>
            <wp:positionV relativeFrom="page">
              <wp:posOffset>5779157</wp:posOffset>
            </wp:positionV>
            <wp:extent cx="54027" cy="57340"/>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73952" behindDoc="1" locked="0" layoutInCell="1" allowOverlap="1" wp14:anchorId="2E6DF6AE" wp14:editId="4B9D4235">
            <wp:simplePos x="0" y="0"/>
            <wp:positionH relativeFrom="page">
              <wp:posOffset>4410859</wp:posOffset>
            </wp:positionH>
            <wp:positionV relativeFrom="page">
              <wp:posOffset>6197520</wp:posOffset>
            </wp:positionV>
            <wp:extent cx="54027" cy="57340"/>
            <wp:effectExtent l="0" t="0" r="0" b="0"/>
            <wp:wrapNone/>
            <wp:docPr id="1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74976" behindDoc="1" locked="0" layoutInCell="1" allowOverlap="1" wp14:anchorId="6B01D2A7" wp14:editId="3FFB43FC">
            <wp:simplePos x="0" y="0"/>
            <wp:positionH relativeFrom="page">
              <wp:posOffset>4410859</wp:posOffset>
            </wp:positionH>
            <wp:positionV relativeFrom="page">
              <wp:posOffset>6416256</wp:posOffset>
            </wp:positionV>
            <wp:extent cx="54544" cy="53244"/>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png"/>
                    <pic:cNvPicPr/>
                  </pic:nvPicPr>
                  <pic:blipFill>
                    <a:blip r:embed="rId14" cstate="print"/>
                    <a:stretch>
                      <a:fillRect/>
                    </a:stretch>
                  </pic:blipFill>
                  <pic:spPr>
                    <a:xfrm>
                      <a:off x="0" y="0"/>
                      <a:ext cx="54544" cy="53244"/>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1343"/>
        </w:trPr>
        <w:tc>
          <w:tcPr>
            <w:tcW w:w="809" w:type="dxa"/>
            <w:vMerge w:val="restart"/>
          </w:tcPr>
          <w:p w:rsidR="0027643C" w:rsidRPr="0027643C" w:rsidRDefault="0027643C" w:rsidP="0027643C">
            <w:pPr>
              <w:rPr>
                <w:rFonts w:ascii="Times New Roman" w:eastAsia="Times New Roman" w:hAnsi="Times New Roman" w:cs="Times New Roman"/>
                <w:sz w:val="24"/>
              </w:rPr>
            </w:pPr>
          </w:p>
        </w:tc>
        <w:tc>
          <w:tcPr>
            <w:tcW w:w="2104" w:type="dxa"/>
            <w:vMerge w:val="restart"/>
          </w:tcPr>
          <w:p w:rsidR="0027643C" w:rsidRPr="0027643C" w:rsidRDefault="0027643C" w:rsidP="0027643C">
            <w:pPr>
              <w:rPr>
                <w:rFonts w:ascii="Times New Roman" w:eastAsia="Times New Roman" w:hAnsi="Times New Roman" w:cs="Times New Roman"/>
                <w:sz w:val="24"/>
              </w:rPr>
            </w:pPr>
          </w:p>
        </w:tc>
        <w:tc>
          <w:tcPr>
            <w:tcW w:w="2827" w:type="dxa"/>
          </w:tcPr>
          <w:p w:rsidR="0027643C" w:rsidRPr="0027643C" w:rsidRDefault="0027643C" w:rsidP="0027643C">
            <w:pPr>
              <w:rPr>
                <w:rFonts w:ascii="Times New Roman" w:eastAsia="Times New Roman" w:hAnsi="Times New Roman" w:cs="Times New Roman"/>
                <w:sz w:val="24"/>
              </w:rPr>
            </w:pPr>
          </w:p>
        </w:tc>
        <w:tc>
          <w:tcPr>
            <w:tcW w:w="8839" w:type="dxa"/>
          </w:tcPr>
          <w:p w:rsidR="0027643C" w:rsidRPr="0027643C" w:rsidRDefault="0027643C" w:rsidP="0027643C">
            <w:pPr>
              <w:spacing w:before="18" w:line="278"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действия,</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характеризующие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уважительное</w:t>
            </w:r>
            <w:r w:rsidRPr="0027643C">
              <w:rPr>
                <w:rFonts w:ascii="Times New Roman" w:eastAsia="Times New Roman" w:hAnsi="Times New Roman" w:cs="Times New Roman"/>
                <w:spacing w:val="53"/>
                <w:sz w:val="24"/>
                <w:lang w:val="ru-RU"/>
              </w:rPr>
              <w:t xml:space="preserve"> </w:t>
            </w:r>
            <w:r w:rsidRPr="0027643C">
              <w:rPr>
                <w:rFonts w:ascii="Times New Roman" w:eastAsia="Times New Roman" w:hAnsi="Times New Roman" w:cs="Times New Roman"/>
                <w:sz w:val="24"/>
                <w:lang w:val="ru-RU"/>
              </w:rPr>
              <w:t>отношение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труду</w:t>
            </w:r>
            <w:r w:rsidRPr="0027643C">
              <w:rPr>
                <w:rFonts w:ascii="Times New Roman" w:eastAsia="Times New Roman" w:hAnsi="Times New Roman" w:cs="Times New Roman"/>
                <w:spacing w:val="52"/>
                <w:sz w:val="24"/>
                <w:lang w:val="ru-RU"/>
              </w:rPr>
              <w:t xml:space="preserve"> </w:t>
            </w:r>
            <w:r w:rsidRPr="0027643C">
              <w:rPr>
                <w:rFonts w:ascii="Times New Roman" w:eastAsia="Times New Roman" w:hAnsi="Times New Roman" w:cs="Times New Roman"/>
                <w:sz w:val="24"/>
                <w:lang w:val="ru-RU"/>
              </w:rPr>
              <w:t>людей</w:t>
            </w:r>
            <w:r w:rsidRPr="0027643C">
              <w:rPr>
                <w:rFonts w:ascii="Times New Roman" w:eastAsia="Times New Roman" w:hAnsi="Times New Roman" w:cs="Times New Roman"/>
                <w:spacing w:val="5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к</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продукту,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производимому</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людьми</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разных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профессий.</w:t>
            </w:r>
          </w:p>
          <w:p w:rsidR="0027643C" w:rsidRPr="0027643C" w:rsidRDefault="0027643C" w:rsidP="0027643C">
            <w:pPr>
              <w:spacing w:before="1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проектная</w:t>
            </w:r>
            <w:r w:rsidRPr="0027643C">
              <w:rPr>
                <w:rFonts w:ascii="Times New Roman" w:eastAsia="Times New Roman" w:hAnsi="Times New Roman" w:cs="Times New Roman"/>
                <w:spacing w:val="-15"/>
                <w:sz w:val="24"/>
                <w:lang w:val="ru-RU"/>
              </w:rPr>
              <w:t xml:space="preserve"> </w:t>
            </w:r>
            <w:r w:rsidRPr="0027643C">
              <w:rPr>
                <w:rFonts w:ascii="Times New Roman" w:eastAsia="Times New Roman" w:hAnsi="Times New Roman" w:cs="Times New Roman"/>
                <w:sz w:val="24"/>
                <w:lang w:val="ru-RU"/>
              </w:rPr>
              <w:t>деятельность.</w:t>
            </w:r>
          </w:p>
          <w:p w:rsidR="0027643C" w:rsidRPr="0027643C" w:rsidRDefault="0027643C" w:rsidP="0027643C">
            <w:pPr>
              <w:spacing w:before="6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контроль</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самоконтроль.</w:t>
            </w:r>
          </w:p>
        </w:tc>
      </w:tr>
      <w:tr w:rsidR="0027643C" w:rsidRPr="0027643C" w:rsidTr="0027643C">
        <w:trPr>
          <w:trHeight w:val="6265"/>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2181"/>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Познавательные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общие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tabs>
                <w:tab w:val="left" w:pos="2069"/>
                <w:tab w:val="left" w:pos="3011"/>
                <w:tab w:val="left" w:pos="4612"/>
                <w:tab w:val="left" w:pos="6144"/>
                <w:tab w:val="left" w:pos="6501"/>
                <w:tab w:val="left" w:pos="7732"/>
              </w:tabs>
              <w:spacing w:before="16" w:line="278" w:lineRule="auto"/>
              <w:ind w:right="11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осуществление</w:t>
            </w:r>
            <w:r w:rsidRPr="0027643C">
              <w:rPr>
                <w:rFonts w:ascii="Times New Roman" w:eastAsia="Times New Roman" w:hAnsi="Times New Roman" w:cs="Times New Roman"/>
                <w:sz w:val="24"/>
                <w:lang w:val="ru-RU"/>
              </w:rPr>
              <w:tab/>
              <w:t>поиска</w:t>
            </w:r>
            <w:r w:rsidRPr="0027643C">
              <w:rPr>
                <w:rFonts w:ascii="Times New Roman" w:eastAsia="Times New Roman" w:hAnsi="Times New Roman" w:cs="Times New Roman"/>
                <w:sz w:val="24"/>
                <w:lang w:val="ru-RU"/>
              </w:rPr>
              <w:tab/>
              <w:t>необходимой</w:t>
            </w:r>
            <w:r w:rsidRPr="0027643C">
              <w:rPr>
                <w:rFonts w:ascii="Times New Roman" w:eastAsia="Times New Roman" w:hAnsi="Times New Roman" w:cs="Times New Roman"/>
                <w:sz w:val="24"/>
                <w:lang w:val="ru-RU"/>
              </w:rPr>
              <w:tab/>
              <w:t>информации</w:t>
            </w:r>
            <w:r w:rsidRPr="0027643C">
              <w:rPr>
                <w:rFonts w:ascii="Times New Roman" w:eastAsia="Times New Roman" w:hAnsi="Times New Roman" w:cs="Times New Roman"/>
                <w:sz w:val="24"/>
                <w:lang w:val="ru-RU"/>
              </w:rPr>
              <w:tab/>
              <w:t>в</w:t>
            </w:r>
            <w:r w:rsidRPr="0027643C">
              <w:rPr>
                <w:rFonts w:ascii="Times New Roman" w:eastAsia="Times New Roman" w:hAnsi="Times New Roman" w:cs="Times New Roman"/>
                <w:sz w:val="24"/>
                <w:lang w:val="ru-RU"/>
              </w:rPr>
              <w:tab/>
              <w:t>учебнике,</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словарях,</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справочниках,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том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числе</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электронных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носителях.</w:t>
            </w:r>
          </w:p>
          <w:p w:rsidR="0027643C" w:rsidRPr="0027643C" w:rsidRDefault="0027643C" w:rsidP="0027643C">
            <w:pPr>
              <w:tabs>
                <w:tab w:val="left" w:pos="3138"/>
                <w:tab w:val="left" w:pos="4842"/>
                <w:tab w:val="left" w:pos="6691"/>
                <w:tab w:val="left" w:pos="7932"/>
              </w:tabs>
              <w:spacing w:before="17" w:line="278" w:lineRule="auto"/>
              <w:ind w:right="1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сохранение   информации</w:t>
            </w:r>
            <w:r w:rsidRPr="0027643C">
              <w:rPr>
                <w:rFonts w:ascii="Times New Roman" w:eastAsia="Times New Roman" w:hAnsi="Times New Roman" w:cs="Times New Roman"/>
                <w:sz w:val="24"/>
                <w:lang w:val="ru-RU"/>
              </w:rPr>
              <w:tab/>
              <w:t xml:space="preserve">на  </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бумажных</w:t>
            </w:r>
            <w:r w:rsidRPr="0027643C">
              <w:rPr>
                <w:rFonts w:ascii="Times New Roman" w:eastAsia="Times New Roman" w:hAnsi="Times New Roman" w:cs="Times New Roman"/>
                <w:sz w:val="24"/>
                <w:lang w:val="ru-RU"/>
              </w:rPr>
              <w:tab/>
              <w:t xml:space="preserve">и  </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электронных</w:t>
            </w:r>
            <w:r w:rsidRPr="0027643C">
              <w:rPr>
                <w:rFonts w:ascii="Times New Roman" w:eastAsia="Times New Roman" w:hAnsi="Times New Roman" w:cs="Times New Roman"/>
                <w:sz w:val="24"/>
                <w:lang w:val="ru-RU"/>
              </w:rPr>
              <w:tab/>
              <w:t>носителях</w:t>
            </w:r>
            <w:r w:rsidRPr="0027643C">
              <w:rPr>
                <w:rFonts w:ascii="Times New Roman" w:eastAsia="Times New Roman" w:hAnsi="Times New Roman" w:cs="Times New Roman"/>
                <w:sz w:val="24"/>
                <w:lang w:val="ru-RU"/>
              </w:rPr>
              <w:tab/>
              <w:t>в</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виде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упорядоченной структуры;</w:t>
            </w:r>
          </w:p>
          <w:p w:rsidR="0027643C" w:rsidRPr="0027643C" w:rsidRDefault="0027643C" w:rsidP="0027643C">
            <w:pPr>
              <w:tabs>
                <w:tab w:val="left" w:pos="7946"/>
              </w:tabs>
              <w:spacing w:before="20" w:line="278" w:lineRule="auto"/>
              <w:ind w:right="117"/>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чтение</w:t>
            </w:r>
            <w:r w:rsidRPr="0027643C">
              <w:rPr>
                <w:rFonts w:ascii="Times New Roman" w:eastAsia="Times New Roman" w:hAnsi="Times New Roman" w:cs="Times New Roman"/>
                <w:spacing w:val="81"/>
                <w:sz w:val="24"/>
                <w:lang w:val="ru-RU"/>
              </w:rPr>
              <w:t xml:space="preserve"> </w:t>
            </w:r>
            <w:r w:rsidRPr="0027643C">
              <w:rPr>
                <w:rFonts w:ascii="Times New Roman" w:eastAsia="Times New Roman" w:hAnsi="Times New Roman" w:cs="Times New Roman"/>
                <w:sz w:val="24"/>
                <w:lang w:val="ru-RU"/>
              </w:rPr>
              <w:t>графических</w:t>
            </w:r>
            <w:r w:rsidRPr="0027643C">
              <w:rPr>
                <w:rFonts w:ascii="Times New Roman" w:eastAsia="Times New Roman" w:hAnsi="Times New Roman" w:cs="Times New Roman"/>
                <w:spacing w:val="82"/>
                <w:sz w:val="24"/>
                <w:lang w:val="ru-RU"/>
              </w:rPr>
              <w:t xml:space="preserve"> </w:t>
            </w:r>
            <w:r w:rsidRPr="0027643C">
              <w:rPr>
                <w:rFonts w:ascii="Times New Roman" w:eastAsia="Times New Roman" w:hAnsi="Times New Roman" w:cs="Times New Roman"/>
                <w:sz w:val="24"/>
                <w:lang w:val="ru-RU"/>
              </w:rPr>
              <w:t>изображений</w:t>
            </w:r>
            <w:r w:rsidRPr="0027643C">
              <w:rPr>
                <w:rFonts w:ascii="Times New Roman" w:eastAsia="Times New Roman" w:hAnsi="Times New Roman" w:cs="Times New Roman"/>
                <w:spacing w:val="86"/>
                <w:sz w:val="24"/>
                <w:lang w:val="ru-RU"/>
              </w:rPr>
              <w:t xml:space="preserve"> </w:t>
            </w:r>
            <w:r w:rsidRPr="0027643C">
              <w:rPr>
                <w:rFonts w:ascii="Times New Roman" w:eastAsia="Times New Roman" w:hAnsi="Times New Roman" w:cs="Times New Roman"/>
                <w:sz w:val="24"/>
                <w:lang w:val="ru-RU"/>
              </w:rPr>
              <w:t>(рисунки,</w:t>
            </w:r>
            <w:r w:rsidRPr="0027643C">
              <w:rPr>
                <w:rFonts w:ascii="Times New Roman" w:eastAsia="Times New Roman" w:hAnsi="Times New Roman" w:cs="Times New Roman"/>
                <w:spacing w:val="83"/>
                <w:sz w:val="24"/>
                <w:lang w:val="ru-RU"/>
              </w:rPr>
              <w:t xml:space="preserve"> </w:t>
            </w:r>
            <w:r w:rsidRPr="0027643C">
              <w:rPr>
                <w:rFonts w:ascii="Times New Roman" w:eastAsia="Times New Roman" w:hAnsi="Times New Roman" w:cs="Times New Roman"/>
                <w:sz w:val="24"/>
                <w:lang w:val="ru-RU"/>
              </w:rPr>
              <w:t>простейшие</w:t>
            </w:r>
            <w:r w:rsidRPr="0027643C">
              <w:rPr>
                <w:rFonts w:ascii="Times New Roman" w:eastAsia="Times New Roman" w:hAnsi="Times New Roman" w:cs="Times New Roman"/>
                <w:spacing w:val="81"/>
                <w:sz w:val="24"/>
                <w:lang w:val="ru-RU"/>
              </w:rPr>
              <w:t xml:space="preserve"> </w:t>
            </w:r>
            <w:r w:rsidRPr="0027643C">
              <w:rPr>
                <w:rFonts w:ascii="Times New Roman" w:eastAsia="Times New Roman" w:hAnsi="Times New Roman" w:cs="Times New Roman"/>
                <w:sz w:val="24"/>
                <w:lang w:val="ru-RU"/>
              </w:rPr>
              <w:t>чертежи</w:t>
            </w:r>
            <w:r w:rsidRPr="0027643C">
              <w:rPr>
                <w:rFonts w:ascii="Times New Roman" w:eastAsia="Times New Roman" w:hAnsi="Times New Roman" w:cs="Times New Roman"/>
                <w:spacing w:val="8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2"/>
                <w:sz w:val="24"/>
                <w:lang w:val="ru-RU"/>
              </w:rPr>
              <w:t>эскизы,</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схемы);</w:t>
            </w:r>
          </w:p>
          <w:p w:rsidR="0027643C" w:rsidRPr="0027643C" w:rsidRDefault="0027643C" w:rsidP="0027643C">
            <w:pPr>
              <w:tabs>
                <w:tab w:val="left" w:pos="2024"/>
                <w:tab w:val="left" w:pos="2176"/>
                <w:tab w:val="left" w:pos="3160"/>
                <w:tab w:val="left" w:pos="3457"/>
                <w:tab w:val="left" w:pos="3923"/>
                <w:tab w:val="left" w:pos="4681"/>
                <w:tab w:val="left" w:pos="4998"/>
                <w:tab w:val="left" w:pos="6309"/>
                <w:tab w:val="left" w:pos="6633"/>
                <w:tab w:val="left" w:pos="7118"/>
                <w:tab w:val="left" w:pos="7977"/>
              </w:tabs>
              <w:spacing w:before="17" w:line="288" w:lineRule="auto"/>
              <w:ind w:right="115"/>
              <w:jc w:val="right"/>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 xml:space="preserve">моделирование несложных </w:t>
            </w:r>
            <w:r w:rsidRPr="0027643C">
              <w:rPr>
                <w:rFonts w:ascii="Times New Roman" w:eastAsia="Times New Roman" w:hAnsi="Times New Roman" w:cs="Times New Roman"/>
                <w:sz w:val="24"/>
                <w:lang w:val="ru-RU"/>
              </w:rPr>
              <w:t>изделий с разными конструктивными особенностями;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конструирование</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объектов</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с</w:t>
            </w:r>
            <w:r w:rsidRPr="0027643C">
              <w:rPr>
                <w:rFonts w:ascii="Times New Roman" w:eastAsia="Times New Roman" w:hAnsi="Times New Roman" w:cs="Times New Roman"/>
                <w:sz w:val="24"/>
                <w:lang w:val="ru-RU"/>
              </w:rPr>
              <w:tab/>
              <w:t>учетом</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технических</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z w:val="24"/>
                <w:lang w:val="ru-RU"/>
              </w:rPr>
              <w:tab/>
              <w:t>и</w:t>
            </w:r>
            <w:r w:rsidRPr="0027643C">
              <w:rPr>
                <w:rFonts w:ascii="Times New Roman" w:eastAsia="Times New Roman" w:hAnsi="Times New Roman" w:cs="Times New Roman"/>
                <w:sz w:val="24"/>
                <w:lang w:val="ru-RU"/>
              </w:rPr>
              <w:tab/>
              <w:t>декоративно-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художественных</w:t>
            </w:r>
            <w:r w:rsidRPr="0027643C">
              <w:rPr>
                <w:rFonts w:ascii="Times New Roman" w:eastAsia="Times New Roman" w:hAnsi="Times New Roman" w:cs="Times New Roman"/>
                <w:sz w:val="24"/>
                <w:lang w:val="ru-RU"/>
              </w:rPr>
              <w:tab/>
              <w:t>условий:</w:t>
            </w:r>
            <w:r w:rsidRPr="0027643C">
              <w:rPr>
                <w:rFonts w:ascii="Times New Roman" w:eastAsia="Times New Roman" w:hAnsi="Times New Roman" w:cs="Times New Roman"/>
                <w:sz w:val="24"/>
                <w:lang w:val="ru-RU"/>
              </w:rPr>
              <w:tab/>
              <w:t>определение</w:t>
            </w:r>
            <w:r w:rsidRPr="0027643C">
              <w:rPr>
                <w:rFonts w:ascii="Times New Roman" w:eastAsia="Times New Roman" w:hAnsi="Times New Roman" w:cs="Times New Roman"/>
                <w:sz w:val="24"/>
                <w:lang w:val="ru-RU"/>
              </w:rPr>
              <w:tab/>
              <w:t>особенностей</w:t>
            </w:r>
            <w:r w:rsidRPr="0027643C">
              <w:rPr>
                <w:rFonts w:ascii="Times New Roman" w:eastAsia="Times New Roman" w:hAnsi="Times New Roman" w:cs="Times New Roman"/>
                <w:sz w:val="24"/>
                <w:lang w:val="ru-RU"/>
              </w:rPr>
              <w:tab/>
              <w:t>конструкции,</w:t>
            </w:r>
            <w:r w:rsidRPr="0027643C">
              <w:rPr>
                <w:rFonts w:ascii="Times New Roman" w:eastAsia="Times New Roman" w:hAnsi="Times New Roman" w:cs="Times New Roman"/>
                <w:sz w:val="24"/>
                <w:lang w:val="ru-RU"/>
              </w:rPr>
              <w:tab/>
            </w:r>
            <w:r w:rsidRPr="0027643C">
              <w:rPr>
                <w:rFonts w:ascii="Times New Roman" w:eastAsia="Times New Roman" w:hAnsi="Times New Roman" w:cs="Times New Roman"/>
                <w:spacing w:val="-1"/>
                <w:sz w:val="24"/>
                <w:lang w:val="ru-RU"/>
              </w:rPr>
              <w:t>подбор</w:t>
            </w:r>
          </w:p>
          <w:p w:rsidR="0027643C" w:rsidRPr="0027643C" w:rsidRDefault="0027643C" w:rsidP="0027643C">
            <w:pPr>
              <w:spacing w:line="262" w:lineRule="exact"/>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соответствующих</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материалов</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инструментов;</w:t>
            </w:r>
          </w:p>
          <w:p w:rsidR="0027643C" w:rsidRPr="0027643C" w:rsidRDefault="0027643C" w:rsidP="0027643C">
            <w:pPr>
              <w:spacing w:before="63" w:line="278" w:lineRule="auto"/>
              <w:ind w:right="11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сравнение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конструктивных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декоративных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особенностей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предметов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быта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установление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связи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выполняемыми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утилитарными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функциями;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сравнение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различных видов</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конструкций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 способов</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их</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сборки.</w:t>
            </w:r>
          </w:p>
          <w:p w:rsidR="0027643C" w:rsidRPr="0027643C" w:rsidRDefault="0027643C" w:rsidP="00C86195">
            <w:pPr>
              <w:numPr>
                <w:ilvl w:val="0"/>
                <w:numId w:val="182"/>
              </w:numPr>
              <w:tabs>
                <w:tab w:val="left" w:pos="386"/>
              </w:tabs>
              <w:spacing w:line="273" w:lineRule="auto"/>
              <w:ind w:right="117"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анализ</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конструкторско-технологических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декоративно-художественных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особенностей</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предлагаемых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заданий;</w:t>
            </w:r>
          </w:p>
          <w:p w:rsidR="0027643C" w:rsidRPr="0027643C" w:rsidRDefault="0027643C" w:rsidP="0027643C">
            <w:pPr>
              <w:spacing w:before="20" w:line="295" w:lineRule="auto"/>
              <w:ind w:right="117"/>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выполнение инструкций, несложных алгоритмов при решении учебных задач;</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проектирование</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изделий:</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создание</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образа</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соответствии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замыслом,</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реализация</w:t>
            </w:r>
          </w:p>
          <w:p w:rsidR="0027643C" w:rsidRPr="0027643C" w:rsidRDefault="0027643C" w:rsidP="0027643C">
            <w:pPr>
              <w:spacing w:line="257" w:lineRule="exact"/>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замысла;</w:t>
            </w:r>
          </w:p>
          <w:p w:rsidR="0027643C" w:rsidRPr="0027643C" w:rsidRDefault="0027643C" w:rsidP="0027643C">
            <w:pPr>
              <w:spacing w:before="62"/>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поиск</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необходимой</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информации</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Интернете</w:t>
            </w:r>
          </w:p>
        </w:tc>
      </w:tr>
      <w:tr w:rsidR="0027643C" w:rsidRPr="0027643C" w:rsidTr="0027643C">
        <w:trPr>
          <w:trHeight w:val="657"/>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1998"/>
              </w:tabs>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Регулятивные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2"/>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tabs>
                <w:tab w:val="left" w:pos="1919"/>
                <w:tab w:val="left" w:pos="4182"/>
                <w:tab w:val="left" w:pos="5782"/>
                <w:tab w:val="left" w:pos="6924"/>
                <w:tab w:val="left" w:pos="7550"/>
              </w:tabs>
              <w:spacing w:before="15"/>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планирование</w:t>
            </w:r>
            <w:r w:rsidRPr="0027643C">
              <w:rPr>
                <w:rFonts w:ascii="Times New Roman" w:eastAsia="Times New Roman" w:hAnsi="Times New Roman" w:cs="Times New Roman"/>
                <w:sz w:val="24"/>
                <w:lang w:val="ru-RU"/>
              </w:rPr>
              <w:tab/>
              <w:t>последовательности</w:t>
            </w:r>
            <w:r w:rsidRPr="0027643C">
              <w:rPr>
                <w:rFonts w:ascii="Times New Roman" w:eastAsia="Times New Roman" w:hAnsi="Times New Roman" w:cs="Times New Roman"/>
                <w:sz w:val="24"/>
                <w:lang w:val="ru-RU"/>
              </w:rPr>
              <w:tab/>
              <w:t>практических</w:t>
            </w:r>
            <w:r w:rsidRPr="0027643C">
              <w:rPr>
                <w:rFonts w:ascii="Times New Roman" w:eastAsia="Times New Roman" w:hAnsi="Times New Roman" w:cs="Times New Roman"/>
                <w:sz w:val="24"/>
                <w:lang w:val="ru-RU"/>
              </w:rPr>
              <w:tab/>
              <w:t>действий</w:t>
            </w:r>
            <w:r w:rsidRPr="0027643C">
              <w:rPr>
                <w:rFonts w:ascii="Times New Roman" w:eastAsia="Times New Roman" w:hAnsi="Times New Roman" w:cs="Times New Roman"/>
                <w:sz w:val="24"/>
                <w:lang w:val="ru-RU"/>
              </w:rPr>
              <w:tab/>
              <w:t>для</w:t>
            </w:r>
            <w:r w:rsidRPr="0027643C">
              <w:rPr>
                <w:rFonts w:ascii="Times New Roman" w:eastAsia="Times New Roman" w:hAnsi="Times New Roman" w:cs="Times New Roman"/>
                <w:sz w:val="24"/>
                <w:lang w:val="ru-RU"/>
              </w:rPr>
              <w:tab/>
              <w:t>реализации</w:t>
            </w:r>
          </w:p>
          <w:p w:rsidR="0027643C" w:rsidRPr="0027643C" w:rsidRDefault="0027643C" w:rsidP="0027643C">
            <w:pPr>
              <w:spacing w:before="44"/>
              <w:rPr>
                <w:rFonts w:ascii="Times New Roman" w:eastAsia="Times New Roman" w:hAnsi="Times New Roman" w:cs="Times New Roman"/>
                <w:sz w:val="24"/>
              </w:rPr>
            </w:pPr>
            <w:r w:rsidRPr="0027643C">
              <w:rPr>
                <w:rFonts w:ascii="Times New Roman" w:eastAsia="Times New Roman" w:hAnsi="Times New Roman" w:cs="Times New Roman"/>
                <w:sz w:val="24"/>
              </w:rPr>
              <w:t>замысла,</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поставленной</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задачи;</w:t>
            </w:r>
          </w:p>
        </w:tc>
      </w:tr>
    </w:tbl>
    <w:p w:rsidR="0027643C" w:rsidRPr="0027643C" w:rsidRDefault="0027643C" w:rsidP="0027643C">
      <w:pPr>
        <w:widowControl w:val="0"/>
        <w:autoSpaceDE w:val="0"/>
        <w:autoSpaceDN w:val="0"/>
        <w:spacing w:after="0" w:line="240" w:lineRule="auto"/>
        <w:rPr>
          <w:rFonts w:ascii="Times New Roman" w:eastAsia="Times New Roman" w:hAnsi="Times New Roman" w:cs="Times New Roman"/>
          <w:sz w:val="24"/>
        </w:rPr>
        <w:sectPr w:rsidR="0027643C" w:rsidRPr="0027643C">
          <w:headerReference w:type="default" r:id="rId64"/>
          <w:footerReference w:type="default" r:id="rId65"/>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76000" behindDoc="1" locked="0" layoutInCell="1" allowOverlap="1" wp14:anchorId="0193B921" wp14:editId="1B31C69C">
            <wp:simplePos x="0" y="0"/>
            <wp:positionH relativeFrom="page">
              <wp:posOffset>4413847</wp:posOffset>
            </wp:positionH>
            <wp:positionV relativeFrom="page">
              <wp:posOffset>3869828</wp:posOffset>
            </wp:positionV>
            <wp:extent cx="70361" cy="56007"/>
            <wp:effectExtent l="0" t="0" r="0" b="0"/>
            <wp:wrapNone/>
            <wp:docPr id="1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11" cstate="print"/>
                    <a:stretch>
                      <a:fillRect/>
                    </a:stretch>
                  </pic:blipFill>
                  <pic:spPr>
                    <a:xfrm>
                      <a:off x="0" y="0"/>
                      <a:ext cx="70361" cy="56007"/>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77024" behindDoc="1" locked="0" layoutInCell="1" allowOverlap="1" wp14:anchorId="5F9D1B2C" wp14:editId="29285DC9">
            <wp:simplePos x="0" y="0"/>
            <wp:positionH relativeFrom="page">
              <wp:posOffset>4410859</wp:posOffset>
            </wp:positionH>
            <wp:positionV relativeFrom="page">
              <wp:posOffset>1579118</wp:posOffset>
            </wp:positionV>
            <wp:extent cx="54208" cy="57340"/>
            <wp:effectExtent l="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11" cstate="print"/>
                    <a:stretch>
                      <a:fillRect/>
                    </a:stretch>
                  </pic:blipFill>
                  <pic:spPr>
                    <a:xfrm>
                      <a:off x="0" y="0"/>
                      <a:ext cx="54208"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78048" behindDoc="1" locked="0" layoutInCell="1" allowOverlap="1" wp14:anchorId="0CA2AE61" wp14:editId="58088838">
            <wp:simplePos x="0" y="0"/>
            <wp:positionH relativeFrom="page">
              <wp:posOffset>4410859</wp:posOffset>
            </wp:positionH>
            <wp:positionV relativeFrom="page">
              <wp:posOffset>2825010</wp:posOffset>
            </wp:positionV>
            <wp:extent cx="54027" cy="57340"/>
            <wp:effectExtent l="0" t="0" r="0" b="0"/>
            <wp:wrapNone/>
            <wp:docPr id="1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79072" behindDoc="1" locked="0" layoutInCell="1" allowOverlap="1" wp14:anchorId="5A5EA309" wp14:editId="7BA1702D">
            <wp:simplePos x="0" y="0"/>
            <wp:positionH relativeFrom="page">
              <wp:posOffset>4410859</wp:posOffset>
            </wp:positionH>
            <wp:positionV relativeFrom="page">
              <wp:posOffset>4736127</wp:posOffset>
            </wp:positionV>
            <wp:extent cx="54398" cy="53244"/>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png"/>
                    <pic:cNvPicPr/>
                  </pic:nvPicPr>
                  <pic:blipFill>
                    <a:blip r:embed="rId14" cstate="print"/>
                    <a:stretch>
                      <a:fillRect/>
                    </a:stretch>
                  </pic:blipFill>
                  <pic:spPr>
                    <a:xfrm>
                      <a:off x="0" y="0"/>
                      <a:ext cx="54398"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80096" behindDoc="1" locked="0" layoutInCell="1" allowOverlap="1" wp14:anchorId="7B595B5D" wp14:editId="2E130A14">
            <wp:simplePos x="0" y="0"/>
            <wp:positionH relativeFrom="page">
              <wp:posOffset>4410859</wp:posOffset>
            </wp:positionH>
            <wp:positionV relativeFrom="page">
              <wp:posOffset>5159143</wp:posOffset>
            </wp:positionV>
            <wp:extent cx="54027" cy="57340"/>
            <wp:effectExtent l="0" t="0" r="0" b="0"/>
            <wp:wrapNone/>
            <wp:docPr id="1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81120" behindDoc="1" locked="0" layoutInCell="1" allowOverlap="1" wp14:anchorId="2B766E85" wp14:editId="797AA234">
            <wp:simplePos x="0" y="0"/>
            <wp:positionH relativeFrom="page">
              <wp:posOffset>4410859</wp:posOffset>
            </wp:positionH>
            <wp:positionV relativeFrom="page">
              <wp:posOffset>5577481</wp:posOffset>
            </wp:positionV>
            <wp:extent cx="54027" cy="57340"/>
            <wp:effectExtent l="0" t="0" r="0" b="0"/>
            <wp:wrapNone/>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82144" behindDoc="1" locked="0" layoutInCell="1" allowOverlap="1" wp14:anchorId="70ADA670" wp14:editId="50D71923">
            <wp:simplePos x="0" y="0"/>
            <wp:positionH relativeFrom="page">
              <wp:posOffset>4410859</wp:posOffset>
            </wp:positionH>
            <wp:positionV relativeFrom="page">
              <wp:posOffset>5995819</wp:posOffset>
            </wp:positionV>
            <wp:extent cx="54027" cy="57340"/>
            <wp:effectExtent l="0" t="0" r="0" b="0"/>
            <wp:wrapNone/>
            <wp:docPr id="1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83168" behindDoc="1" locked="0" layoutInCell="1" allowOverlap="1" wp14:anchorId="66EC36B1" wp14:editId="0EFB227C">
            <wp:simplePos x="0" y="0"/>
            <wp:positionH relativeFrom="page">
              <wp:posOffset>4410859</wp:posOffset>
            </wp:positionH>
            <wp:positionV relativeFrom="page">
              <wp:posOffset>6615617</wp:posOffset>
            </wp:positionV>
            <wp:extent cx="54027" cy="57340"/>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2306"/>
        </w:trPr>
        <w:tc>
          <w:tcPr>
            <w:tcW w:w="809" w:type="dxa"/>
            <w:vMerge w:val="restart"/>
          </w:tcPr>
          <w:p w:rsidR="0027643C" w:rsidRPr="0027643C" w:rsidRDefault="0027643C" w:rsidP="0027643C">
            <w:pPr>
              <w:rPr>
                <w:rFonts w:ascii="Times New Roman" w:eastAsia="Times New Roman" w:hAnsi="Times New Roman" w:cs="Times New Roman"/>
                <w:sz w:val="24"/>
              </w:rPr>
            </w:pPr>
          </w:p>
        </w:tc>
        <w:tc>
          <w:tcPr>
            <w:tcW w:w="2104" w:type="dxa"/>
            <w:vMerge w:val="restart"/>
          </w:tcPr>
          <w:p w:rsidR="0027643C" w:rsidRPr="0027643C" w:rsidRDefault="0027643C" w:rsidP="0027643C">
            <w:pPr>
              <w:rPr>
                <w:rFonts w:ascii="Times New Roman" w:eastAsia="Times New Roman" w:hAnsi="Times New Roman" w:cs="Times New Roman"/>
                <w:sz w:val="24"/>
              </w:rPr>
            </w:pPr>
          </w:p>
        </w:tc>
        <w:tc>
          <w:tcPr>
            <w:tcW w:w="2827" w:type="dxa"/>
          </w:tcPr>
          <w:p w:rsidR="0027643C" w:rsidRPr="0027643C" w:rsidRDefault="0027643C" w:rsidP="0027643C">
            <w:pPr>
              <w:rPr>
                <w:rFonts w:ascii="Times New Roman" w:eastAsia="Times New Roman" w:hAnsi="Times New Roman" w:cs="Times New Roman"/>
                <w:sz w:val="24"/>
              </w:rPr>
            </w:pPr>
          </w:p>
        </w:tc>
        <w:tc>
          <w:tcPr>
            <w:tcW w:w="8839" w:type="dxa"/>
          </w:tcPr>
          <w:p w:rsidR="0027643C" w:rsidRPr="0027643C" w:rsidRDefault="0027643C" w:rsidP="0027643C">
            <w:pPr>
              <w:spacing w:before="18"/>
              <w:ind w:right="11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отбор</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наиболее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эффективных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способов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решения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конструкторско-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технологических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декоративно-художественных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зависимости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конкретных</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условий;</w:t>
            </w:r>
          </w:p>
          <w:p w:rsidR="0027643C" w:rsidRPr="0027643C" w:rsidRDefault="0027643C" w:rsidP="00C86195">
            <w:pPr>
              <w:numPr>
                <w:ilvl w:val="0"/>
                <w:numId w:val="181"/>
              </w:numPr>
              <w:tabs>
                <w:tab w:val="left" w:pos="400"/>
              </w:tabs>
              <w:ind w:left="400"/>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самоконтроль</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корректировка</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хода</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практической</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работы;</w:t>
            </w:r>
          </w:p>
          <w:p w:rsidR="0027643C" w:rsidRPr="0027643C" w:rsidRDefault="0027643C" w:rsidP="00C86195">
            <w:pPr>
              <w:numPr>
                <w:ilvl w:val="0"/>
                <w:numId w:val="181"/>
              </w:numPr>
              <w:tabs>
                <w:tab w:val="left" w:pos="400"/>
              </w:tabs>
              <w:spacing w:before="43" w:line="273" w:lineRule="auto"/>
              <w:ind w:right="113"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самоконтроль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результата практической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 путем</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сравнения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его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эталоном</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(рисунком,</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схемой,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чертежом);</w:t>
            </w:r>
          </w:p>
          <w:p w:rsidR="0027643C" w:rsidRPr="0027643C" w:rsidRDefault="0027643C" w:rsidP="0027643C">
            <w:pPr>
              <w:spacing w:before="2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оценка</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результата</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практической</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путем</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проверки</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изделия</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действии</w:t>
            </w:r>
          </w:p>
        </w:tc>
      </w:tr>
      <w:tr w:rsidR="0027643C" w:rsidRPr="0027643C" w:rsidTr="0027643C">
        <w:trPr>
          <w:trHeight w:val="2654"/>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ind w:right="857"/>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Коммуникативные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11"/>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C86195">
            <w:pPr>
              <w:numPr>
                <w:ilvl w:val="0"/>
                <w:numId w:val="180"/>
              </w:numPr>
              <w:tabs>
                <w:tab w:val="left" w:pos="446"/>
              </w:tabs>
              <w:spacing w:line="288" w:lineRule="exact"/>
              <w:ind w:left="44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учет</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позиции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собеседника</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(соседа</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парте);</w:t>
            </w:r>
          </w:p>
          <w:p w:rsidR="0027643C" w:rsidRPr="0027643C" w:rsidRDefault="0027643C" w:rsidP="00C86195">
            <w:pPr>
              <w:numPr>
                <w:ilvl w:val="0"/>
                <w:numId w:val="180"/>
              </w:numPr>
              <w:tabs>
                <w:tab w:val="left" w:pos="446"/>
              </w:tabs>
              <w:spacing w:before="39"/>
              <w:ind w:right="115" w:firstLine="0"/>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 xml:space="preserve">умение договариваться, приходить </w:t>
            </w:r>
            <w:r w:rsidRPr="0027643C">
              <w:rPr>
                <w:rFonts w:ascii="Times New Roman" w:eastAsia="Times New Roman" w:hAnsi="Times New Roman" w:cs="Times New Roman"/>
                <w:sz w:val="24"/>
                <w:lang w:val="ru-RU"/>
              </w:rPr>
              <w:t>к общему решению в совместной творческой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деятельности при решении практических работ, реализации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проектов, работе 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компьютере;</w:t>
            </w:r>
          </w:p>
          <w:p w:rsidR="0027643C" w:rsidRPr="0027643C" w:rsidRDefault="0027643C" w:rsidP="0027643C">
            <w:pPr>
              <w:spacing w:before="62"/>
              <w:ind w:right="11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умение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вопросы,</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необходимые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для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организации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сотрудничества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партнером</w:t>
            </w:r>
            <w:r w:rsidRPr="0027643C">
              <w:rPr>
                <w:rFonts w:ascii="Times New Roman" w:eastAsia="Times New Roman" w:hAnsi="Times New Roman" w:cs="Times New Roman"/>
                <w:spacing w:val="-2"/>
                <w:sz w:val="24"/>
                <w:lang w:val="ru-RU"/>
              </w:rPr>
              <w:t xml:space="preserve"> </w:t>
            </w:r>
            <w:r w:rsidRPr="0027643C">
              <w:rPr>
                <w:rFonts w:ascii="Times New Roman" w:eastAsia="Times New Roman" w:hAnsi="Times New Roman" w:cs="Times New Roman"/>
                <w:sz w:val="24"/>
                <w:lang w:val="ru-RU"/>
              </w:rPr>
              <w:t>(соседом</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по</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парте);</w:t>
            </w:r>
          </w:p>
          <w:p w:rsidR="0027643C" w:rsidRPr="0027643C" w:rsidRDefault="0027643C" w:rsidP="00C86195">
            <w:pPr>
              <w:numPr>
                <w:ilvl w:val="0"/>
                <w:numId w:val="180"/>
              </w:numPr>
              <w:tabs>
                <w:tab w:val="left" w:pos="340"/>
              </w:tabs>
              <w:spacing w:before="1"/>
              <w:ind w:left="340" w:hanging="264"/>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осуществление</w:t>
            </w:r>
            <w:r w:rsidRPr="0027643C">
              <w:rPr>
                <w:rFonts w:ascii="Times New Roman" w:eastAsia="Times New Roman" w:hAnsi="Times New Roman" w:cs="Times New Roman"/>
                <w:spacing w:val="111"/>
                <w:sz w:val="24"/>
                <w:lang w:val="ru-RU"/>
              </w:rPr>
              <w:t xml:space="preserve"> </w:t>
            </w:r>
            <w:r w:rsidRPr="0027643C">
              <w:rPr>
                <w:rFonts w:ascii="Times New Roman" w:eastAsia="Times New Roman" w:hAnsi="Times New Roman" w:cs="Times New Roman"/>
                <w:sz w:val="24"/>
                <w:lang w:val="ru-RU"/>
              </w:rPr>
              <w:t xml:space="preserve">взаимного  </w:t>
            </w:r>
            <w:r w:rsidRPr="0027643C">
              <w:rPr>
                <w:rFonts w:ascii="Times New Roman" w:eastAsia="Times New Roman" w:hAnsi="Times New Roman" w:cs="Times New Roman"/>
                <w:spacing w:val="46"/>
                <w:sz w:val="24"/>
                <w:lang w:val="ru-RU"/>
              </w:rPr>
              <w:t xml:space="preserve"> </w:t>
            </w:r>
            <w:r w:rsidRPr="0027643C">
              <w:rPr>
                <w:rFonts w:ascii="Times New Roman" w:eastAsia="Times New Roman" w:hAnsi="Times New Roman" w:cs="Times New Roman"/>
                <w:sz w:val="24"/>
                <w:lang w:val="ru-RU"/>
              </w:rPr>
              <w:t xml:space="preserve">контроля  </w:t>
            </w:r>
            <w:r w:rsidRPr="0027643C">
              <w:rPr>
                <w:rFonts w:ascii="Times New Roman" w:eastAsia="Times New Roman" w:hAnsi="Times New Roman" w:cs="Times New Roman"/>
                <w:spacing w:val="48"/>
                <w:sz w:val="24"/>
                <w:lang w:val="ru-RU"/>
              </w:rPr>
              <w:t xml:space="preserve"> </w:t>
            </w:r>
            <w:r w:rsidRPr="0027643C">
              <w:rPr>
                <w:rFonts w:ascii="Times New Roman" w:eastAsia="Times New Roman" w:hAnsi="Times New Roman" w:cs="Times New Roman"/>
                <w:sz w:val="24"/>
                <w:lang w:val="ru-RU"/>
              </w:rPr>
              <w:t xml:space="preserve">и  </w:t>
            </w:r>
            <w:r w:rsidRPr="0027643C">
              <w:rPr>
                <w:rFonts w:ascii="Times New Roman" w:eastAsia="Times New Roman" w:hAnsi="Times New Roman" w:cs="Times New Roman"/>
                <w:spacing w:val="44"/>
                <w:sz w:val="24"/>
                <w:lang w:val="ru-RU"/>
              </w:rPr>
              <w:t xml:space="preserve"> </w:t>
            </w:r>
            <w:r w:rsidRPr="0027643C">
              <w:rPr>
                <w:rFonts w:ascii="Times New Roman" w:eastAsia="Times New Roman" w:hAnsi="Times New Roman" w:cs="Times New Roman"/>
                <w:sz w:val="24"/>
                <w:lang w:val="ru-RU"/>
              </w:rPr>
              <w:t xml:space="preserve">необходимой  </w:t>
            </w:r>
            <w:r w:rsidRPr="0027643C">
              <w:rPr>
                <w:rFonts w:ascii="Times New Roman" w:eastAsia="Times New Roman" w:hAnsi="Times New Roman" w:cs="Times New Roman"/>
                <w:spacing w:val="50"/>
                <w:sz w:val="24"/>
                <w:lang w:val="ru-RU"/>
              </w:rPr>
              <w:t xml:space="preserve"> </w:t>
            </w:r>
            <w:r w:rsidRPr="0027643C">
              <w:rPr>
                <w:rFonts w:ascii="Times New Roman" w:eastAsia="Times New Roman" w:hAnsi="Times New Roman" w:cs="Times New Roman"/>
                <w:sz w:val="24"/>
                <w:lang w:val="ru-RU"/>
              </w:rPr>
              <w:t xml:space="preserve">взаимопомощи  </w:t>
            </w:r>
            <w:r w:rsidRPr="0027643C">
              <w:rPr>
                <w:rFonts w:ascii="Times New Roman" w:eastAsia="Times New Roman" w:hAnsi="Times New Roman" w:cs="Times New Roman"/>
                <w:spacing w:val="49"/>
                <w:sz w:val="24"/>
                <w:lang w:val="ru-RU"/>
              </w:rPr>
              <w:t xml:space="preserve"> </w:t>
            </w:r>
            <w:r w:rsidRPr="0027643C">
              <w:rPr>
                <w:rFonts w:ascii="Times New Roman" w:eastAsia="Times New Roman" w:hAnsi="Times New Roman" w:cs="Times New Roman"/>
                <w:sz w:val="24"/>
                <w:lang w:val="ru-RU"/>
              </w:rPr>
              <w:t>при</w:t>
            </w:r>
          </w:p>
          <w:p w:rsidR="0027643C" w:rsidRPr="0027643C" w:rsidRDefault="0027643C" w:rsidP="0027643C">
            <w:pPr>
              <w:spacing w:before="40"/>
              <w:jc w:val="both"/>
              <w:rPr>
                <w:rFonts w:ascii="Times New Roman" w:eastAsia="Times New Roman" w:hAnsi="Times New Roman" w:cs="Times New Roman"/>
                <w:sz w:val="24"/>
              </w:rPr>
            </w:pPr>
            <w:r w:rsidRPr="0027643C">
              <w:rPr>
                <w:rFonts w:ascii="Times New Roman" w:eastAsia="Times New Roman" w:hAnsi="Times New Roman" w:cs="Times New Roman"/>
                <w:spacing w:val="-1"/>
                <w:sz w:val="24"/>
              </w:rPr>
              <w:t>реализации</w:t>
            </w:r>
            <w:r w:rsidRPr="0027643C">
              <w:rPr>
                <w:rFonts w:ascii="Times New Roman" w:eastAsia="Times New Roman" w:hAnsi="Times New Roman" w:cs="Times New Roman"/>
                <w:spacing w:val="-12"/>
                <w:sz w:val="24"/>
              </w:rPr>
              <w:t xml:space="preserve"> </w:t>
            </w:r>
            <w:r w:rsidRPr="0027643C">
              <w:rPr>
                <w:rFonts w:ascii="Times New Roman" w:eastAsia="Times New Roman" w:hAnsi="Times New Roman" w:cs="Times New Roman"/>
                <w:sz w:val="24"/>
              </w:rPr>
              <w:t>проектной</w:t>
            </w:r>
            <w:r w:rsidRPr="0027643C">
              <w:rPr>
                <w:rFonts w:ascii="Times New Roman" w:eastAsia="Times New Roman" w:hAnsi="Times New Roman" w:cs="Times New Roman"/>
                <w:spacing w:val="-13"/>
                <w:sz w:val="24"/>
              </w:rPr>
              <w:t xml:space="preserve"> </w:t>
            </w:r>
            <w:r w:rsidRPr="0027643C">
              <w:rPr>
                <w:rFonts w:ascii="Times New Roman" w:eastAsia="Times New Roman" w:hAnsi="Times New Roman" w:cs="Times New Roman"/>
                <w:sz w:val="24"/>
              </w:rPr>
              <w:t>деятельности.</w:t>
            </w:r>
          </w:p>
        </w:tc>
      </w:tr>
      <w:tr w:rsidR="0027643C" w:rsidRPr="0027643C" w:rsidTr="0027643C">
        <w:trPr>
          <w:trHeight w:val="3295"/>
        </w:trPr>
        <w:tc>
          <w:tcPr>
            <w:tcW w:w="809" w:type="dxa"/>
          </w:tcPr>
          <w:p w:rsidR="0027643C" w:rsidRPr="0027643C" w:rsidRDefault="0027643C" w:rsidP="0027643C">
            <w:pPr>
              <w:spacing w:line="270" w:lineRule="exact"/>
              <w:rPr>
                <w:rFonts w:ascii="Times New Roman" w:eastAsia="Times New Roman" w:hAnsi="Times New Roman" w:cs="Times New Roman"/>
                <w:sz w:val="24"/>
              </w:rPr>
            </w:pPr>
            <w:r w:rsidRPr="0027643C">
              <w:rPr>
                <w:rFonts w:ascii="Times New Roman" w:eastAsia="Times New Roman" w:hAnsi="Times New Roman" w:cs="Times New Roman"/>
                <w:sz w:val="24"/>
              </w:rPr>
              <w:t>10</w:t>
            </w:r>
          </w:p>
        </w:tc>
        <w:tc>
          <w:tcPr>
            <w:tcW w:w="2104" w:type="dxa"/>
          </w:tcPr>
          <w:p w:rsidR="0027643C" w:rsidRPr="0027643C" w:rsidRDefault="0027643C" w:rsidP="0027643C">
            <w:pPr>
              <w:spacing w:line="278" w:lineRule="auto"/>
              <w:ind w:right="764"/>
              <w:rPr>
                <w:rFonts w:ascii="Times New Roman" w:eastAsia="Times New Roman" w:hAnsi="Times New Roman" w:cs="Times New Roman"/>
                <w:b/>
                <w:sz w:val="24"/>
              </w:rPr>
            </w:pPr>
            <w:r w:rsidRPr="0027643C">
              <w:rPr>
                <w:rFonts w:ascii="Times New Roman" w:eastAsia="Times New Roman" w:hAnsi="Times New Roman" w:cs="Times New Roman"/>
                <w:b/>
                <w:spacing w:val="-1"/>
                <w:sz w:val="24"/>
              </w:rPr>
              <w:t>Физическая</w:t>
            </w:r>
            <w:r w:rsidRPr="0027643C">
              <w:rPr>
                <w:rFonts w:ascii="Times New Roman" w:eastAsia="Times New Roman" w:hAnsi="Times New Roman" w:cs="Times New Roman"/>
                <w:b/>
                <w:spacing w:val="-57"/>
                <w:sz w:val="24"/>
              </w:rPr>
              <w:t xml:space="preserve"> </w:t>
            </w:r>
            <w:r w:rsidRPr="0027643C">
              <w:rPr>
                <w:rFonts w:ascii="Times New Roman" w:eastAsia="Times New Roman" w:hAnsi="Times New Roman" w:cs="Times New Roman"/>
                <w:b/>
                <w:sz w:val="24"/>
              </w:rPr>
              <w:t>культура</w:t>
            </w:r>
          </w:p>
        </w:tc>
        <w:tc>
          <w:tcPr>
            <w:tcW w:w="2827" w:type="dxa"/>
          </w:tcPr>
          <w:p w:rsidR="0027643C" w:rsidRPr="0027643C" w:rsidRDefault="0027643C" w:rsidP="0027643C">
            <w:pPr>
              <w:tabs>
                <w:tab w:val="left" w:pos="1996"/>
              </w:tabs>
              <w:spacing w:line="278" w:lineRule="auto"/>
              <w:ind w:right="-15"/>
              <w:rPr>
                <w:rFonts w:ascii="Times New Roman" w:eastAsia="Times New Roman" w:hAnsi="Times New Roman" w:cs="Times New Roman"/>
                <w:i/>
                <w:sz w:val="24"/>
              </w:rPr>
            </w:pPr>
            <w:r w:rsidRPr="0027643C">
              <w:rPr>
                <w:rFonts w:ascii="Times New Roman" w:eastAsia="Times New Roman" w:hAnsi="Times New Roman" w:cs="Times New Roman"/>
                <w:i/>
                <w:sz w:val="24"/>
              </w:rPr>
              <w:t>Личностные</w:t>
            </w:r>
            <w:r w:rsidRPr="0027643C">
              <w:rPr>
                <w:rFonts w:ascii="Times New Roman" w:eastAsia="Times New Roman" w:hAnsi="Times New Roman" w:cs="Times New Roman"/>
                <w:i/>
                <w:sz w:val="24"/>
              </w:rPr>
              <w:tab/>
            </w:r>
            <w:r w:rsidRPr="0027643C">
              <w:rPr>
                <w:rFonts w:ascii="Times New Roman" w:eastAsia="Times New Roman" w:hAnsi="Times New Roman" w:cs="Times New Roman"/>
                <w:i/>
                <w:spacing w:val="-1"/>
                <w:sz w:val="24"/>
              </w:rPr>
              <w:t>учебные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before="15" w:line="280" w:lineRule="auto"/>
              <w:ind w:right="11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чувства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гордости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Родину,</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ценностей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многонационального российского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общества;</w:t>
            </w:r>
          </w:p>
          <w:p w:rsidR="0027643C" w:rsidRPr="0027643C" w:rsidRDefault="0027643C" w:rsidP="0027643C">
            <w:pPr>
              <w:spacing w:before="15" w:line="278" w:lineRule="auto"/>
              <w:ind w:right="119"/>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формирование уважительного отношения к иному мнению, истории 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культуре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народов;</w:t>
            </w:r>
          </w:p>
          <w:p w:rsidR="0027643C" w:rsidRPr="0027643C" w:rsidRDefault="0027643C" w:rsidP="0027643C">
            <w:pPr>
              <w:spacing w:before="18" w:line="280" w:lineRule="auto"/>
              <w:ind w:right="116"/>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развитие мотивов учебной деятельности и формирование личностного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смысла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учения;</w:t>
            </w:r>
          </w:p>
          <w:p w:rsidR="0027643C" w:rsidRPr="0027643C" w:rsidRDefault="0027643C" w:rsidP="0027643C">
            <w:pPr>
              <w:spacing w:before="14"/>
              <w:ind w:right="1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развитие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самостоятельности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личной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ответственности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поступки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основе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представлений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нравственных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нормах,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социальной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справедливости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свободе;</w:t>
            </w:r>
          </w:p>
          <w:p w:rsidR="0027643C" w:rsidRPr="0027643C" w:rsidRDefault="0027643C" w:rsidP="0027643C">
            <w:pPr>
              <w:spacing w:before="24"/>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формирование</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эстетических</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потребностей,</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z w:val="24"/>
                <w:lang w:val="ru-RU"/>
              </w:rPr>
              <w:t>ценностей</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z w:val="24"/>
                <w:lang w:val="ru-RU"/>
              </w:rPr>
              <w:t>чувств;</w:t>
            </w:r>
          </w:p>
        </w:tc>
      </w:tr>
    </w:tbl>
    <w:p w:rsidR="0027643C" w:rsidRP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sectPr w:rsidR="0027643C" w:rsidRPr="0027643C">
          <w:headerReference w:type="default" r:id="rId66"/>
          <w:footerReference w:type="default" r:id="rId67"/>
          <w:pgSz w:w="16840" w:h="11910" w:orient="landscape"/>
          <w:pgMar w:top="1100" w:right="1000" w:bottom="280" w:left="1020" w:header="0" w:footer="0" w:gutter="0"/>
          <w:cols w:space="720"/>
        </w:sectPr>
      </w:pP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r w:rsidRPr="0027643C">
        <w:rPr>
          <w:rFonts w:ascii="Times New Roman" w:eastAsia="Times New Roman" w:hAnsi="Times New Roman" w:cs="Times New Roman"/>
          <w:noProof/>
          <w:sz w:val="24"/>
          <w:szCs w:val="24"/>
          <w:lang w:eastAsia="ru-RU"/>
        </w:rPr>
        <w:drawing>
          <wp:anchor distT="0" distB="0" distL="0" distR="0" simplePos="0" relativeHeight="251784192" behindDoc="1" locked="0" layoutInCell="1" allowOverlap="1" wp14:anchorId="16BCAD24" wp14:editId="5F4AF586">
            <wp:simplePos x="0" y="0"/>
            <wp:positionH relativeFrom="page">
              <wp:posOffset>4410859</wp:posOffset>
            </wp:positionH>
            <wp:positionV relativeFrom="page">
              <wp:posOffset>1579118</wp:posOffset>
            </wp:positionV>
            <wp:extent cx="54208" cy="57340"/>
            <wp:effectExtent l="0" t="0" r="0" b="0"/>
            <wp:wrapNone/>
            <wp:docPr id="1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png"/>
                    <pic:cNvPicPr/>
                  </pic:nvPicPr>
                  <pic:blipFill>
                    <a:blip r:embed="rId11" cstate="print"/>
                    <a:stretch>
                      <a:fillRect/>
                    </a:stretch>
                  </pic:blipFill>
                  <pic:spPr>
                    <a:xfrm>
                      <a:off x="0" y="0"/>
                      <a:ext cx="54208"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85216" behindDoc="1" locked="0" layoutInCell="1" allowOverlap="1" wp14:anchorId="59B9FF67" wp14:editId="4F87F792">
            <wp:simplePos x="0" y="0"/>
            <wp:positionH relativeFrom="page">
              <wp:posOffset>4410859</wp:posOffset>
            </wp:positionH>
            <wp:positionV relativeFrom="page">
              <wp:posOffset>1997097</wp:posOffset>
            </wp:positionV>
            <wp:extent cx="54027" cy="57340"/>
            <wp:effectExtent l="0" t="0" r="0" b="0"/>
            <wp:wrapNone/>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86240" behindDoc="1" locked="0" layoutInCell="1" allowOverlap="1" wp14:anchorId="2E317E1F" wp14:editId="3BC03C2F">
            <wp:simplePos x="0" y="0"/>
            <wp:positionH relativeFrom="page">
              <wp:posOffset>4410859</wp:posOffset>
            </wp:positionH>
            <wp:positionV relativeFrom="page">
              <wp:posOffset>2415308</wp:posOffset>
            </wp:positionV>
            <wp:extent cx="54027" cy="57340"/>
            <wp:effectExtent l="0" t="0" r="0" b="0"/>
            <wp:wrapNone/>
            <wp:docPr id="1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87264" behindDoc="1" locked="0" layoutInCell="1" allowOverlap="1" wp14:anchorId="58D1B781" wp14:editId="0079C74E">
            <wp:simplePos x="0" y="0"/>
            <wp:positionH relativeFrom="page">
              <wp:posOffset>4410859</wp:posOffset>
            </wp:positionH>
            <wp:positionV relativeFrom="page">
              <wp:posOffset>2633841</wp:posOffset>
            </wp:positionV>
            <wp:extent cx="54436" cy="53244"/>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png"/>
                    <pic:cNvPicPr/>
                  </pic:nvPicPr>
                  <pic:blipFill>
                    <a:blip r:embed="rId14" cstate="print"/>
                    <a:stretch>
                      <a:fillRect/>
                    </a:stretch>
                  </pic:blipFill>
                  <pic:spPr>
                    <a:xfrm>
                      <a:off x="0" y="0"/>
                      <a:ext cx="54436" cy="53244"/>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88288" behindDoc="1" locked="0" layoutInCell="1" allowOverlap="1" wp14:anchorId="5ADF9CFA" wp14:editId="4F961204">
            <wp:simplePos x="0" y="0"/>
            <wp:positionH relativeFrom="page">
              <wp:posOffset>4410859</wp:posOffset>
            </wp:positionH>
            <wp:positionV relativeFrom="page">
              <wp:posOffset>3056785</wp:posOffset>
            </wp:positionV>
            <wp:extent cx="54027" cy="57340"/>
            <wp:effectExtent l="0" t="0" r="0" b="0"/>
            <wp:wrapNone/>
            <wp:docPr id="1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89312" behindDoc="1" locked="0" layoutInCell="1" allowOverlap="1" wp14:anchorId="4B3DF7AC" wp14:editId="2353619F">
            <wp:simplePos x="0" y="0"/>
            <wp:positionH relativeFrom="page">
              <wp:posOffset>4410859</wp:posOffset>
            </wp:positionH>
            <wp:positionV relativeFrom="page">
              <wp:posOffset>3676672</wp:posOffset>
            </wp:positionV>
            <wp:extent cx="54027" cy="57340"/>
            <wp:effectExtent l="0" t="0" r="0" b="0"/>
            <wp:wrapNone/>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90336" behindDoc="1" locked="0" layoutInCell="1" allowOverlap="1" wp14:anchorId="50D4C5F6" wp14:editId="0DBB46DC">
            <wp:simplePos x="0" y="0"/>
            <wp:positionH relativeFrom="page">
              <wp:posOffset>4410859</wp:posOffset>
            </wp:positionH>
            <wp:positionV relativeFrom="page">
              <wp:posOffset>4095010</wp:posOffset>
            </wp:positionV>
            <wp:extent cx="54027" cy="57340"/>
            <wp:effectExtent l="0" t="0" r="0" b="0"/>
            <wp:wrapNone/>
            <wp:docPr id="1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91360" behindDoc="1" locked="0" layoutInCell="1" allowOverlap="1" wp14:anchorId="649A2D40" wp14:editId="09C6ED75">
            <wp:simplePos x="0" y="0"/>
            <wp:positionH relativeFrom="page">
              <wp:posOffset>4410859</wp:posOffset>
            </wp:positionH>
            <wp:positionV relativeFrom="page">
              <wp:posOffset>4916319</wp:posOffset>
            </wp:positionV>
            <wp:extent cx="54027" cy="57340"/>
            <wp:effectExtent l="0" t="0" r="0" b="0"/>
            <wp:wrapNone/>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png"/>
                    <pic:cNvPicPr/>
                  </pic:nvPicPr>
                  <pic:blipFill>
                    <a:blip r:embed="rId11" cstate="print"/>
                    <a:stretch>
                      <a:fillRect/>
                    </a:stretch>
                  </pic:blipFill>
                  <pic:spPr>
                    <a:xfrm>
                      <a:off x="0" y="0"/>
                      <a:ext cx="54027" cy="57340"/>
                    </a:xfrm>
                    <a:prstGeom prst="rect">
                      <a:avLst/>
                    </a:prstGeom>
                  </pic:spPr>
                </pic:pic>
              </a:graphicData>
            </a:graphic>
          </wp:anchor>
        </w:drawing>
      </w:r>
      <w:r w:rsidRPr="0027643C">
        <w:rPr>
          <w:rFonts w:ascii="Times New Roman" w:eastAsia="Times New Roman" w:hAnsi="Times New Roman" w:cs="Times New Roman"/>
          <w:noProof/>
          <w:sz w:val="24"/>
          <w:szCs w:val="24"/>
          <w:lang w:eastAsia="ru-RU"/>
        </w:rPr>
        <w:drawing>
          <wp:anchor distT="0" distB="0" distL="0" distR="0" simplePos="0" relativeHeight="251792384" behindDoc="1" locked="0" layoutInCell="1" allowOverlap="1" wp14:anchorId="2F9068FD" wp14:editId="52187053">
            <wp:simplePos x="0" y="0"/>
            <wp:positionH relativeFrom="page">
              <wp:posOffset>4410859</wp:posOffset>
            </wp:positionH>
            <wp:positionV relativeFrom="page">
              <wp:posOffset>5334657</wp:posOffset>
            </wp:positionV>
            <wp:extent cx="54027" cy="57340"/>
            <wp:effectExtent l="0" t="0" r="0" b="0"/>
            <wp:wrapNone/>
            <wp:docPr id="1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png"/>
                    <pic:cNvPicPr/>
                  </pic:nvPicPr>
                  <pic:blipFill>
                    <a:blip r:embed="rId11" cstate="print"/>
                    <a:stretch>
                      <a:fillRect/>
                    </a:stretch>
                  </pic:blipFill>
                  <pic:spPr>
                    <a:xfrm>
                      <a:off x="0" y="0"/>
                      <a:ext cx="54027" cy="57340"/>
                    </a:xfrm>
                    <a:prstGeom prst="rect">
                      <a:avLst/>
                    </a:prstGeom>
                  </pic:spPr>
                </pic:pic>
              </a:graphicData>
            </a:graphic>
          </wp:anchor>
        </w:drawing>
      </w:r>
    </w:p>
    <w:p w:rsidR="0027643C" w:rsidRPr="0027643C" w:rsidRDefault="0027643C" w:rsidP="0027643C">
      <w:pPr>
        <w:widowControl w:val="0"/>
        <w:autoSpaceDE w:val="0"/>
        <w:autoSpaceDN w:val="0"/>
        <w:spacing w:after="0" w:line="240" w:lineRule="auto"/>
        <w:rPr>
          <w:rFonts w:ascii="Times New Roman" w:eastAsia="Times New Roman" w:hAnsi="Times New Roman" w:cs="Times New Roman"/>
          <w:b/>
          <w:sz w:val="20"/>
          <w:szCs w:val="24"/>
        </w:rPr>
      </w:pPr>
    </w:p>
    <w:p w:rsidR="0027643C" w:rsidRPr="0027643C" w:rsidRDefault="0027643C" w:rsidP="0027643C">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2104"/>
        <w:gridCol w:w="2827"/>
        <w:gridCol w:w="8839"/>
      </w:tblGrid>
      <w:tr w:rsidR="0027643C" w:rsidRPr="0027643C" w:rsidTr="0027643C">
        <w:trPr>
          <w:trHeight w:val="633"/>
        </w:trPr>
        <w:tc>
          <w:tcPr>
            <w:tcW w:w="809" w:type="dxa"/>
          </w:tcPr>
          <w:p w:rsidR="0027643C" w:rsidRPr="0027643C" w:rsidRDefault="0027643C" w:rsidP="0027643C">
            <w:pPr>
              <w:spacing w:before="157"/>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w:t>
            </w:r>
          </w:p>
        </w:tc>
        <w:tc>
          <w:tcPr>
            <w:tcW w:w="2104" w:type="dxa"/>
          </w:tcPr>
          <w:p w:rsidR="0027643C" w:rsidRPr="0027643C" w:rsidRDefault="0027643C" w:rsidP="0027643C">
            <w:pPr>
              <w:spacing w:line="275" w:lineRule="exact"/>
              <w:rPr>
                <w:rFonts w:ascii="Times New Roman" w:eastAsia="Times New Roman" w:hAnsi="Times New Roman" w:cs="Times New Roman"/>
                <w:b/>
                <w:sz w:val="24"/>
              </w:rPr>
            </w:pPr>
            <w:r w:rsidRPr="0027643C">
              <w:rPr>
                <w:rFonts w:ascii="Times New Roman" w:eastAsia="Times New Roman" w:hAnsi="Times New Roman" w:cs="Times New Roman"/>
                <w:b/>
                <w:sz w:val="24"/>
              </w:rPr>
              <w:t>Название</w:t>
            </w:r>
          </w:p>
          <w:p w:rsidR="0027643C" w:rsidRPr="0027643C" w:rsidRDefault="0027643C" w:rsidP="0027643C">
            <w:pPr>
              <w:spacing w:before="41"/>
              <w:rPr>
                <w:rFonts w:ascii="Times New Roman" w:eastAsia="Times New Roman" w:hAnsi="Times New Roman" w:cs="Times New Roman"/>
                <w:b/>
                <w:sz w:val="24"/>
              </w:rPr>
            </w:pPr>
            <w:r w:rsidRPr="0027643C">
              <w:rPr>
                <w:rFonts w:ascii="Times New Roman" w:eastAsia="Times New Roman" w:hAnsi="Times New Roman" w:cs="Times New Roman"/>
                <w:b/>
                <w:sz w:val="24"/>
              </w:rPr>
              <w:t>предмета</w:t>
            </w:r>
          </w:p>
        </w:tc>
        <w:tc>
          <w:tcPr>
            <w:tcW w:w="2827" w:type="dxa"/>
          </w:tcPr>
          <w:p w:rsidR="0027643C" w:rsidRPr="0027643C" w:rsidRDefault="0027643C" w:rsidP="0027643C">
            <w:pPr>
              <w:spacing w:before="157"/>
              <w:rPr>
                <w:rFonts w:ascii="Times New Roman" w:eastAsia="Times New Roman" w:hAnsi="Times New Roman" w:cs="Times New Roman"/>
                <w:b/>
                <w:sz w:val="24"/>
              </w:rPr>
            </w:pPr>
            <w:r w:rsidRPr="0027643C">
              <w:rPr>
                <w:rFonts w:ascii="Times New Roman" w:eastAsia="Times New Roman" w:hAnsi="Times New Roman" w:cs="Times New Roman"/>
                <w:b/>
                <w:sz w:val="24"/>
              </w:rPr>
              <w:t>Области</w:t>
            </w:r>
            <w:r w:rsidRPr="0027643C">
              <w:rPr>
                <w:rFonts w:ascii="Times New Roman" w:eastAsia="Times New Roman" w:hAnsi="Times New Roman" w:cs="Times New Roman"/>
                <w:b/>
                <w:spacing w:val="-2"/>
                <w:sz w:val="24"/>
              </w:rPr>
              <w:t xml:space="preserve"> </w:t>
            </w:r>
            <w:r w:rsidRPr="0027643C">
              <w:rPr>
                <w:rFonts w:ascii="Times New Roman" w:eastAsia="Times New Roman" w:hAnsi="Times New Roman" w:cs="Times New Roman"/>
                <w:b/>
                <w:sz w:val="24"/>
              </w:rPr>
              <w:t>УУД</w:t>
            </w:r>
          </w:p>
        </w:tc>
        <w:tc>
          <w:tcPr>
            <w:tcW w:w="8839" w:type="dxa"/>
          </w:tcPr>
          <w:p w:rsidR="0027643C" w:rsidRPr="0027643C" w:rsidRDefault="0027643C" w:rsidP="0027643C">
            <w:pPr>
              <w:spacing w:before="157"/>
              <w:ind w:right="3284"/>
              <w:jc w:val="center"/>
              <w:rPr>
                <w:rFonts w:ascii="Times New Roman" w:eastAsia="Times New Roman" w:hAnsi="Times New Roman" w:cs="Times New Roman"/>
                <w:b/>
                <w:sz w:val="24"/>
              </w:rPr>
            </w:pPr>
            <w:r w:rsidRPr="0027643C">
              <w:rPr>
                <w:rFonts w:ascii="Times New Roman" w:eastAsia="Times New Roman" w:hAnsi="Times New Roman" w:cs="Times New Roman"/>
                <w:b/>
                <w:sz w:val="24"/>
              </w:rPr>
              <w:t>Формируемые</w:t>
            </w:r>
            <w:r w:rsidRPr="0027643C">
              <w:rPr>
                <w:rFonts w:ascii="Times New Roman" w:eastAsia="Times New Roman" w:hAnsi="Times New Roman" w:cs="Times New Roman"/>
                <w:b/>
                <w:spacing w:val="48"/>
                <w:sz w:val="24"/>
              </w:rPr>
              <w:t xml:space="preserve"> </w:t>
            </w:r>
            <w:r w:rsidRPr="0027643C">
              <w:rPr>
                <w:rFonts w:ascii="Times New Roman" w:eastAsia="Times New Roman" w:hAnsi="Times New Roman" w:cs="Times New Roman"/>
                <w:b/>
                <w:sz w:val="24"/>
              </w:rPr>
              <w:t>УУД</w:t>
            </w:r>
          </w:p>
        </w:tc>
      </w:tr>
      <w:tr w:rsidR="0027643C" w:rsidRPr="0027643C" w:rsidTr="0027643C">
        <w:trPr>
          <w:trHeight w:val="1661"/>
        </w:trPr>
        <w:tc>
          <w:tcPr>
            <w:tcW w:w="809" w:type="dxa"/>
            <w:vMerge w:val="restart"/>
          </w:tcPr>
          <w:p w:rsidR="0027643C" w:rsidRPr="0027643C" w:rsidRDefault="0027643C" w:rsidP="0027643C">
            <w:pPr>
              <w:rPr>
                <w:rFonts w:ascii="Times New Roman" w:eastAsia="Times New Roman" w:hAnsi="Times New Roman" w:cs="Times New Roman"/>
              </w:rPr>
            </w:pPr>
          </w:p>
        </w:tc>
        <w:tc>
          <w:tcPr>
            <w:tcW w:w="2104" w:type="dxa"/>
            <w:vMerge w:val="restart"/>
          </w:tcPr>
          <w:p w:rsidR="0027643C" w:rsidRPr="0027643C" w:rsidRDefault="0027643C" w:rsidP="0027643C">
            <w:pPr>
              <w:rPr>
                <w:rFonts w:ascii="Times New Roman" w:eastAsia="Times New Roman" w:hAnsi="Times New Roman" w:cs="Times New Roman"/>
              </w:rPr>
            </w:pPr>
          </w:p>
        </w:tc>
        <w:tc>
          <w:tcPr>
            <w:tcW w:w="2827" w:type="dxa"/>
          </w:tcPr>
          <w:p w:rsidR="0027643C" w:rsidRPr="0027643C" w:rsidRDefault="0027643C" w:rsidP="0027643C">
            <w:pPr>
              <w:rPr>
                <w:rFonts w:ascii="Times New Roman" w:eastAsia="Times New Roman" w:hAnsi="Times New Roman" w:cs="Times New Roman"/>
              </w:rPr>
            </w:pPr>
          </w:p>
        </w:tc>
        <w:tc>
          <w:tcPr>
            <w:tcW w:w="8839" w:type="dxa"/>
          </w:tcPr>
          <w:p w:rsidR="0027643C" w:rsidRPr="0027643C" w:rsidRDefault="0027643C" w:rsidP="0027643C">
            <w:pPr>
              <w:spacing w:before="18" w:line="278"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развитие этических качеств,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доброжелательности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 эмоционально-нравственной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отзывчивости,</w:t>
            </w:r>
            <w:r w:rsidRPr="0027643C">
              <w:rPr>
                <w:rFonts w:ascii="Times New Roman" w:eastAsia="Times New Roman" w:hAnsi="Times New Roman" w:cs="Times New Roman"/>
                <w:spacing w:val="-5"/>
                <w:sz w:val="24"/>
                <w:lang w:val="ru-RU"/>
              </w:rPr>
              <w:t xml:space="preserve"> </w:t>
            </w:r>
            <w:r w:rsidRPr="0027643C">
              <w:rPr>
                <w:rFonts w:ascii="Times New Roman" w:eastAsia="Times New Roman" w:hAnsi="Times New Roman" w:cs="Times New Roman"/>
                <w:sz w:val="24"/>
                <w:lang w:val="ru-RU"/>
              </w:rPr>
              <w:t>понимания</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сопереживания</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чувствам</w:t>
            </w:r>
            <w:r w:rsidRPr="0027643C">
              <w:rPr>
                <w:rFonts w:ascii="Times New Roman" w:eastAsia="Times New Roman" w:hAnsi="Times New Roman" w:cs="Times New Roman"/>
                <w:spacing w:val="54"/>
                <w:sz w:val="24"/>
                <w:lang w:val="ru-RU"/>
              </w:rPr>
              <w:t xml:space="preserve"> </w:t>
            </w:r>
            <w:r w:rsidRPr="0027643C">
              <w:rPr>
                <w:rFonts w:ascii="Times New Roman" w:eastAsia="Times New Roman" w:hAnsi="Times New Roman" w:cs="Times New Roman"/>
                <w:sz w:val="24"/>
                <w:lang w:val="ru-RU"/>
              </w:rPr>
              <w:t>других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людей;</w:t>
            </w:r>
          </w:p>
          <w:p w:rsidR="0027643C" w:rsidRPr="0027643C" w:rsidRDefault="0027643C" w:rsidP="0027643C">
            <w:pPr>
              <w:spacing w:before="17" w:line="278" w:lineRule="auto"/>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развитие</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навыков</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сотрудничества</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со</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взрослыми</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сверстниками,</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умения</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не</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создавать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конфликтов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4"/>
                <w:sz w:val="24"/>
                <w:lang w:val="ru-RU"/>
              </w:rPr>
              <w:t xml:space="preserve"> </w:t>
            </w:r>
            <w:r w:rsidRPr="0027643C">
              <w:rPr>
                <w:rFonts w:ascii="Times New Roman" w:eastAsia="Times New Roman" w:hAnsi="Times New Roman" w:cs="Times New Roman"/>
                <w:sz w:val="24"/>
                <w:lang w:val="ru-RU"/>
              </w:rPr>
              <w:t>находить выходы</w:t>
            </w:r>
            <w:r w:rsidRPr="0027643C">
              <w:rPr>
                <w:rFonts w:ascii="Times New Roman" w:eastAsia="Times New Roman" w:hAnsi="Times New Roman" w:cs="Times New Roman"/>
                <w:spacing w:val="-7"/>
                <w:sz w:val="24"/>
                <w:lang w:val="ru-RU"/>
              </w:rPr>
              <w:t xml:space="preserve"> </w:t>
            </w:r>
            <w:r w:rsidRPr="0027643C">
              <w:rPr>
                <w:rFonts w:ascii="Times New Roman" w:eastAsia="Times New Roman" w:hAnsi="Times New Roman" w:cs="Times New Roman"/>
                <w:sz w:val="24"/>
                <w:lang w:val="ru-RU"/>
              </w:rPr>
              <w:t>из</w:t>
            </w:r>
            <w:r w:rsidRPr="0027643C">
              <w:rPr>
                <w:rFonts w:ascii="Times New Roman" w:eastAsia="Times New Roman" w:hAnsi="Times New Roman" w:cs="Times New Roman"/>
                <w:spacing w:val="-3"/>
                <w:sz w:val="24"/>
                <w:lang w:val="ru-RU"/>
              </w:rPr>
              <w:t xml:space="preserve"> </w:t>
            </w:r>
            <w:r w:rsidRPr="0027643C">
              <w:rPr>
                <w:rFonts w:ascii="Times New Roman" w:eastAsia="Times New Roman" w:hAnsi="Times New Roman" w:cs="Times New Roman"/>
                <w:sz w:val="24"/>
                <w:lang w:val="ru-RU"/>
              </w:rPr>
              <w:t>спорных</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ситуаций;</w:t>
            </w:r>
          </w:p>
          <w:p w:rsidR="0027643C" w:rsidRPr="0027643C" w:rsidRDefault="0027643C" w:rsidP="0027643C">
            <w:pPr>
              <w:spacing w:before="21"/>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установки</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на</w:t>
            </w:r>
            <w:r w:rsidRPr="0027643C">
              <w:rPr>
                <w:rFonts w:ascii="Times New Roman" w:eastAsia="Times New Roman" w:hAnsi="Times New Roman" w:cs="Times New Roman"/>
                <w:spacing w:val="-13"/>
                <w:sz w:val="24"/>
                <w:lang w:val="ru-RU"/>
              </w:rPr>
              <w:t xml:space="preserve"> </w:t>
            </w:r>
            <w:r w:rsidRPr="0027643C">
              <w:rPr>
                <w:rFonts w:ascii="Times New Roman" w:eastAsia="Times New Roman" w:hAnsi="Times New Roman" w:cs="Times New Roman"/>
                <w:sz w:val="24"/>
                <w:lang w:val="ru-RU"/>
              </w:rPr>
              <w:t>безопасный,</w:t>
            </w:r>
            <w:r w:rsidRPr="0027643C">
              <w:rPr>
                <w:rFonts w:ascii="Times New Roman" w:eastAsia="Times New Roman" w:hAnsi="Times New Roman" w:cs="Times New Roman"/>
                <w:spacing w:val="-10"/>
                <w:sz w:val="24"/>
                <w:lang w:val="ru-RU"/>
              </w:rPr>
              <w:t xml:space="preserve"> </w:t>
            </w:r>
            <w:r w:rsidRPr="0027643C">
              <w:rPr>
                <w:rFonts w:ascii="Times New Roman" w:eastAsia="Times New Roman" w:hAnsi="Times New Roman" w:cs="Times New Roman"/>
                <w:sz w:val="24"/>
                <w:lang w:val="ru-RU"/>
              </w:rPr>
              <w:t>здоровый</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образ</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жизни</w:t>
            </w:r>
          </w:p>
        </w:tc>
      </w:tr>
      <w:tr w:rsidR="0027643C" w:rsidRPr="0027643C" w:rsidTr="0027643C">
        <w:trPr>
          <w:trHeight w:val="4906"/>
        </w:trPr>
        <w:tc>
          <w:tcPr>
            <w:tcW w:w="809"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104" w:type="dxa"/>
            <w:vMerge/>
            <w:tcBorders>
              <w:top w:val="nil"/>
            </w:tcBorders>
          </w:tcPr>
          <w:p w:rsidR="0027643C" w:rsidRPr="0027643C" w:rsidRDefault="0027643C" w:rsidP="0027643C">
            <w:pPr>
              <w:rPr>
                <w:rFonts w:ascii="Times New Roman" w:eastAsia="Times New Roman" w:hAnsi="Times New Roman" w:cs="Times New Roman"/>
                <w:sz w:val="2"/>
                <w:szCs w:val="2"/>
                <w:lang w:val="ru-RU"/>
              </w:rPr>
            </w:pPr>
          </w:p>
        </w:tc>
        <w:tc>
          <w:tcPr>
            <w:tcW w:w="2827" w:type="dxa"/>
          </w:tcPr>
          <w:p w:rsidR="0027643C" w:rsidRPr="0027643C" w:rsidRDefault="0027643C" w:rsidP="0027643C">
            <w:pPr>
              <w:tabs>
                <w:tab w:val="left" w:pos="2181"/>
              </w:tabs>
              <w:ind w:right="-15"/>
              <w:rPr>
                <w:rFonts w:ascii="Times New Roman" w:eastAsia="Times New Roman" w:hAnsi="Times New Roman" w:cs="Times New Roman"/>
                <w:i/>
                <w:sz w:val="24"/>
                <w:lang w:val="ru-RU"/>
              </w:rPr>
            </w:pPr>
            <w:r w:rsidRPr="0027643C">
              <w:rPr>
                <w:rFonts w:ascii="Times New Roman" w:eastAsia="Times New Roman" w:hAnsi="Times New Roman" w:cs="Times New Roman"/>
                <w:i/>
                <w:sz w:val="24"/>
                <w:lang w:val="ru-RU"/>
              </w:rPr>
              <w:t>Познавательные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1"/>
                <w:sz w:val="24"/>
                <w:lang w:val="ru-RU"/>
              </w:rPr>
              <w:t>общие</w:t>
            </w:r>
            <w:r w:rsidRPr="0027643C">
              <w:rPr>
                <w:rFonts w:ascii="Times New Roman" w:eastAsia="Times New Roman" w:hAnsi="Times New Roman" w:cs="Times New Roman"/>
                <w:i/>
                <w:spacing w:val="-57"/>
                <w:sz w:val="24"/>
                <w:lang w:val="ru-RU"/>
              </w:rPr>
              <w:t xml:space="preserve"> </w:t>
            </w:r>
            <w:r w:rsidRPr="0027643C">
              <w:rPr>
                <w:rFonts w:ascii="Times New Roman" w:eastAsia="Times New Roman" w:hAnsi="Times New Roman" w:cs="Times New Roman"/>
                <w:i/>
                <w:sz w:val="24"/>
                <w:lang w:val="ru-RU"/>
              </w:rPr>
              <w:t>учебные</w:t>
            </w:r>
            <w:r w:rsidRPr="0027643C">
              <w:rPr>
                <w:rFonts w:ascii="Times New Roman" w:eastAsia="Times New Roman" w:hAnsi="Times New Roman" w:cs="Times New Roman"/>
                <w:i/>
                <w:spacing w:val="-7"/>
                <w:sz w:val="24"/>
                <w:lang w:val="ru-RU"/>
              </w:rPr>
              <w:t xml:space="preserve"> </w:t>
            </w:r>
            <w:r w:rsidRPr="0027643C">
              <w:rPr>
                <w:rFonts w:ascii="Times New Roman" w:eastAsia="Times New Roman" w:hAnsi="Times New Roman" w:cs="Times New Roman"/>
                <w:i/>
                <w:sz w:val="24"/>
                <w:lang w:val="ru-RU"/>
              </w:rPr>
              <w:t>действия.</w:t>
            </w:r>
          </w:p>
          <w:p w:rsidR="0027643C" w:rsidRPr="0027643C" w:rsidRDefault="0027643C" w:rsidP="0027643C">
            <w:pPr>
              <w:tabs>
                <w:tab w:val="left" w:pos="1998"/>
              </w:tabs>
              <w:spacing w:line="278" w:lineRule="auto"/>
              <w:ind w:right="-15"/>
              <w:rPr>
                <w:rFonts w:ascii="Times New Roman" w:eastAsia="Times New Roman" w:hAnsi="Times New Roman" w:cs="Times New Roman"/>
                <w:i/>
                <w:sz w:val="24"/>
                <w:lang w:val="ru-RU"/>
              </w:rPr>
            </w:pPr>
            <w:r w:rsidRPr="0027643C">
              <w:rPr>
                <w:rFonts w:ascii="Times New Roman" w:eastAsia="Times New Roman" w:hAnsi="Times New Roman" w:cs="Times New Roman"/>
                <w:i/>
                <w:sz w:val="24"/>
                <w:lang w:val="ru-RU"/>
              </w:rPr>
              <w:t>Регулятивные</w:t>
            </w:r>
            <w:r w:rsidRPr="0027643C">
              <w:rPr>
                <w:rFonts w:ascii="Times New Roman" w:eastAsia="Times New Roman" w:hAnsi="Times New Roman" w:cs="Times New Roman"/>
                <w:i/>
                <w:sz w:val="24"/>
                <w:lang w:val="ru-RU"/>
              </w:rPr>
              <w:tab/>
            </w:r>
            <w:r w:rsidRPr="0027643C">
              <w:rPr>
                <w:rFonts w:ascii="Times New Roman" w:eastAsia="Times New Roman" w:hAnsi="Times New Roman" w:cs="Times New Roman"/>
                <w:i/>
                <w:spacing w:val="-2"/>
                <w:sz w:val="24"/>
                <w:lang w:val="ru-RU"/>
              </w:rPr>
              <w:t>учебные</w:t>
            </w:r>
            <w:r w:rsidRPr="0027643C">
              <w:rPr>
                <w:rFonts w:ascii="Times New Roman" w:eastAsia="Times New Roman" w:hAnsi="Times New Roman" w:cs="Times New Roman"/>
                <w:i/>
                <w:spacing w:val="-57"/>
                <w:sz w:val="24"/>
                <w:lang w:val="ru-RU"/>
              </w:rPr>
              <w:t xml:space="preserve"> </w:t>
            </w:r>
            <w:r w:rsidRPr="0027643C">
              <w:rPr>
                <w:rFonts w:ascii="Times New Roman" w:eastAsia="Times New Roman" w:hAnsi="Times New Roman" w:cs="Times New Roman"/>
                <w:i/>
                <w:sz w:val="24"/>
                <w:lang w:val="ru-RU"/>
              </w:rPr>
              <w:t>действия.</w:t>
            </w:r>
          </w:p>
          <w:p w:rsidR="0027643C" w:rsidRPr="0027643C" w:rsidRDefault="0027643C" w:rsidP="0027643C">
            <w:pPr>
              <w:ind w:right="857"/>
              <w:rPr>
                <w:rFonts w:ascii="Times New Roman" w:eastAsia="Times New Roman" w:hAnsi="Times New Roman" w:cs="Times New Roman"/>
                <w:i/>
                <w:sz w:val="24"/>
              </w:rPr>
            </w:pPr>
            <w:r w:rsidRPr="0027643C">
              <w:rPr>
                <w:rFonts w:ascii="Times New Roman" w:eastAsia="Times New Roman" w:hAnsi="Times New Roman" w:cs="Times New Roman"/>
                <w:i/>
                <w:spacing w:val="-1"/>
                <w:sz w:val="24"/>
              </w:rPr>
              <w:t>Коммуникативные</w:t>
            </w:r>
            <w:r w:rsidRPr="0027643C">
              <w:rPr>
                <w:rFonts w:ascii="Times New Roman" w:eastAsia="Times New Roman" w:hAnsi="Times New Roman" w:cs="Times New Roman"/>
                <w:i/>
                <w:spacing w:val="-57"/>
                <w:sz w:val="24"/>
              </w:rPr>
              <w:t xml:space="preserve"> </w:t>
            </w:r>
            <w:r w:rsidRPr="0027643C">
              <w:rPr>
                <w:rFonts w:ascii="Times New Roman" w:eastAsia="Times New Roman" w:hAnsi="Times New Roman" w:cs="Times New Roman"/>
                <w:i/>
                <w:sz w:val="24"/>
              </w:rPr>
              <w:t>учебные</w:t>
            </w:r>
            <w:r w:rsidRPr="0027643C">
              <w:rPr>
                <w:rFonts w:ascii="Times New Roman" w:eastAsia="Times New Roman" w:hAnsi="Times New Roman" w:cs="Times New Roman"/>
                <w:i/>
                <w:spacing w:val="-15"/>
                <w:sz w:val="24"/>
              </w:rPr>
              <w:t xml:space="preserve"> </w:t>
            </w:r>
            <w:r w:rsidRPr="0027643C">
              <w:rPr>
                <w:rFonts w:ascii="Times New Roman" w:eastAsia="Times New Roman" w:hAnsi="Times New Roman" w:cs="Times New Roman"/>
                <w:i/>
                <w:sz w:val="24"/>
              </w:rPr>
              <w:t>действия.</w:t>
            </w:r>
          </w:p>
        </w:tc>
        <w:tc>
          <w:tcPr>
            <w:tcW w:w="8839" w:type="dxa"/>
          </w:tcPr>
          <w:p w:rsidR="0027643C" w:rsidRPr="0027643C" w:rsidRDefault="0027643C" w:rsidP="0027643C">
            <w:pPr>
              <w:spacing w:before="15" w:line="278" w:lineRule="auto"/>
              <w:ind w:right="118"/>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овладение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способностью</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принимать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сохранять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деятельности,</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поиска</w:t>
            </w:r>
            <w:r w:rsidRPr="0027643C">
              <w:rPr>
                <w:rFonts w:ascii="Times New Roman" w:eastAsia="Times New Roman" w:hAnsi="Times New Roman" w:cs="Times New Roman"/>
                <w:spacing w:val="6"/>
                <w:sz w:val="24"/>
                <w:lang w:val="ru-RU"/>
              </w:rPr>
              <w:t xml:space="preserve"> </w:t>
            </w:r>
            <w:r w:rsidRPr="0027643C">
              <w:rPr>
                <w:rFonts w:ascii="Times New Roman" w:eastAsia="Times New Roman" w:hAnsi="Times New Roman" w:cs="Times New Roman"/>
                <w:sz w:val="24"/>
                <w:lang w:val="ru-RU"/>
              </w:rPr>
              <w:t>средств</w:t>
            </w:r>
            <w:r w:rsidRPr="0027643C">
              <w:rPr>
                <w:rFonts w:ascii="Times New Roman" w:eastAsia="Times New Roman" w:hAnsi="Times New Roman" w:cs="Times New Roman"/>
                <w:spacing w:val="9"/>
                <w:sz w:val="24"/>
                <w:lang w:val="ru-RU"/>
              </w:rPr>
              <w:t xml:space="preserve"> </w:t>
            </w:r>
            <w:r w:rsidRPr="0027643C">
              <w:rPr>
                <w:rFonts w:ascii="Times New Roman" w:eastAsia="Times New Roman" w:hAnsi="Times New Roman" w:cs="Times New Roman"/>
                <w:sz w:val="24"/>
                <w:lang w:val="ru-RU"/>
              </w:rPr>
              <w:t>ее</w:t>
            </w:r>
            <w:r w:rsidRPr="0027643C">
              <w:rPr>
                <w:rFonts w:ascii="Times New Roman" w:eastAsia="Times New Roman" w:hAnsi="Times New Roman" w:cs="Times New Roman"/>
                <w:spacing w:val="8"/>
                <w:sz w:val="24"/>
                <w:lang w:val="ru-RU"/>
              </w:rPr>
              <w:t xml:space="preserve"> </w:t>
            </w:r>
            <w:r w:rsidRPr="0027643C">
              <w:rPr>
                <w:rFonts w:ascii="Times New Roman" w:eastAsia="Times New Roman" w:hAnsi="Times New Roman" w:cs="Times New Roman"/>
                <w:sz w:val="24"/>
                <w:lang w:val="ru-RU"/>
              </w:rPr>
              <w:t>осуществления;</w:t>
            </w:r>
          </w:p>
          <w:p w:rsidR="0027643C" w:rsidRPr="0027643C" w:rsidRDefault="0027643C" w:rsidP="0027643C">
            <w:pPr>
              <w:spacing w:before="18" w:line="278" w:lineRule="auto"/>
              <w:ind w:right="112"/>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формирование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планировать,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контролировать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оценивать</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учебные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действия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в</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соответствии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с</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поставленной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задачей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условиями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реализации;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определятьнаиболееэффективныеспособыдостижения</w:t>
            </w:r>
            <w:r w:rsidRPr="0027643C">
              <w:rPr>
                <w:rFonts w:ascii="Times New Roman" w:eastAsia="Times New Roman" w:hAnsi="Times New Roman" w:cs="Times New Roman"/>
                <w:spacing w:val="23"/>
                <w:sz w:val="24"/>
                <w:lang w:val="ru-RU"/>
              </w:rPr>
              <w:t xml:space="preserve"> </w:t>
            </w:r>
            <w:r w:rsidRPr="0027643C">
              <w:rPr>
                <w:rFonts w:ascii="Times New Roman" w:eastAsia="Times New Roman" w:hAnsi="Times New Roman" w:cs="Times New Roman"/>
                <w:sz w:val="24"/>
                <w:lang w:val="ru-RU"/>
              </w:rPr>
              <w:t>результата;</w:t>
            </w:r>
          </w:p>
          <w:p w:rsidR="0027643C" w:rsidRPr="0027643C" w:rsidRDefault="0027643C" w:rsidP="0027643C">
            <w:pPr>
              <w:spacing w:before="16" w:line="278" w:lineRule="auto"/>
              <w:ind w:right="1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формирование умения понимать причины успеха/неуспеха учебной деятельности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w w:val="95"/>
                <w:sz w:val="24"/>
                <w:lang w:val="ru-RU"/>
              </w:rPr>
              <w:t>и</w:t>
            </w:r>
            <w:r w:rsidRPr="0027643C">
              <w:rPr>
                <w:rFonts w:ascii="Times New Roman" w:eastAsia="Times New Roman" w:hAnsi="Times New Roman" w:cs="Times New Roman"/>
                <w:spacing w:val="-9"/>
                <w:w w:val="95"/>
                <w:sz w:val="24"/>
                <w:lang w:val="ru-RU"/>
              </w:rPr>
              <w:t xml:space="preserve"> </w:t>
            </w:r>
            <w:r w:rsidRPr="0027643C">
              <w:rPr>
                <w:rFonts w:ascii="Times New Roman" w:eastAsia="Times New Roman" w:hAnsi="Times New Roman" w:cs="Times New Roman"/>
                <w:w w:val="95"/>
                <w:sz w:val="24"/>
                <w:lang w:val="ru-RU"/>
              </w:rPr>
              <w:t>способности</w:t>
            </w:r>
            <w:r w:rsidRPr="0027643C">
              <w:rPr>
                <w:rFonts w:ascii="Times New Roman" w:eastAsia="Times New Roman" w:hAnsi="Times New Roman" w:cs="Times New Roman"/>
                <w:spacing w:val="-8"/>
                <w:w w:val="95"/>
                <w:sz w:val="24"/>
                <w:lang w:val="ru-RU"/>
              </w:rPr>
              <w:t xml:space="preserve"> </w:t>
            </w:r>
            <w:r w:rsidRPr="0027643C">
              <w:rPr>
                <w:rFonts w:ascii="Times New Roman" w:eastAsia="Times New Roman" w:hAnsi="Times New Roman" w:cs="Times New Roman"/>
                <w:w w:val="95"/>
                <w:sz w:val="24"/>
                <w:lang w:val="ru-RU"/>
              </w:rPr>
              <w:t>конструктивно</w:t>
            </w:r>
            <w:r w:rsidRPr="0027643C">
              <w:rPr>
                <w:rFonts w:ascii="Times New Roman" w:eastAsia="Times New Roman" w:hAnsi="Times New Roman" w:cs="Times New Roman"/>
                <w:spacing w:val="-9"/>
                <w:w w:val="95"/>
                <w:sz w:val="24"/>
                <w:lang w:val="ru-RU"/>
              </w:rPr>
              <w:t xml:space="preserve"> </w:t>
            </w:r>
            <w:r w:rsidRPr="0027643C">
              <w:rPr>
                <w:rFonts w:ascii="Times New Roman" w:eastAsia="Times New Roman" w:hAnsi="Times New Roman" w:cs="Times New Roman"/>
                <w:w w:val="95"/>
                <w:sz w:val="24"/>
                <w:lang w:val="ru-RU"/>
              </w:rPr>
              <w:t>действовать</w:t>
            </w:r>
            <w:r w:rsidRPr="0027643C">
              <w:rPr>
                <w:rFonts w:ascii="Times New Roman" w:eastAsia="Times New Roman" w:hAnsi="Times New Roman" w:cs="Times New Roman"/>
                <w:spacing w:val="-6"/>
                <w:w w:val="95"/>
                <w:sz w:val="24"/>
                <w:lang w:val="ru-RU"/>
              </w:rPr>
              <w:t xml:space="preserve"> </w:t>
            </w:r>
            <w:r w:rsidRPr="0027643C">
              <w:rPr>
                <w:rFonts w:ascii="Times New Roman" w:eastAsia="Times New Roman" w:hAnsi="Times New Roman" w:cs="Times New Roman"/>
                <w:w w:val="95"/>
                <w:sz w:val="24"/>
                <w:lang w:val="ru-RU"/>
              </w:rPr>
              <w:t>даже</w:t>
            </w:r>
            <w:r w:rsidRPr="0027643C">
              <w:rPr>
                <w:rFonts w:ascii="Times New Roman" w:eastAsia="Times New Roman" w:hAnsi="Times New Roman" w:cs="Times New Roman"/>
                <w:spacing w:val="-11"/>
                <w:w w:val="95"/>
                <w:sz w:val="24"/>
                <w:lang w:val="ru-RU"/>
              </w:rPr>
              <w:t xml:space="preserve"> </w:t>
            </w:r>
            <w:r w:rsidRPr="0027643C">
              <w:rPr>
                <w:rFonts w:ascii="Times New Roman" w:eastAsia="Times New Roman" w:hAnsi="Times New Roman" w:cs="Times New Roman"/>
                <w:w w:val="95"/>
                <w:sz w:val="24"/>
                <w:lang w:val="ru-RU"/>
              </w:rPr>
              <w:t>в</w:t>
            </w:r>
            <w:r w:rsidRPr="0027643C">
              <w:rPr>
                <w:rFonts w:ascii="Times New Roman" w:eastAsia="Times New Roman" w:hAnsi="Times New Roman" w:cs="Times New Roman"/>
                <w:spacing w:val="-8"/>
                <w:w w:val="95"/>
                <w:sz w:val="24"/>
                <w:lang w:val="ru-RU"/>
              </w:rPr>
              <w:t xml:space="preserve"> </w:t>
            </w:r>
            <w:r w:rsidRPr="0027643C">
              <w:rPr>
                <w:rFonts w:ascii="Times New Roman" w:eastAsia="Times New Roman" w:hAnsi="Times New Roman" w:cs="Times New Roman"/>
                <w:w w:val="95"/>
                <w:sz w:val="24"/>
                <w:lang w:val="ru-RU"/>
              </w:rPr>
              <w:t>ситуациях</w:t>
            </w:r>
            <w:r w:rsidRPr="0027643C">
              <w:rPr>
                <w:rFonts w:ascii="Times New Roman" w:eastAsia="Times New Roman" w:hAnsi="Times New Roman" w:cs="Times New Roman"/>
                <w:spacing w:val="15"/>
                <w:w w:val="95"/>
                <w:sz w:val="24"/>
                <w:lang w:val="ru-RU"/>
              </w:rPr>
              <w:t xml:space="preserve"> </w:t>
            </w:r>
            <w:r w:rsidRPr="0027643C">
              <w:rPr>
                <w:rFonts w:ascii="Times New Roman" w:eastAsia="Times New Roman" w:hAnsi="Times New Roman" w:cs="Times New Roman"/>
                <w:w w:val="95"/>
                <w:sz w:val="24"/>
                <w:lang w:val="ru-RU"/>
              </w:rPr>
              <w:t>неуспеха;</w:t>
            </w:r>
          </w:p>
          <w:p w:rsidR="0027643C" w:rsidRPr="0027643C" w:rsidRDefault="0027643C" w:rsidP="0027643C">
            <w:pPr>
              <w:spacing w:before="20"/>
              <w:ind w:right="115"/>
              <w:jc w:val="both"/>
              <w:rPr>
                <w:rFonts w:ascii="Times New Roman" w:eastAsia="Times New Roman" w:hAnsi="Times New Roman" w:cs="Times New Roman"/>
                <w:sz w:val="24"/>
                <w:lang w:val="ru-RU"/>
              </w:rPr>
            </w:pPr>
            <w:r w:rsidRPr="0027643C">
              <w:rPr>
                <w:rFonts w:ascii="Times New Roman" w:eastAsia="Times New Roman" w:hAnsi="Times New Roman" w:cs="Times New Roman"/>
                <w:sz w:val="24"/>
                <w:lang w:val="ru-RU"/>
              </w:rPr>
              <w:t>определение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общей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цели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путей</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ее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достижения;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умение</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договариваться</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pacing w:val="-2"/>
                <w:sz w:val="24"/>
                <w:lang w:val="ru-RU"/>
              </w:rPr>
              <w:t>распределении функций и ролей в совместной деятельности; осуществлять взаимный</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pacing w:val="-1"/>
                <w:sz w:val="24"/>
                <w:lang w:val="ru-RU"/>
              </w:rPr>
              <w:t xml:space="preserve">контроль в совместной деятельности, адекватно оценивать собственное </w:t>
            </w:r>
            <w:r w:rsidRPr="0027643C">
              <w:rPr>
                <w:rFonts w:ascii="Times New Roman" w:eastAsia="Times New Roman" w:hAnsi="Times New Roman" w:cs="Times New Roman"/>
                <w:sz w:val="24"/>
                <w:lang w:val="ru-RU"/>
              </w:rPr>
              <w:t>поведение и</w:t>
            </w:r>
            <w:r w:rsidRPr="0027643C">
              <w:rPr>
                <w:rFonts w:ascii="Times New Roman" w:eastAsia="Times New Roman" w:hAnsi="Times New Roman" w:cs="Times New Roman"/>
                <w:spacing w:val="-57"/>
                <w:sz w:val="24"/>
                <w:lang w:val="ru-RU"/>
              </w:rPr>
              <w:t xml:space="preserve"> </w:t>
            </w:r>
            <w:r w:rsidRPr="0027643C">
              <w:rPr>
                <w:rFonts w:ascii="Times New Roman" w:eastAsia="Times New Roman" w:hAnsi="Times New Roman" w:cs="Times New Roman"/>
                <w:sz w:val="24"/>
                <w:lang w:val="ru-RU"/>
              </w:rPr>
              <w:t>поведение</w:t>
            </w:r>
            <w:r w:rsidRPr="0027643C">
              <w:rPr>
                <w:rFonts w:ascii="Times New Roman" w:eastAsia="Times New Roman" w:hAnsi="Times New Roman" w:cs="Times New Roman"/>
                <w:spacing w:val="-19"/>
                <w:sz w:val="24"/>
                <w:lang w:val="ru-RU"/>
              </w:rPr>
              <w:t xml:space="preserve"> </w:t>
            </w:r>
            <w:r w:rsidRPr="0027643C">
              <w:rPr>
                <w:rFonts w:ascii="Times New Roman" w:eastAsia="Times New Roman" w:hAnsi="Times New Roman" w:cs="Times New Roman"/>
                <w:sz w:val="24"/>
                <w:lang w:val="ru-RU"/>
              </w:rPr>
              <w:t>окружающих;</w:t>
            </w:r>
          </w:p>
          <w:p w:rsidR="0027643C" w:rsidRPr="0027643C" w:rsidRDefault="0027643C" w:rsidP="0027643C">
            <w:pPr>
              <w:spacing w:before="24" w:line="278" w:lineRule="auto"/>
              <w:ind w:right="116"/>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w w:val="95"/>
                <w:sz w:val="24"/>
                <w:lang w:val="ru-RU"/>
              </w:rPr>
              <w:t xml:space="preserve">готовность конструктивно </w:t>
            </w:r>
            <w:r w:rsidRPr="0027643C">
              <w:rPr>
                <w:rFonts w:ascii="Times New Roman" w:eastAsia="Times New Roman" w:hAnsi="Times New Roman" w:cs="Times New Roman"/>
                <w:w w:val="95"/>
                <w:sz w:val="24"/>
                <w:lang w:val="ru-RU"/>
              </w:rPr>
              <w:t>разрешать конфликты посредством учета интересов сторон</w:t>
            </w:r>
            <w:r w:rsidRPr="0027643C">
              <w:rPr>
                <w:rFonts w:ascii="Times New Roman" w:eastAsia="Times New Roman" w:hAnsi="Times New Roman" w:cs="Times New Roman"/>
                <w:spacing w:val="-54"/>
                <w:w w:val="95"/>
                <w:sz w:val="24"/>
                <w:lang w:val="ru-RU"/>
              </w:rPr>
              <w:t xml:space="preserve"> </w:t>
            </w:r>
            <w:r w:rsidRPr="0027643C">
              <w:rPr>
                <w:rFonts w:ascii="Times New Roman" w:eastAsia="Times New Roman" w:hAnsi="Times New Roman" w:cs="Times New Roman"/>
                <w:sz w:val="24"/>
                <w:lang w:val="ru-RU"/>
              </w:rPr>
              <w:t>и</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сотрудничества;</w:t>
            </w:r>
          </w:p>
          <w:p w:rsidR="0027643C" w:rsidRPr="0027643C" w:rsidRDefault="0027643C" w:rsidP="0027643C">
            <w:pPr>
              <w:spacing w:before="18"/>
              <w:jc w:val="both"/>
              <w:rPr>
                <w:rFonts w:ascii="Times New Roman" w:eastAsia="Times New Roman" w:hAnsi="Times New Roman" w:cs="Times New Roman"/>
                <w:sz w:val="24"/>
                <w:lang w:val="ru-RU"/>
              </w:rPr>
            </w:pPr>
            <w:r w:rsidRPr="0027643C">
              <w:rPr>
                <w:rFonts w:ascii="Times New Roman" w:eastAsia="Times New Roman" w:hAnsi="Times New Roman" w:cs="Times New Roman"/>
                <w:spacing w:val="-1"/>
                <w:sz w:val="24"/>
                <w:lang w:val="ru-RU"/>
              </w:rPr>
              <w:t>овладение</w:t>
            </w:r>
            <w:r w:rsidRPr="0027643C">
              <w:rPr>
                <w:rFonts w:ascii="Times New Roman" w:eastAsia="Times New Roman" w:hAnsi="Times New Roman" w:cs="Times New Roman"/>
                <w:spacing w:val="-14"/>
                <w:sz w:val="24"/>
                <w:lang w:val="ru-RU"/>
              </w:rPr>
              <w:t xml:space="preserve"> </w:t>
            </w:r>
            <w:r w:rsidRPr="0027643C">
              <w:rPr>
                <w:rFonts w:ascii="Times New Roman" w:eastAsia="Times New Roman" w:hAnsi="Times New Roman" w:cs="Times New Roman"/>
                <w:spacing w:val="-1"/>
                <w:sz w:val="24"/>
                <w:lang w:val="ru-RU"/>
              </w:rPr>
              <w:t>базовыми</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pacing w:val="-1"/>
                <w:sz w:val="24"/>
                <w:lang w:val="ru-RU"/>
              </w:rPr>
              <w:t>предметными</w:t>
            </w:r>
            <w:r w:rsidRPr="0027643C">
              <w:rPr>
                <w:rFonts w:ascii="Times New Roman" w:eastAsia="Times New Roman" w:hAnsi="Times New Roman" w:cs="Times New Roman"/>
                <w:spacing w:val="-12"/>
                <w:sz w:val="24"/>
                <w:lang w:val="ru-RU"/>
              </w:rPr>
              <w:t xml:space="preserve"> </w:t>
            </w:r>
            <w:r w:rsidRPr="0027643C">
              <w:rPr>
                <w:rFonts w:ascii="Times New Roman" w:eastAsia="Times New Roman" w:hAnsi="Times New Roman" w:cs="Times New Roman"/>
                <w:spacing w:val="-1"/>
                <w:sz w:val="24"/>
                <w:lang w:val="ru-RU"/>
              </w:rPr>
              <w:t>и</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pacing w:val="-1"/>
                <w:sz w:val="24"/>
                <w:lang w:val="ru-RU"/>
              </w:rPr>
              <w:t>межпредметными</w:t>
            </w:r>
            <w:r w:rsidRPr="0027643C">
              <w:rPr>
                <w:rFonts w:ascii="Times New Roman" w:eastAsia="Times New Roman" w:hAnsi="Times New Roman" w:cs="Times New Roman"/>
                <w:spacing w:val="-11"/>
                <w:sz w:val="24"/>
                <w:lang w:val="ru-RU"/>
              </w:rPr>
              <w:t xml:space="preserve"> </w:t>
            </w:r>
            <w:r w:rsidRPr="0027643C">
              <w:rPr>
                <w:rFonts w:ascii="Times New Roman" w:eastAsia="Times New Roman" w:hAnsi="Times New Roman" w:cs="Times New Roman"/>
                <w:sz w:val="24"/>
                <w:lang w:val="ru-RU"/>
              </w:rPr>
              <w:t>понятиями,</w:t>
            </w:r>
            <w:r w:rsidRPr="0027643C">
              <w:rPr>
                <w:rFonts w:ascii="Times New Roman" w:eastAsia="Times New Roman" w:hAnsi="Times New Roman" w:cs="Times New Roman"/>
                <w:spacing w:val="1"/>
                <w:sz w:val="24"/>
                <w:lang w:val="ru-RU"/>
              </w:rPr>
              <w:t xml:space="preserve"> </w:t>
            </w:r>
            <w:r w:rsidRPr="0027643C">
              <w:rPr>
                <w:rFonts w:ascii="Times New Roman" w:eastAsia="Times New Roman" w:hAnsi="Times New Roman" w:cs="Times New Roman"/>
                <w:sz w:val="24"/>
                <w:lang w:val="ru-RU"/>
              </w:rPr>
              <w:t>отражающими</w:t>
            </w:r>
          </w:p>
          <w:p w:rsidR="0027643C" w:rsidRPr="0027643C" w:rsidRDefault="0027643C" w:rsidP="0027643C">
            <w:pPr>
              <w:spacing w:before="44"/>
              <w:jc w:val="both"/>
              <w:rPr>
                <w:rFonts w:ascii="Times New Roman" w:eastAsia="Times New Roman" w:hAnsi="Times New Roman" w:cs="Times New Roman"/>
                <w:sz w:val="24"/>
                <w:lang w:val="ru-RU"/>
              </w:rPr>
            </w:pPr>
            <w:r w:rsidRPr="0027643C">
              <w:rPr>
                <w:rFonts w:ascii="Times New Roman" w:eastAsia="Times New Roman" w:hAnsi="Times New Roman" w:cs="Times New Roman"/>
                <w:w w:val="95"/>
                <w:sz w:val="24"/>
                <w:lang w:val="ru-RU"/>
              </w:rPr>
              <w:t>существенные</w:t>
            </w:r>
            <w:r w:rsidRPr="0027643C">
              <w:rPr>
                <w:rFonts w:ascii="Times New Roman" w:eastAsia="Times New Roman" w:hAnsi="Times New Roman" w:cs="Times New Roman"/>
                <w:spacing w:val="5"/>
                <w:w w:val="95"/>
                <w:sz w:val="24"/>
                <w:lang w:val="ru-RU"/>
              </w:rPr>
              <w:t xml:space="preserve"> </w:t>
            </w:r>
            <w:r w:rsidRPr="0027643C">
              <w:rPr>
                <w:rFonts w:ascii="Times New Roman" w:eastAsia="Times New Roman" w:hAnsi="Times New Roman" w:cs="Times New Roman"/>
                <w:w w:val="95"/>
                <w:sz w:val="24"/>
                <w:lang w:val="ru-RU"/>
              </w:rPr>
              <w:t>связи</w:t>
            </w:r>
            <w:r w:rsidRPr="0027643C">
              <w:rPr>
                <w:rFonts w:ascii="Times New Roman" w:eastAsia="Times New Roman" w:hAnsi="Times New Roman" w:cs="Times New Roman"/>
                <w:spacing w:val="12"/>
                <w:w w:val="95"/>
                <w:sz w:val="24"/>
                <w:lang w:val="ru-RU"/>
              </w:rPr>
              <w:t xml:space="preserve"> </w:t>
            </w:r>
            <w:r w:rsidRPr="0027643C">
              <w:rPr>
                <w:rFonts w:ascii="Times New Roman" w:eastAsia="Times New Roman" w:hAnsi="Times New Roman" w:cs="Times New Roman"/>
                <w:w w:val="95"/>
                <w:sz w:val="24"/>
                <w:lang w:val="ru-RU"/>
              </w:rPr>
              <w:t>и</w:t>
            </w:r>
            <w:r w:rsidRPr="0027643C">
              <w:rPr>
                <w:rFonts w:ascii="Times New Roman" w:eastAsia="Times New Roman" w:hAnsi="Times New Roman" w:cs="Times New Roman"/>
                <w:spacing w:val="8"/>
                <w:w w:val="95"/>
                <w:sz w:val="24"/>
                <w:lang w:val="ru-RU"/>
              </w:rPr>
              <w:t xml:space="preserve"> </w:t>
            </w:r>
            <w:r w:rsidRPr="0027643C">
              <w:rPr>
                <w:rFonts w:ascii="Times New Roman" w:eastAsia="Times New Roman" w:hAnsi="Times New Roman" w:cs="Times New Roman"/>
                <w:w w:val="95"/>
                <w:sz w:val="24"/>
                <w:lang w:val="ru-RU"/>
              </w:rPr>
              <w:t>отношения</w:t>
            </w:r>
            <w:r w:rsidRPr="0027643C">
              <w:rPr>
                <w:rFonts w:ascii="Times New Roman" w:eastAsia="Times New Roman" w:hAnsi="Times New Roman" w:cs="Times New Roman"/>
                <w:spacing w:val="10"/>
                <w:w w:val="95"/>
                <w:sz w:val="24"/>
                <w:lang w:val="ru-RU"/>
              </w:rPr>
              <w:t xml:space="preserve"> </w:t>
            </w:r>
            <w:r w:rsidRPr="0027643C">
              <w:rPr>
                <w:rFonts w:ascii="Times New Roman" w:eastAsia="Times New Roman" w:hAnsi="Times New Roman" w:cs="Times New Roman"/>
                <w:w w:val="95"/>
                <w:sz w:val="24"/>
                <w:lang w:val="ru-RU"/>
              </w:rPr>
              <w:t>между</w:t>
            </w:r>
            <w:r w:rsidRPr="0027643C">
              <w:rPr>
                <w:rFonts w:ascii="Times New Roman" w:eastAsia="Times New Roman" w:hAnsi="Times New Roman" w:cs="Times New Roman"/>
                <w:spacing w:val="4"/>
                <w:w w:val="95"/>
                <w:sz w:val="24"/>
                <w:lang w:val="ru-RU"/>
              </w:rPr>
              <w:t xml:space="preserve"> </w:t>
            </w:r>
            <w:r w:rsidRPr="0027643C">
              <w:rPr>
                <w:rFonts w:ascii="Times New Roman" w:eastAsia="Times New Roman" w:hAnsi="Times New Roman" w:cs="Times New Roman"/>
                <w:w w:val="95"/>
                <w:sz w:val="24"/>
                <w:lang w:val="ru-RU"/>
              </w:rPr>
              <w:t>объектами</w:t>
            </w:r>
            <w:r w:rsidRPr="0027643C">
              <w:rPr>
                <w:rFonts w:ascii="Times New Roman" w:eastAsia="Times New Roman" w:hAnsi="Times New Roman" w:cs="Times New Roman"/>
                <w:spacing w:val="9"/>
                <w:w w:val="95"/>
                <w:sz w:val="24"/>
                <w:lang w:val="ru-RU"/>
              </w:rPr>
              <w:t xml:space="preserve"> </w:t>
            </w:r>
            <w:r w:rsidRPr="0027643C">
              <w:rPr>
                <w:rFonts w:ascii="Times New Roman" w:eastAsia="Times New Roman" w:hAnsi="Times New Roman" w:cs="Times New Roman"/>
                <w:w w:val="95"/>
                <w:sz w:val="24"/>
                <w:lang w:val="ru-RU"/>
              </w:rPr>
              <w:t>и</w:t>
            </w:r>
            <w:r w:rsidRPr="0027643C">
              <w:rPr>
                <w:rFonts w:ascii="Times New Roman" w:eastAsia="Times New Roman" w:hAnsi="Times New Roman" w:cs="Times New Roman"/>
                <w:spacing w:val="6"/>
                <w:w w:val="95"/>
                <w:sz w:val="24"/>
                <w:lang w:val="ru-RU"/>
              </w:rPr>
              <w:t xml:space="preserve"> </w:t>
            </w:r>
            <w:r w:rsidRPr="0027643C">
              <w:rPr>
                <w:rFonts w:ascii="Times New Roman" w:eastAsia="Times New Roman" w:hAnsi="Times New Roman" w:cs="Times New Roman"/>
                <w:w w:val="95"/>
                <w:sz w:val="24"/>
                <w:lang w:val="ru-RU"/>
              </w:rPr>
              <w:t>процессами.</w:t>
            </w:r>
          </w:p>
        </w:tc>
      </w:tr>
    </w:tbl>
    <w:p w:rsidR="0027643C" w:rsidRDefault="0027643C" w:rsidP="0027643C">
      <w:pPr>
        <w:widowControl w:val="0"/>
        <w:autoSpaceDE w:val="0"/>
        <w:autoSpaceDN w:val="0"/>
        <w:spacing w:after="0" w:line="240" w:lineRule="auto"/>
        <w:jc w:val="both"/>
        <w:rPr>
          <w:rFonts w:ascii="Times New Roman" w:eastAsia="Times New Roman" w:hAnsi="Times New Roman" w:cs="Times New Roman"/>
          <w:sz w:val="24"/>
        </w:rPr>
      </w:pPr>
    </w:p>
    <w:p w:rsidR="00440E0F" w:rsidRDefault="00440E0F" w:rsidP="0027643C">
      <w:pPr>
        <w:widowControl w:val="0"/>
        <w:autoSpaceDE w:val="0"/>
        <w:autoSpaceDN w:val="0"/>
        <w:spacing w:after="0" w:line="240" w:lineRule="auto"/>
        <w:jc w:val="both"/>
        <w:rPr>
          <w:rFonts w:ascii="Times New Roman" w:eastAsia="Times New Roman" w:hAnsi="Times New Roman" w:cs="Times New Roman"/>
          <w:sz w:val="24"/>
        </w:rPr>
      </w:pPr>
    </w:p>
    <w:p w:rsidR="00440E0F" w:rsidRDefault="00440E0F" w:rsidP="0027643C">
      <w:pPr>
        <w:widowControl w:val="0"/>
        <w:autoSpaceDE w:val="0"/>
        <w:autoSpaceDN w:val="0"/>
        <w:spacing w:after="0" w:line="240" w:lineRule="auto"/>
        <w:jc w:val="both"/>
        <w:rPr>
          <w:rFonts w:ascii="Times New Roman" w:eastAsia="Times New Roman" w:hAnsi="Times New Roman" w:cs="Times New Roman"/>
          <w:sz w:val="24"/>
        </w:rPr>
      </w:pPr>
    </w:p>
    <w:p w:rsidR="00440E0F" w:rsidRDefault="00440E0F" w:rsidP="0027643C">
      <w:pPr>
        <w:widowControl w:val="0"/>
        <w:autoSpaceDE w:val="0"/>
        <w:autoSpaceDN w:val="0"/>
        <w:spacing w:after="0" w:line="240" w:lineRule="auto"/>
        <w:jc w:val="both"/>
        <w:rPr>
          <w:rFonts w:ascii="Times New Roman" w:eastAsia="Times New Roman" w:hAnsi="Times New Roman" w:cs="Times New Roman"/>
          <w:sz w:val="24"/>
        </w:rPr>
      </w:pPr>
    </w:p>
    <w:p w:rsidR="00440E0F" w:rsidRPr="00440E0F" w:rsidRDefault="00440E0F" w:rsidP="00440E0F">
      <w:pPr>
        <w:widowControl w:val="0"/>
        <w:autoSpaceDE w:val="0"/>
        <w:autoSpaceDN w:val="0"/>
        <w:spacing w:before="11" w:after="0" w:line="240" w:lineRule="auto"/>
        <w:rPr>
          <w:rFonts w:ascii="Times New Roman" w:eastAsia="Times New Roman" w:hAnsi="Times New Roman" w:cs="Times New Roman"/>
          <w:sz w:val="30"/>
          <w:szCs w:val="24"/>
        </w:rPr>
      </w:pPr>
    </w:p>
    <w:p w:rsidR="00440E0F" w:rsidRPr="00A162FC" w:rsidRDefault="00440E0F" w:rsidP="00A162FC">
      <w:pPr>
        <w:pStyle w:val="aff0"/>
        <w:widowControl w:val="0"/>
        <w:numPr>
          <w:ilvl w:val="2"/>
          <w:numId w:val="232"/>
        </w:numPr>
        <w:tabs>
          <w:tab w:val="left" w:pos="1638"/>
        </w:tabs>
        <w:autoSpaceDE w:val="0"/>
        <w:autoSpaceDN w:val="0"/>
        <w:ind w:right="247"/>
        <w:outlineLvl w:val="2"/>
        <w:rPr>
          <w:b/>
          <w:bCs/>
          <w:i/>
          <w:iCs/>
          <w:u w:color="000000"/>
        </w:rPr>
      </w:pPr>
      <w:bookmarkStart w:id="14" w:name="_bookmark29"/>
      <w:bookmarkEnd w:id="14"/>
      <w:r w:rsidRPr="00A162FC">
        <w:rPr>
          <w:b/>
          <w:bCs/>
          <w:i/>
          <w:iCs/>
          <w:u w:val="thick" w:color="000000"/>
        </w:rPr>
        <w:t>Особенности, основные направления и планируемые результаты учебно-</w:t>
      </w:r>
      <w:r w:rsidRPr="00A162FC">
        <w:rPr>
          <w:b/>
          <w:bCs/>
          <w:i/>
          <w:iCs/>
          <w:spacing w:val="1"/>
          <w:u w:color="000000"/>
        </w:rPr>
        <w:t xml:space="preserve"> </w:t>
      </w:r>
      <w:r w:rsidRPr="00A162FC">
        <w:rPr>
          <w:b/>
          <w:bCs/>
          <w:i/>
          <w:iCs/>
          <w:u w:val="thick" w:color="000000"/>
        </w:rPr>
        <w:t>исследовательской</w:t>
      </w:r>
      <w:r w:rsidRPr="00A162FC">
        <w:rPr>
          <w:b/>
          <w:bCs/>
          <w:i/>
          <w:iCs/>
          <w:spacing w:val="1"/>
          <w:u w:val="thick" w:color="000000"/>
        </w:rPr>
        <w:t xml:space="preserve"> </w:t>
      </w:r>
      <w:r w:rsidRPr="00A162FC">
        <w:rPr>
          <w:b/>
          <w:bCs/>
          <w:i/>
          <w:iCs/>
          <w:u w:val="thick" w:color="000000"/>
        </w:rPr>
        <w:t>и</w:t>
      </w:r>
      <w:r w:rsidRPr="00A162FC">
        <w:rPr>
          <w:b/>
          <w:bCs/>
          <w:i/>
          <w:iCs/>
          <w:spacing w:val="1"/>
          <w:u w:val="thick" w:color="000000"/>
        </w:rPr>
        <w:t xml:space="preserve"> </w:t>
      </w:r>
      <w:r w:rsidRPr="00A162FC">
        <w:rPr>
          <w:b/>
          <w:bCs/>
          <w:i/>
          <w:iCs/>
          <w:u w:val="thick" w:color="000000"/>
        </w:rPr>
        <w:t>проектной</w:t>
      </w:r>
      <w:r w:rsidRPr="00A162FC">
        <w:rPr>
          <w:b/>
          <w:bCs/>
          <w:i/>
          <w:iCs/>
          <w:spacing w:val="1"/>
          <w:u w:val="thick" w:color="000000"/>
        </w:rPr>
        <w:t xml:space="preserve"> </w:t>
      </w:r>
      <w:r w:rsidRPr="00A162FC">
        <w:rPr>
          <w:b/>
          <w:bCs/>
          <w:i/>
          <w:iCs/>
          <w:u w:val="thick" w:color="000000"/>
        </w:rPr>
        <w:t>деятельности</w:t>
      </w:r>
      <w:r w:rsidRPr="00A162FC">
        <w:rPr>
          <w:b/>
          <w:bCs/>
          <w:i/>
          <w:iCs/>
          <w:spacing w:val="1"/>
          <w:u w:val="thick" w:color="000000"/>
        </w:rPr>
        <w:t xml:space="preserve"> </w:t>
      </w:r>
      <w:r w:rsidRPr="00A162FC">
        <w:rPr>
          <w:b/>
          <w:bCs/>
          <w:i/>
          <w:iCs/>
          <w:u w:val="thick" w:color="000000"/>
        </w:rPr>
        <w:t>обучающихся</w:t>
      </w:r>
      <w:r w:rsidRPr="00A162FC">
        <w:rPr>
          <w:b/>
          <w:bCs/>
          <w:i/>
          <w:iCs/>
          <w:spacing w:val="1"/>
          <w:u w:val="thick" w:color="000000"/>
        </w:rPr>
        <w:t xml:space="preserve"> </w:t>
      </w:r>
      <w:r w:rsidRPr="00A162FC">
        <w:rPr>
          <w:b/>
          <w:bCs/>
          <w:i/>
          <w:iCs/>
          <w:u w:val="thick" w:color="000000"/>
        </w:rPr>
        <w:t>в</w:t>
      </w:r>
      <w:r w:rsidRPr="00A162FC">
        <w:rPr>
          <w:b/>
          <w:bCs/>
          <w:i/>
          <w:iCs/>
          <w:spacing w:val="1"/>
          <w:u w:val="thick" w:color="000000"/>
        </w:rPr>
        <w:t xml:space="preserve"> </w:t>
      </w:r>
      <w:r w:rsidRPr="00A162FC">
        <w:rPr>
          <w:b/>
          <w:bCs/>
          <w:i/>
          <w:iCs/>
          <w:u w:val="thick" w:color="000000"/>
        </w:rPr>
        <w:t>рамках</w:t>
      </w:r>
      <w:r w:rsidRPr="00A162FC">
        <w:rPr>
          <w:b/>
          <w:bCs/>
          <w:i/>
          <w:iCs/>
          <w:spacing w:val="1"/>
          <w:u w:val="thick" w:color="000000"/>
        </w:rPr>
        <w:t xml:space="preserve"> </w:t>
      </w:r>
      <w:r w:rsidRPr="00A162FC">
        <w:rPr>
          <w:b/>
          <w:bCs/>
          <w:i/>
          <w:iCs/>
          <w:u w:val="thick" w:color="000000"/>
        </w:rPr>
        <w:t>урочной</w:t>
      </w:r>
      <w:r w:rsidRPr="00A162FC">
        <w:rPr>
          <w:b/>
          <w:bCs/>
          <w:i/>
          <w:iCs/>
          <w:spacing w:val="1"/>
          <w:u w:val="thick" w:color="000000"/>
        </w:rPr>
        <w:t xml:space="preserve"> </w:t>
      </w:r>
      <w:r w:rsidRPr="00A162FC">
        <w:rPr>
          <w:b/>
          <w:bCs/>
          <w:i/>
          <w:iCs/>
          <w:u w:val="thick" w:color="000000"/>
        </w:rPr>
        <w:t>и</w:t>
      </w:r>
      <w:r w:rsidRPr="00A162FC">
        <w:rPr>
          <w:b/>
          <w:bCs/>
          <w:i/>
          <w:iCs/>
          <w:spacing w:val="1"/>
          <w:u w:color="000000"/>
        </w:rPr>
        <w:t xml:space="preserve"> </w:t>
      </w:r>
      <w:r w:rsidRPr="00A162FC">
        <w:rPr>
          <w:b/>
          <w:bCs/>
          <w:i/>
          <w:iCs/>
          <w:u w:val="thick" w:color="000000"/>
        </w:rPr>
        <w:t>внеурочной</w:t>
      </w:r>
      <w:r w:rsidRPr="00A162FC">
        <w:rPr>
          <w:b/>
          <w:bCs/>
          <w:i/>
          <w:iCs/>
          <w:spacing w:val="-1"/>
          <w:u w:val="thick" w:color="000000"/>
        </w:rPr>
        <w:t xml:space="preserve"> </w:t>
      </w:r>
      <w:r w:rsidRPr="00A162FC">
        <w:rPr>
          <w:b/>
          <w:bCs/>
          <w:i/>
          <w:iCs/>
          <w:u w:val="thick" w:color="000000"/>
        </w:rPr>
        <w:t>деятельности</w:t>
      </w:r>
    </w:p>
    <w:p w:rsidR="00440E0F" w:rsidRPr="00440E0F" w:rsidRDefault="00440E0F" w:rsidP="00440E0F">
      <w:pPr>
        <w:widowControl w:val="0"/>
        <w:autoSpaceDE w:val="0"/>
        <w:autoSpaceDN w:val="0"/>
        <w:spacing w:before="5" w:after="0" w:line="240" w:lineRule="auto"/>
        <w:rPr>
          <w:rFonts w:ascii="Times New Roman" w:eastAsia="Times New Roman" w:hAnsi="Times New Roman" w:cs="Times New Roman"/>
          <w:b/>
          <w:i/>
          <w:sz w:val="19"/>
          <w:szCs w:val="24"/>
        </w:rPr>
      </w:pPr>
    </w:p>
    <w:p w:rsidR="00440E0F" w:rsidRPr="00440E0F" w:rsidRDefault="00440E0F" w:rsidP="00440E0F">
      <w:pPr>
        <w:widowControl w:val="0"/>
        <w:autoSpaceDE w:val="0"/>
        <w:autoSpaceDN w:val="0"/>
        <w:spacing w:before="90" w:after="0" w:line="278" w:lineRule="auto"/>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Учебно-исследовательская</w:t>
      </w:r>
      <w:r w:rsidRPr="00440E0F">
        <w:rPr>
          <w:rFonts w:ascii="Times New Roman" w:eastAsia="Times New Roman" w:hAnsi="Times New Roman" w:cs="Times New Roman"/>
          <w:spacing w:val="24"/>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26"/>
          <w:sz w:val="24"/>
          <w:szCs w:val="24"/>
        </w:rPr>
        <w:t xml:space="preserve"> </w:t>
      </w:r>
      <w:r w:rsidRPr="00440E0F">
        <w:rPr>
          <w:rFonts w:ascii="Times New Roman" w:eastAsia="Times New Roman" w:hAnsi="Times New Roman" w:cs="Times New Roman"/>
          <w:sz w:val="24"/>
          <w:szCs w:val="24"/>
        </w:rPr>
        <w:t>проектная</w:t>
      </w:r>
      <w:r w:rsidRPr="00440E0F">
        <w:rPr>
          <w:rFonts w:ascii="Times New Roman" w:eastAsia="Times New Roman" w:hAnsi="Times New Roman" w:cs="Times New Roman"/>
          <w:spacing w:val="25"/>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25"/>
          <w:sz w:val="24"/>
          <w:szCs w:val="24"/>
        </w:rPr>
        <w:t xml:space="preserve"> </w:t>
      </w:r>
      <w:r w:rsidRPr="00440E0F">
        <w:rPr>
          <w:rFonts w:ascii="Times New Roman" w:eastAsia="Times New Roman" w:hAnsi="Times New Roman" w:cs="Times New Roman"/>
          <w:sz w:val="24"/>
          <w:szCs w:val="24"/>
        </w:rPr>
        <w:t>обучающихся</w:t>
      </w:r>
      <w:r w:rsidRPr="00440E0F">
        <w:rPr>
          <w:rFonts w:ascii="Times New Roman" w:eastAsia="Times New Roman" w:hAnsi="Times New Roman" w:cs="Times New Roman"/>
          <w:spacing w:val="25"/>
          <w:sz w:val="24"/>
          <w:szCs w:val="24"/>
        </w:rPr>
        <w:t xml:space="preserve"> </w:t>
      </w:r>
      <w:r w:rsidRPr="00440E0F">
        <w:rPr>
          <w:rFonts w:ascii="Times New Roman" w:eastAsia="Times New Roman" w:hAnsi="Times New Roman" w:cs="Times New Roman"/>
          <w:sz w:val="24"/>
          <w:szCs w:val="24"/>
        </w:rPr>
        <w:t>направлена</w:t>
      </w:r>
      <w:r w:rsidRPr="00440E0F">
        <w:rPr>
          <w:rFonts w:ascii="Times New Roman" w:eastAsia="Times New Roman" w:hAnsi="Times New Roman" w:cs="Times New Roman"/>
          <w:spacing w:val="24"/>
          <w:sz w:val="24"/>
          <w:szCs w:val="24"/>
        </w:rPr>
        <w:t xml:space="preserve"> </w:t>
      </w:r>
      <w:r w:rsidRPr="00440E0F">
        <w:rPr>
          <w:rFonts w:ascii="Times New Roman" w:eastAsia="Times New Roman" w:hAnsi="Times New Roman" w:cs="Times New Roman"/>
          <w:sz w:val="24"/>
          <w:szCs w:val="24"/>
        </w:rPr>
        <w:t>на</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развитие</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метапредметных</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умений.</w:t>
      </w:r>
    </w:p>
    <w:p w:rsidR="00440E0F" w:rsidRPr="00440E0F" w:rsidRDefault="00440E0F" w:rsidP="00440E0F">
      <w:pPr>
        <w:widowControl w:val="0"/>
        <w:autoSpaceDE w:val="0"/>
        <w:autoSpaceDN w:val="0"/>
        <w:spacing w:after="42"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Сравнительная</w:t>
      </w:r>
      <w:r w:rsidRPr="00440E0F">
        <w:rPr>
          <w:rFonts w:ascii="Times New Roman" w:eastAsia="Times New Roman" w:hAnsi="Times New Roman" w:cs="Times New Roman"/>
          <w:b/>
          <w:bCs/>
          <w:spacing w:val="-4"/>
          <w:sz w:val="24"/>
          <w:szCs w:val="24"/>
        </w:rPr>
        <w:t xml:space="preserve"> </w:t>
      </w:r>
      <w:r w:rsidRPr="00440E0F">
        <w:rPr>
          <w:rFonts w:ascii="Times New Roman" w:eastAsia="Times New Roman" w:hAnsi="Times New Roman" w:cs="Times New Roman"/>
          <w:b/>
          <w:bCs/>
          <w:sz w:val="24"/>
          <w:szCs w:val="24"/>
        </w:rPr>
        <w:t>характеристика</w:t>
      </w:r>
      <w:r w:rsidRPr="00440E0F">
        <w:rPr>
          <w:rFonts w:ascii="Times New Roman" w:eastAsia="Times New Roman" w:hAnsi="Times New Roman" w:cs="Times New Roman"/>
          <w:b/>
          <w:bCs/>
          <w:spacing w:val="-7"/>
          <w:sz w:val="24"/>
          <w:szCs w:val="24"/>
        </w:rPr>
        <w:t xml:space="preserve"> </w:t>
      </w:r>
      <w:r w:rsidRPr="00440E0F">
        <w:rPr>
          <w:rFonts w:ascii="Times New Roman" w:eastAsia="Times New Roman" w:hAnsi="Times New Roman" w:cs="Times New Roman"/>
          <w:b/>
          <w:bCs/>
          <w:sz w:val="24"/>
          <w:szCs w:val="24"/>
        </w:rPr>
        <w:t>проектной</w:t>
      </w:r>
      <w:r w:rsidRPr="00440E0F">
        <w:rPr>
          <w:rFonts w:ascii="Times New Roman" w:eastAsia="Times New Roman" w:hAnsi="Times New Roman" w:cs="Times New Roman"/>
          <w:b/>
          <w:bCs/>
          <w:spacing w:val="-5"/>
          <w:sz w:val="24"/>
          <w:szCs w:val="24"/>
        </w:rPr>
        <w:t xml:space="preserve"> </w:t>
      </w:r>
      <w:r w:rsidRPr="00440E0F">
        <w:rPr>
          <w:rFonts w:ascii="Times New Roman" w:eastAsia="Times New Roman" w:hAnsi="Times New Roman" w:cs="Times New Roman"/>
          <w:b/>
          <w:bCs/>
          <w:sz w:val="24"/>
          <w:szCs w:val="24"/>
        </w:rPr>
        <w:t>и</w:t>
      </w:r>
      <w:r w:rsidRPr="00440E0F">
        <w:rPr>
          <w:rFonts w:ascii="Times New Roman" w:eastAsia="Times New Roman" w:hAnsi="Times New Roman" w:cs="Times New Roman"/>
          <w:b/>
          <w:bCs/>
          <w:spacing w:val="-4"/>
          <w:sz w:val="24"/>
          <w:szCs w:val="24"/>
        </w:rPr>
        <w:t xml:space="preserve"> </w:t>
      </w:r>
      <w:r w:rsidRPr="00440E0F">
        <w:rPr>
          <w:rFonts w:ascii="Times New Roman" w:eastAsia="Times New Roman" w:hAnsi="Times New Roman" w:cs="Times New Roman"/>
          <w:b/>
          <w:bCs/>
          <w:sz w:val="24"/>
          <w:szCs w:val="24"/>
        </w:rPr>
        <w:t>исследовательской</w:t>
      </w:r>
      <w:r w:rsidRPr="00440E0F">
        <w:rPr>
          <w:rFonts w:ascii="Times New Roman" w:eastAsia="Times New Roman" w:hAnsi="Times New Roman" w:cs="Times New Roman"/>
          <w:b/>
          <w:bCs/>
          <w:spacing w:val="-4"/>
          <w:sz w:val="24"/>
          <w:szCs w:val="24"/>
        </w:rPr>
        <w:t xml:space="preserve"> </w:t>
      </w:r>
      <w:r w:rsidRPr="00440E0F">
        <w:rPr>
          <w:rFonts w:ascii="Times New Roman" w:eastAsia="Times New Roman" w:hAnsi="Times New Roman" w:cs="Times New Roman"/>
          <w:b/>
          <w:bCs/>
          <w:sz w:val="24"/>
          <w:szCs w:val="24"/>
        </w:rPr>
        <w:t>деятельности</w:t>
      </w:r>
    </w:p>
    <w:tbl>
      <w:tblPr>
        <w:tblStyle w:val="TableNormal1"/>
        <w:tblW w:w="1518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7609"/>
        <w:gridCol w:w="5064"/>
      </w:tblGrid>
      <w:tr w:rsidR="00440E0F" w:rsidRPr="00440E0F" w:rsidTr="00440E0F">
        <w:trPr>
          <w:trHeight w:val="851"/>
        </w:trPr>
        <w:tc>
          <w:tcPr>
            <w:tcW w:w="2513" w:type="dxa"/>
          </w:tcPr>
          <w:p w:rsidR="00440E0F" w:rsidRPr="00440E0F" w:rsidRDefault="00440E0F" w:rsidP="00440E0F">
            <w:pPr>
              <w:spacing w:line="275" w:lineRule="exact"/>
              <w:rPr>
                <w:rFonts w:ascii="Times New Roman" w:eastAsia="Times New Roman" w:hAnsi="Times New Roman" w:cs="Times New Roman"/>
                <w:b/>
                <w:sz w:val="24"/>
              </w:rPr>
            </w:pPr>
            <w:r w:rsidRPr="00440E0F">
              <w:rPr>
                <w:rFonts w:ascii="Times New Roman" w:eastAsia="Times New Roman" w:hAnsi="Times New Roman" w:cs="Times New Roman"/>
                <w:b/>
                <w:sz w:val="24"/>
              </w:rPr>
              <w:t>Критерии</w:t>
            </w:r>
          </w:p>
          <w:p w:rsidR="00440E0F" w:rsidRPr="00440E0F" w:rsidRDefault="00440E0F" w:rsidP="00440E0F">
            <w:pPr>
              <w:spacing w:before="43"/>
              <w:rPr>
                <w:rFonts w:ascii="Times New Roman" w:eastAsia="Times New Roman" w:hAnsi="Times New Roman" w:cs="Times New Roman"/>
                <w:b/>
                <w:sz w:val="24"/>
              </w:rPr>
            </w:pPr>
            <w:r w:rsidRPr="00440E0F">
              <w:rPr>
                <w:rFonts w:ascii="Times New Roman" w:eastAsia="Times New Roman" w:hAnsi="Times New Roman" w:cs="Times New Roman"/>
                <w:b/>
                <w:sz w:val="24"/>
              </w:rPr>
              <w:t>сравнения</w:t>
            </w:r>
          </w:p>
        </w:tc>
        <w:tc>
          <w:tcPr>
            <w:tcW w:w="7609" w:type="dxa"/>
          </w:tcPr>
          <w:p w:rsidR="00440E0F" w:rsidRPr="00440E0F" w:rsidRDefault="00440E0F" w:rsidP="00440E0F">
            <w:pPr>
              <w:spacing w:before="157"/>
              <w:rPr>
                <w:rFonts w:ascii="Times New Roman" w:eastAsia="Times New Roman" w:hAnsi="Times New Roman" w:cs="Times New Roman"/>
                <w:b/>
                <w:sz w:val="24"/>
              </w:rPr>
            </w:pPr>
            <w:r w:rsidRPr="00440E0F">
              <w:rPr>
                <w:rFonts w:ascii="Times New Roman" w:eastAsia="Times New Roman" w:hAnsi="Times New Roman" w:cs="Times New Roman"/>
                <w:b/>
                <w:sz w:val="24"/>
              </w:rPr>
              <w:t>Проектная</w:t>
            </w:r>
            <w:r w:rsidRPr="00440E0F">
              <w:rPr>
                <w:rFonts w:ascii="Times New Roman" w:eastAsia="Times New Roman" w:hAnsi="Times New Roman" w:cs="Times New Roman"/>
                <w:b/>
                <w:spacing w:val="-4"/>
                <w:sz w:val="24"/>
              </w:rPr>
              <w:t xml:space="preserve"> </w:t>
            </w:r>
            <w:r w:rsidRPr="00440E0F">
              <w:rPr>
                <w:rFonts w:ascii="Times New Roman" w:eastAsia="Times New Roman" w:hAnsi="Times New Roman" w:cs="Times New Roman"/>
                <w:b/>
                <w:sz w:val="24"/>
              </w:rPr>
              <w:t>деятельность</w:t>
            </w:r>
          </w:p>
        </w:tc>
        <w:tc>
          <w:tcPr>
            <w:tcW w:w="5064" w:type="dxa"/>
          </w:tcPr>
          <w:p w:rsidR="00440E0F" w:rsidRPr="00440E0F" w:rsidRDefault="00440E0F" w:rsidP="00440E0F">
            <w:pPr>
              <w:spacing w:line="275" w:lineRule="exact"/>
              <w:ind w:right="510"/>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Исследовательская</w:t>
            </w:r>
          </w:p>
          <w:p w:rsidR="00440E0F" w:rsidRPr="00440E0F" w:rsidRDefault="00440E0F" w:rsidP="00440E0F">
            <w:pPr>
              <w:spacing w:before="43"/>
              <w:ind w:right="507"/>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деятельность</w:t>
            </w:r>
          </w:p>
        </w:tc>
      </w:tr>
      <w:tr w:rsidR="00440E0F" w:rsidRPr="00440E0F" w:rsidTr="00440E0F">
        <w:trPr>
          <w:trHeight w:val="1276"/>
        </w:trPr>
        <w:tc>
          <w:tcPr>
            <w:tcW w:w="2513" w:type="dxa"/>
          </w:tcPr>
          <w:p w:rsidR="00440E0F" w:rsidRPr="00440E0F" w:rsidRDefault="00440E0F" w:rsidP="00440E0F">
            <w:pPr>
              <w:spacing w:line="270" w:lineRule="exact"/>
              <w:rPr>
                <w:rFonts w:ascii="Times New Roman" w:eastAsia="Times New Roman" w:hAnsi="Times New Roman" w:cs="Times New Roman"/>
                <w:sz w:val="24"/>
              </w:rPr>
            </w:pPr>
            <w:r w:rsidRPr="00440E0F">
              <w:rPr>
                <w:rFonts w:ascii="Times New Roman" w:eastAsia="Times New Roman" w:hAnsi="Times New Roman" w:cs="Times New Roman"/>
                <w:sz w:val="24"/>
              </w:rPr>
              <w:t>Цель</w:t>
            </w:r>
          </w:p>
        </w:tc>
        <w:tc>
          <w:tcPr>
            <w:tcW w:w="7609" w:type="dxa"/>
          </w:tcPr>
          <w:p w:rsidR="00440E0F" w:rsidRPr="00440E0F" w:rsidRDefault="00440E0F" w:rsidP="00440E0F">
            <w:pPr>
              <w:ind w:right="97"/>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Решение</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практической</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личностно</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значимой</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задачи</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получение</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конкретного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продукта</w:t>
            </w:r>
          </w:p>
        </w:tc>
        <w:tc>
          <w:tcPr>
            <w:tcW w:w="5064" w:type="dxa"/>
          </w:tcPr>
          <w:p w:rsidR="00440E0F" w:rsidRPr="00440E0F" w:rsidRDefault="00440E0F" w:rsidP="00440E0F">
            <w:pPr>
              <w:tabs>
                <w:tab w:val="left" w:pos="2005"/>
              </w:tabs>
              <w:spacing w:line="270" w:lineRule="exact"/>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Решение</w:t>
            </w:r>
            <w:r w:rsidRPr="00440E0F">
              <w:rPr>
                <w:rFonts w:ascii="Times New Roman" w:eastAsia="Times New Roman" w:hAnsi="Times New Roman" w:cs="Times New Roman"/>
                <w:sz w:val="24"/>
                <w:lang w:val="ru-RU"/>
              </w:rPr>
              <w:tab/>
              <w:t>личностно</w:t>
            </w:r>
          </w:p>
          <w:p w:rsidR="00440E0F" w:rsidRPr="00440E0F" w:rsidRDefault="00440E0F" w:rsidP="00440E0F">
            <w:pPr>
              <w:tabs>
                <w:tab w:val="left" w:pos="1993"/>
              </w:tabs>
              <w:spacing w:before="6" w:line="310" w:lineRule="atLeast"/>
              <w:ind w:right="99"/>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значимой</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1"/>
                <w:sz w:val="24"/>
                <w:lang w:val="ru-RU"/>
              </w:rPr>
              <w:t>проблемы,</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открытие</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нового</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знания</w:t>
            </w:r>
          </w:p>
        </w:tc>
      </w:tr>
      <w:tr w:rsidR="00440E0F" w:rsidRPr="00440E0F" w:rsidTr="00440E0F">
        <w:trPr>
          <w:trHeight w:val="1276"/>
        </w:trPr>
        <w:tc>
          <w:tcPr>
            <w:tcW w:w="2513" w:type="dxa"/>
          </w:tcPr>
          <w:p w:rsidR="00440E0F" w:rsidRPr="00440E0F" w:rsidRDefault="00440E0F" w:rsidP="00440E0F">
            <w:pPr>
              <w:spacing w:line="270" w:lineRule="exact"/>
              <w:rPr>
                <w:rFonts w:ascii="Times New Roman" w:eastAsia="Times New Roman" w:hAnsi="Times New Roman" w:cs="Times New Roman"/>
                <w:sz w:val="24"/>
              </w:rPr>
            </w:pPr>
            <w:r w:rsidRPr="00440E0F">
              <w:rPr>
                <w:rFonts w:ascii="Times New Roman" w:eastAsia="Times New Roman" w:hAnsi="Times New Roman" w:cs="Times New Roman"/>
                <w:sz w:val="24"/>
              </w:rPr>
              <w:t>Результат</w:t>
            </w:r>
          </w:p>
        </w:tc>
        <w:tc>
          <w:tcPr>
            <w:tcW w:w="7609" w:type="dxa"/>
          </w:tcPr>
          <w:p w:rsidR="00440E0F" w:rsidRPr="00440E0F" w:rsidRDefault="00440E0F" w:rsidP="00440E0F">
            <w:pPr>
              <w:tabs>
                <w:tab w:val="left" w:pos="1988"/>
                <w:tab w:val="left" w:pos="3263"/>
              </w:tabs>
              <w:ind w:right="97"/>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Оформленный</w:t>
            </w:r>
            <w:r w:rsidRPr="00440E0F">
              <w:rPr>
                <w:rFonts w:ascii="Times New Roman" w:eastAsia="Times New Roman" w:hAnsi="Times New Roman" w:cs="Times New Roman"/>
                <w:sz w:val="24"/>
                <w:lang w:val="ru-RU"/>
              </w:rPr>
              <w:tab/>
              <w:t>продукт,</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1"/>
                <w:sz w:val="24"/>
                <w:lang w:val="ru-RU"/>
              </w:rPr>
              <w:t>приобретение</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новых</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общеучебных</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умений,</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том</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числе</w:t>
            </w:r>
          </w:p>
          <w:p w:rsidR="00440E0F" w:rsidRPr="00440E0F" w:rsidRDefault="00440E0F" w:rsidP="00440E0F">
            <w:pPr>
              <w:spacing w:line="275" w:lineRule="exact"/>
              <w:rPr>
                <w:rFonts w:ascii="Times New Roman" w:eastAsia="Times New Roman" w:hAnsi="Times New Roman" w:cs="Times New Roman"/>
                <w:sz w:val="24"/>
              </w:rPr>
            </w:pPr>
            <w:r w:rsidRPr="00440E0F">
              <w:rPr>
                <w:rFonts w:ascii="Times New Roman" w:eastAsia="Times New Roman" w:hAnsi="Times New Roman" w:cs="Times New Roman"/>
                <w:sz w:val="24"/>
              </w:rPr>
              <w:t>исследовательских</w:t>
            </w:r>
          </w:p>
        </w:tc>
        <w:tc>
          <w:tcPr>
            <w:tcW w:w="5064" w:type="dxa"/>
          </w:tcPr>
          <w:p w:rsidR="00440E0F" w:rsidRPr="00440E0F" w:rsidRDefault="00440E0F" w:rsidP="00440E0F">
            <w:pPr>
              <w:tabs>
                <w:tab w:val="left" w:pos="983"/>
                <w:tab w:val="left" w:pos="1887"/>
                <w:tab w:val="left" w:pos="2218"/>
              </w:tabs>
              <w:ind w:right="97"/>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Новые</w:t>
            </w:r>
            <w:r w:rsidRPr="00440E0F">
              <w:rPr>
                <w:rFonts w:ascii="Times New Roman" w:eastAsia="Times New Roman" w:hAnsi="Times New Roman" w:cs="Times New Roman"/>
                <w:sz w:val="24"/>
                <w:lang w:val="ru-RU"/>
              </w:rPr>
              <w:tab/>
              <w:t>знания</w:t>
            </w:r>
            <w:r w:rsidRPr="00440E0F">
              <w:rPr>
                <w:rFonts w:ascii="Times New Roman" w:eastAsia="Times New Roman" w:hAnsi="Times New Roman" w:cs="Times New Roman"/>
                <w:sz w:val="24"/>
                <w:lang w:val="ru-RU"/>
              </w:rPr>
              <w:tab/>
              <w:t>и</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1"/>
                <w:sz w:val="24"/>
                <w:lang w:val="ru-RU"/>
              </w:rPr>
              <w:t>способы</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деятельности,</w:t>
            </w:r>
            <w:r w:rsidRPr="00440E0F">
              <w:rPr>
                <w:rFonts w:ascii="Times New Roman" w:eastAsia="Times New Roman" w:hAnsi="Times New Roman" w:cs="Times New Roman"/>
                <w:spacing w:val="56"/>
                <w:sz w:val="24"/>
                <w:lang w:val="ru-RU"/>
              </w:rPr>
              <w:t xml:space="preserve"> </w:t>
            </w:r>
            <w:r w:rsidRPr="00440E0F">
              <w:rPr>
                <w:rFonts w:ascii="Times New Roman" w:eastAsia="Times New Roman" w:hAnsi="Times New Roman" w:cs="Times New Roman"/>
                <w:sz w:val="24"/>
                <w:lang w:val="ru-RU"/>
              </w:rPr>
              <w:t>приобретение</w:t>
            </w:r>
          </w:p>
          <w:p w:rsidR="00440E0F" w:rsidRPr="00440E0F" w:rsidRDefault="00440E0F" w:rsidP="00440E0F">
            <w:pPr>
              <w:spacing w:line="275" w:lineRule="exact"/>
              <w:rPr>
                <w:rFonts w:ascii="Times New Roman" w:eastAsia="Times New Roman" w:hAnsi="Times New Roman" w:cs="Times New Roman"/>
                <w:sz w:val="24"/>
              </w:rPr>
            </w:pPr>
            <w:r w:rsidRPr="00440E0F">
              <w:rPr>
                <w:rFonts w:ascii="Times New Roman" w:eastAsia="Times New Roman" w:hAnsi="Times New Roman" w:cs="Times New Roman"/>
                <w:sz w:val="24"/>
              </w:rPr>
              <w:t>исследовательских</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умений</w:t>
            </w:r>
          </w:p>
        </w:tc>
      </w:tr>
      <w:tr w:rsidR="00440E0F" w:rsidRPr="00440E0F" w:rsidTr="00440E0F">
        <w:trPr>
          <w:trHeight w:val="2551"/>
        </w:trPr>
        <w:tc>
          <w:tcPr>
            <w:tcW w:w="2513" w:type="dxa"/>
          </w:tcPr>
          <w:p w:rsidR="00440E0F" w:rsidRPr="00440E0F" w:rsidRDefault="00440E0F" w:rsidP="00440E0F">
            <w:pPr>
              <w:spacing w:line="271" w:lineRule="exact"/>
              <w:rPr>
                <w:rFonts w:ascii="Times New Roman" w:eastAsia="Times New Roman" w:hAnsi="Times New Roman" w:cs="Times New Roman"/>
                <w:sz w:val="24"/>
              </w:rPr>
            </w:pPr>
            <w:r w:rsidRPr="00440E0F">
              <w:rPr>
                <w:rFonts w:ascii="Times New Roman" w:eastAsia="Times New Roman" w:hAnsi="Times New Roman" w:cs="Times New Roman"/>
                <w:sz w:val="24"/>
              </w:rPr>
              <w:t>Содержание</w:t>
            </w:r>
          </w:p>
        </w:tc>
        <w:tc>
          <w:tcPr>
            <w:tcW w:w="7609" w:type="dxa"/>
          </w:tcPr>
          <w:p w:rsidR="00440E0F" w:rsidRPr="00440E0F" w:rsidRDefault="00440E0F" w:rsidP="00440E0F">
            <w:pPr>
              <w:ind w:right="97"/>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Постановка и решение личностно значимых</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образовательных</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задач,</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связанных</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получением</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конкретного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продукта.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процессе их решения используются разные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процедуры,</w:t>
            </w:r>
            <w:r w:rsidRPr="00440E0F">
              <w:rPr>
                <w:rFonts w:ascii="Times New Roman" w:eastAsia="Times New Roman" w:hAnsi="Times New Roman" w:cs="Times New Roman"/>
                <w:spacing w:val="17"/>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17"/>
                <w:sz w:val="24"/>
                <w:lang w:val="ru-RU"/>
              </w:rPr>
              <w:t xml:space="preserve"> </w:t>
            </w:r>
            <w:r w:rsidRPr="00440E0F">
              <w:rPr>
                <w:rFonts w:ascii="Times New Roman" w:eastAsia="Times New Roman" w:hAnsi="Times New Roman" w:cs="Times New Roman"/>
                <w:sz w:val="24"/>
                <w:lang w:val="ru-RU"/>
              </w:rPr>
              <w:t>том</w:t>
            </w:r>
            <w:r w:rsidRPr="00440E0F">
              <w:rPr>
                <w:rFonts w:ascii="Times New Roman" w:eastAsia="Times New Roman" w:hAnsi="Times New Roman" w:cs="Times New Roman"/>
                <w:spacing w:val="18"/>
                <w:sz w:val="24"/>
                <w:lang w:val="ru-RU"/>
              </w:rPr>
              <w:t xml:space="preserve"> </w:t>
            </w:r>
            <w:r w:rsidRPr="00440E0F">
              <w:rPr>
                <w:rFonts w:ascii="Times New Roman" w:eastAsia="Times New Roman" w:hAnsi="Times New Roman" w:cs="Times New Roman"/>
                <w:sz w:val="24"/>
                <w:lang w:val="ru-RU"/>
              </w:rPr>
              <w:t>числе</w:t>
            </w:r>
            <w:r w:rsidRPr="00440E0F">
              <w:rPr>
                <w:rFonts w:ascii="Times New Roman" w:eastAsia="Times New Roman" w:hAnsi="Times New Roman" w:cs="Times New Roman"/>
                <w:spacing w:val="17"/>
                <w:sz w:val="24"/>
                <w:lang w:val="ru-RU"/>
              </w:rPr>
              <w:t xml:space="preserve"> </w:t>
            </w:r>
            <w:r w:rsidRPr="00440E0F">
              <w:rPr>
                <w:rFonts w:ascii="Times New Roman" w:eastAsia="Times New Roman" w:hAnsi="Times New Roman" w:cs="Times New Roman"/>
                <w:sz w:val="24"/>
                <w:lang w:val="ru-RU"/>
              </w:rPr>
              <w:t>исследовательские:</w:t>
            </w:r>
          </w:p>
          <w:p w:rsidR="00440E0F" w:rsidRPr="00440E0F" w:rsidRDefault="00440E0F" w:rsidP="00440E0F">
            <w:pPr>
              <w:spacing w:line="276" w:lineRule="exact"/>
              <w:jc w:val="both"/>
              <w:rPr>
                <w:rFonts w:ascii="Times New Roman" w:eastAsia="Times New Roman" w:hAnsi="Times New Roman" w:cs="Times New Roman"/>
                <w:sz w:val="24"/>
              </w:rPr>
            </w:pPr>
            <w:r w:rsidRPr="00440E0F">
              <w:rPr>
                <w:rFonts w:ascii="Times New Roman" w:eastAsia="Times New Roman" w:hAnsi="Times New Roman" w:cs="Times New Roman"/>
                <w:sz w:val="24"/>
              </w:rPr>
              <w:t>экспериментирование,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наблюдение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пр.</w:t>
            </w:r>
          </w:p>
        </w:tc>
        <w:tc>
          <w:tcPr>
            <w:tcW w:w="5064" w:type="dxa"/>
          </w:tcPr>
          <w:p w:rsidR="00440E0F" w:rsidRPr="00440E0F" w:rsidRDefault="00440E0F" w:rsidP="00440E0F">
            <w:pPr>
              <w:tabs>
                <w:tab w:val="left" w:pos="1724"/>
              </w:tabs>
              <w:ind w:right="95"/>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Постановка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решение</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проблемы с использованием</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исследовательских действий</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процедур,</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помощью</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которых</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1"/>
                <w:sz w:val="24"/>
                <w:lang w:val="ru-RU"/>
              </w:rPr>
              <w:t>совершаются</w:t>
            </w:r>
          </w:p>
          <w:p w:rsidR="00440E0F" w:rsidRPr="00440E0F" w:rsidRDefault="00440E0F" w:rsidP="00440E0F">
            <w:pPr>
              <w:spacing w:line="276" w:lineRule="exact"/>
              <w:rPr>
                <w:rFonts w:ascii="Times New Roman" w:eastAsia="Times New Roman" w:hAnsi="Times New Roman" w:cs="Times New Roman"/>
                <w:sz w:val="24"/>
              </w:rPr>
            </w:pPr>
            <w:r w:rsidRPr="00440E0F">
              <w:rPr>
                <w:rFonts w:ascii="Times New Roman" w:eastAsia="Times New Roman" w:hAnsi="Times New Roman" w:cs="Times New Roman"/>
                <w:sz w:val="24"/>
              </w:rPr>
              <w:t>открытия</w:t>
            </w:r>
          </w:p>
        </w:tc>
      </w:tr>
      <w:tr w:rsidR="00440E0F" w:rsidRPr="00440E0F" w:rsidTr="00440E0F">
        <w:trPr>
          <w:trHeight w:val="1701"/>
        </w:trPr>
        <w:tc>
          <w:tcPr>
            <w:tcW w:w="2513" w:type="dxa"/>
          </w:tcPr>
          <w:p w:rsidR="00440E0F" w:rsidRPr="00440E0F" w:rsidRDefault="00440E0F" w:rsidP="00440E0F">
            <w:pPr>
              <w:ind w:right="158"/>
              <w:rPr>
                <w:rFonts w:ascii="Times New Roman" w:eastAsia="Times New Roman" w:hAnsi="Times New Roman" w:cs="Times New Roman"/>
                <w:sz w:val="24"/>
              </w:rPr>
            </w:pPr>
            <w:r w:rsidRPr="00440E0F">
              <w:rPr>
                <w:rFonts w:ascii="Times New Roman" w:eastAsia="Times New Roman" w:hAnsi="Times New Roman" w:cs="Times New Roman"/>
                <w:sz w:val="24"/>
              </w:rPr>
              <w:t>Формы</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организации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совместной</w:t>
            </w:r>
          </w:p>
          <w:p w:rsidR="00440E0F" w:rsidRPr="00440E0F" w:rsidRDefault="00440E0F" w:rsidP="00440E0F">
            <w:pPr>
              <w:rPr>
                <w:rFonts w:ascii="Times New Roman" w:eastAsia="Times New Roman" w:hAnsi="Times New Roman" w:cs="Times New Roman"/>
                <w:sz w:val="24"/>
              </w:rPr>
            </w:pPr>
            <w:r w:rsidRPr="00440E0F">
              <w:rPr>
                <w:rFonts w:ascii="Times New Roman" w:eastAsia="Times New Roman" w:hAnsi="Times New Roman" w:cs="Times New Roman"/>
                <w:sz w:val="24"/>
              </w:rPr>
              <w:t>деятельности</w:t>
            </w:r>
          </w:p>
        </w:tc>
        <w:tc>
          <w:tcPr>
            <w:tcW w:w="7609" w:type="dxa"/>
          </w:tcPr>
          <w:p w:rsidR="00440E0F" w:rsidRPr="00440E0F" w:rsidRDefault="00440E0F" w:rsidP="00440E0F">
            <w:pPr>
              <w:spacing w:line="278" w:lineRule="auto"/>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Индивидуальная,</w:t>
            </w:r>
            <w:r w:rsidRPr="00440E0F">
              <w:rPr>
                <w:rFonts w:ascii="Times New Roman" w:eastAsia="Times New Roman" w:hAnsi="Times New Roman" w:cs="Times New Roman"/>
                <w:spacing w:val="26"/>
                <w:sz w:val="24"/>
                <w:lang w:val="ru-RU"/>
              </w:rPr>
              <w:t xml:space="preserve"> </w:t>
            </w:r>
            <w:r w:rsidRPr="00440E0F">
              <w:rPr>
                <w:rFonts w:ascii="Times New Roman" w:eastAsia="Times New Roman" w:hAnsi="Times New Roman" w:cs="Times New Roman"/>
                <w:sz w:val="24"/>
                <w:lang w:val="ru-RU"/>
              </w:rPr>
              <w:t>групповая,</w:t>
            </w:r>
            <w:r w:rsidRPr="00440E0F">
              <w:rPr>
                <w:rFonts w:ascii="Times New Roman" w:eastAsia="Times New Roman" w:hAnsi="Times New Roman" w:cs="Times New Roman"/>
                <w:spacing w:val="26"/>
                <w:sz w:val="24"/>
                <w:lang w:val="ru-RU"/>
              </w:rPr>
              <w:t xml:space="preserve"> </w:t>
            </w:r>
            <w:r w:rsidRPr="00440E0F">
              <w:rPr>
                <w:rFonts w:ascii="Times New Roman" w:eastAsia="Times New Roman" w:hAnsi="Times New Roman" w:cs="Times New Roman"/>
                <w:sz w:val="24"/>
                <w:lang w:val="ru-RU"/>
              </w:rPr>
              <w:t>коллективная</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работа</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за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рамками 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уроке</w:t>
            </w:r>
          </w:p>
        </w:tc>
        <w:tc>
          <w:tcPr>
            <w:tcW w:w="5064" w:type="dxa"/>
          </w:tcPr>
          <w:p w:rsidR="00440E0F" w:rsidRPr="00440E0F" w:rsidRDefault="00440E0F" w:rsidP="00440E0F">
            <w:pPr>
              <w:ind w:right="98"/>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Индивидуальная, групповая,</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коллективная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работа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уроке</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и за</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его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рамками</w:t>
            </w:r>
          </w:p>
        </w:tc>
      </w:tr>
    </w:tbl>
    <w:p w:rsidR="00440E0F" w:rsidRPr="00440E0F" w:rsidRDefault="00440E0F" w:rsidP="00440E0F">
      <w:pPr>
        <w:widowControl w:val="0"/>
        <w:autoSpaceDE w:val="0"/>
        <w:autoSpaceDN w:val="0"/>
        <w:spacing w:after="0"/>
        <w:jc w:val="both"/>
        <w:rPr>
          <w:rFonts w:ascii="Times New Roman" w:eastAsia="Times New Roman" w:hAnsi="Times New Roman" w:cs="Times New Roman"/>
          <w:sz w:val="24"/>
        </w:rPr>
        <w:sectPr w:rsidR="00440E0F" w:rsidRPr="00440E0F" w:rsidSect="00440E0F">
          <w:pgSz w:w="16840" w:h="11910" w:orient="landscape"/>
          <w:pgMar w:top="1480" w:right="1220" w:bottom="600" w:left="1020" w:header="708" w:footer="825" w:gutter="0"/>
          <w:cols w:space="720"/>
          <w:docGrid w:linePitch="299"/>
        </w:sectPr>
      </w:pPr>
    </w:p>
    <w:tbl>
      <w:tblPr>
        <w:tblStyle w:val="TableNormal1"/>
        <w:tblW w:w="0" w:type="auto"/>
        <w:tblInd w:w="-704"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Look w:val="01E0" w:firstRow="1" w:lastRow="1" w:firstColumn="1" w:lastColumn="1" w:noHBand="0" w:noVBand="0"/>
      </w:tblPr>
      <w:tblGrid>
        <w:gridCol w:w="2403"/>
        <w:gridCol w:w="4796"/>
        <w:gridCol w:w="3196"/>
      </w:tblGrid>
      <w:tr w:rsidR="00440E0F" w:rsidRPr="00440E0F" w:rsidTr="00440E0F">
        <w:trPr>
          <w:trHeight w:val="636"/>
        </w:trPr>
        <w:tc>
          <w:tcPr>
            <w:tcW w:w="2403" w:type="dxa"/>
            <w:tcBorders>
              <w:top w:val="single" w:sz="4" w:space="0" w:color="000000"/>
              <w:left w:val="single" w:sz="4" w:space="0" w:color="000000"/>
              <w:bottom w:val="single" w:sz="4" w:space="0" w:color="000000"/>
              <w:right w:val="single" w:sz="4" w:space="0" w:color="000000"/>
            </w:tcBorders>
          </w:tcPr>
          <w:p w:rsidR="00440E0F" w:rsidRPr="00440E0F" w:rsidRDefault="00440E0F" w:rsidP="00440E0F">
            <w:pPr>
              <w:spacing w:line="275" w:lineRule="exact"/>
              <w:rPr>
                <w:rFonts w:ascii="Times New Roman" w:eastAsia="Times New Roman" w:hAnsi="Times New Roman" w:cs="Times New Roman"/>
                <w:b/>
                <w:sz w:val="24"/>
              </w:rPr>
            </w:pPr>
            <w:r w:rsidRPr="00440E0F">
              <w:rPr>
                <w:rFonts w:ascii="Times New Roman" w:eastAsia="Times New Roman" w:hAnsi="Times New Roman" w:cs="Times New Roman"/>
                <w:b/>
                <w:sz w:val="24"/>
              </w:rPr>
              <w:t>Критерии</w:t>
            </w:r>
          </w:p>
          <w:p w:rsidR="00440E0F" w:rsidRPr="00440E0F" w:rsidRDefault="00440E0F" w:rsidP="00440E0F">
            <w:pPr>
              <w:spacing w:before="41"/>
              <w:rPr>
                <w:rFonts w:ascii="Times New Roman" w:eastAsia="Times New Roman" w:hAnsi="Times New Roman" w:cs="Times New Roman"/>
                <w:b/>
                <w:sz w:val="24"/>
              </w:rPr>
            </w:pPr>
            <w:r w:rsidRPr="00440E0F">
              <w:rPr>
                <w:rFonts w:ascii="Times New Roman" w:eastAsia="Times New Roman" w:hAnsi="Times New Roman" w:cs="Times New Roman"/>
                <w:b/>
                <w:sz w:val="24"/>
              </w:rPr>
              <w:t>сравнения</w:t>
            </w:r>
          </w:p>
        </w:tc>
        <w:tc>
          <w:tcPr>
            <w:tcW w:w="4796" w:type="dxa"/>
            <w:tcBorders>
              <w:top w:val="single" w:sz="4" w:space="0" w:color="000000"/>
              <w:left w:val="single" w:sz="4" w:space="0" w:color="000000"/>
              <w:bottom w:val="single" w:sz="4" w:space="0" w:color="000000"/>
              <w:right w:val="single" w:sz="4" w:space="0" w:color="000000"/>
            </w:tcBorders>
          </w:tcPr>
          <w:p w:rsidR="00440E0F" w:rsidRPr="00440E0F" w:rsidRDefault="00440E0F" w:rsidP="00440E0F">
            <w:pPr>
              <w:spacing w:before="157"/>
              <w:rPr>
                <w:rFonts w:ascii="Times New Roman" w:eastAsia="Times New Roman" w:hAnsi="Times New Roman" w:cs="Times New Roman"/>
                <w:b/>
                <w:sz w:val="24"/>
              </w:rPr>
            </w:pPr>
            <w:r w:rsidRPr="00440E0F">
              <w:rPr>
                <w:rFonts w:ascii="Times New Roman" w:eastAsia="Times New Roman" w:hAnsi="Times New Roman" w:cs="Times New Roman"/>
                <w:b/>
                <w:sz w:val="24"/>
              </w:rPr>
              <w:t>Проектная</w:t>
            </w:r>
            <w:r w:rsidRPr="00440E0F">
              <w:rPr>
                <w:rFonts w:ascii="Times New Roman" w:eastAsia="Times New Roman" w:hAnsi="Times New Roman" w:cs="Times New Roman"/>
                <w:b/>
                <w:spacing w:val="-4"/>
                <w:sz w:val="24"/>
              </w:rPr>
              <w:t xml:space="preserve"> </w:t>
            </w:r>
            <w:r w:rsidRPr="00440E0F">
              <w:rPr>
                <w:rFonts w:ascii="Times New Roman" w:eastAsia="Times New Roman" w:hAnsi="Times New Roman" w:cs="Times New Roman"/>
                <w:b/>
                <w:sz w:val="24"/>
              </w:rPr>
              <w:t>деятельность</w:t>
            </w:r>
          </w:p>
        </w:tc>
        <w:tc>
          <w:tcPr>
            <w:tcW w:w="3196" w:type="dxa"/>
            <w:tcBorders>
              <w:top w:val="single" w:sz="4" w:space="0" w:color="000000"/>
              <w:left w:val="single" w:sz="4" w:space="0" w:color="000000"/>
              <w:bottom w:val="single" w:sz="4" w:space="0" w:color="000000"/>
              <w:right w:val="single" w:sz="4" w:space="0" w:color="000000"/>
            </w:tcBorders>
          </w:tcPr>
          <w:p w:rsidR="00440E0F" w:rsidRPr="00440E0F" w:rsidRDefault="00440E0F" w:rsidP="00440E0F">
            <w:pPr>
              <w:spacing w:line="275" w:lineRule="exact"/>
              <w:ind w:right="500"/>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Исследовательская</w:t>
            </w:r>
          </w:p>
          <w:p w:rsidR="00440E0F" w:rsidRPr="00440E0F" w:rsidRDefault="00440E0F" w:rsidP="00440E0F">
            <w:pPr>
              <w:spacing w:before="41"/>
              <w:ind w:right="497"/>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деятельность</w:t>
            </w:r>
          </w:p>
        </w:tc>
      </w:tr>
      <w:tr w:rsidR="00440E0F" w:rsidRPr="00440E0F" w:rsidTr="00440E0F">
        <w:trPr>
          <w:trHeight w:val="4125"/>
        </w:trPr>
        <w:tc>
          <w:tcPr>
            <w:tcW w:w="2403" w:type="dxa"/>
            <w:tcBorders>
              <w:top w:val="single" w:sz="4" w:space="0" w:color="000000"/>
              <w:left w:val="single" w:sz="4" w:space="0" w:color="000000"/>
              <w:bottom w:val="single" w:sz="4" w:space="0" w:color="000000"/>
              <w:right w:val="single" w:sz="4" w:space="0" w:color="000000"/>
            </w:tcBorders>
          </w:tcPr>
          <w:p w:rsidR="00440E0F" w:rsidRPr="00440E0F" w:rsidRDefault="00440E0F" w:rsidP="00440E0F">
            <w:pPr>
              <w:ind w:right="246"/>
              <w:rPr>
                <w:rFonts w:ascii="Times New Roman" w:eastAsia="Times New Roman" w:hAnsi="Times New Roman" w:cs="Times New Roman"/>
                <w:sz w:val="24"/>
              </w:rPr>
            </w:pPr>
            <w:r w:rsidRPr="00440E0F">
              <w:rPr>
                <w:rFonts w:ascii="Times New Roman" w:eastAsia="Times New Roman" w:hAnsi="Times New Roman" w:cs="Times New Roman"/>
                <w:sz w:val="24"/>
              </w:rPr>
              <w:t>Действия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участников</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совместной</w:t>
            </w:r>
          </w:p>
          <w:p w:rsidR="00440E0F" w:rsidRPr="00440E0F" w:rsidRDefault="00440E0F" w:rsidP="00440E0F">
            <w:pPr>
              <w:rPr>
                <w:rFonts w:ascii="Times New Roman" w:eastAsia="Times New Roman" w:hAnsi="Times New Roman" w:cs="Times New Roman"/>
                <w:sz w:val="24"/>
              </w:rPr>
            </w:pPr>
            <w:r w:rsidRPr="00440E0F">
              <w:rPr>
                <w:rFonts w:ascii="Times New Roman" w:eastAsia="Times New Roman" w:hAnsi="Times New Roman" w:cs="Times New Roman"/>
                <w:sz w:val="24"/>
              </w:rPr>
              <w:t>деятельности</w:t>
            </w:r>
          </w:p>
        </w:tc>
        <w:tc>
          <w:tcPr>
            <w:tcW w:w="4796" w:type="dxa"/>
            <w:tcBorders>
              <w:top w:val="single" w:sz="4" w:space="0" w:color="000000"/>
              <w:left w:val="single" w:sz="4" w:space="0" w:color="000000"/>
              <w:bottom w:val="single" w:sz="4" w:space="0" w:color="000000"/>
              <w:right w:val="single" w:sz="4" w:space="0" w:color="000000"/>
            </w:tcBorders>
          </w:tcPr>
          <w:p w:rsidR="00440E0F" w:rsidRPr="00440E0F" w:rsidRDefault="00440E0F" w:rsidP="00440E0F">
            <w:pPr>
              <w:ind w:right="83"/>
              <w:jc w:val="both"/>
              <w:rPr>
                <w:rFonts w:ascii="Times New Roman" w:eastAsia="Times New Roman" w:hAnsi="Times New Roman" w:cs="Times New Roman"/>
                <w:sz w:val="24"/>
                <w:lang w:val="ru-RU"/>
              </w:rPr>
            </w:pPr>
            <w:r w:rsidRPr="00440E0F">
              <w:rPr>
                <w:rFonts w:ascii="Times New Roman" w:eastAsia="Times New Roman" w:hAnsi="Times New Roman" w:cs="Times New Roman"/>
                <w:b/>
                <w:sz w:val="24"/>
                <w:lang w:val="ru-RU"/>
              </w:rPr>
              <w:t>Учащиеся</w:t>
            </w:r>
            <w:r w:rsidRPr="00440E0F">
              <w:rPr>
                <w:rFonts w:ascii="Times New Roman" w:eastAsia="Times New Roman" w:hAnsi="Times New Roman" w:cs="Times New Roman"/>
                <w:b/>
                <w:spacing w:val="1"/>
                <w:sz w:val="24"/>
                <w:lang w:val="ru-RU"/>
              </w:rPr>
              <w:t xml:space="preserve"> </w:t>
            </w:r>
            <w:r w:rsidRPr="00440E0F">
              <w:rPr>
                <w:rFonts w:ascii="Times New Roman" w:eastAsia="Times New Roman" w:hAnsi="Times New Roman" w:cs="Times New Roman"/>
                <w:sz w:val="24"/>
                <w:lang w:val="ru-RU"/>
              </w:rPr>
              <w:t>определяют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замысел</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планируют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продукт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проектной</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работы;</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осваивают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выделяют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этапы</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проектирования;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выдвигают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идеи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для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усовершенствования результата (продукта);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формулируют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выводы;</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разрабатывают</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разные формы презентации; анализируют 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оценивают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результаты</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продукты.</w:t>
            </w:r>
          </w:p>
          <w:p w:rsidR="00440E0F" w:rsidRPr="00440E0F" w:rsidRDefault="00440E0F" w:rsidP="00440E0F">
            <w:pPr>
              <w:ind w:right="83"/>
              <w:jc w:val="both"/>
              <w:rPr>
                <w:rFonts w:ascii="Times New Roman" w:eastAsia="Times New Roman" w:hAnsi="Times New Roman" w:cs="Times New Roman"/>
                <w:sz w:val="24"/>
                <w:lang w:val="ru-RU"/>
              </w:rPr>
            </w:pPr>
            <w:r w:rsidRPr="00440E0F">
              <w:rPr>
                <w:rFonts w:ascii="Times New Roman" w:eastAsia="Times New Roman" w:hAnsi="Times New Roman" w:cs="Times New Roman"/>
                <w:b/>
                <w:sz w:val="24"/>
                <w:lang w:val="ru-RU"/>
              </w:rPr>
              <w:t>Учитель</w:t>
            </w:r>
            <w:r w:rsidRPr="00440E0F">
              <w:rPr>
                <w:rFonts w:ascii="Times New Roman" w:eastAsia="Times New Roman" w:hAnsi="Times New Roman" w:cs="Times New Roman"/>
                <w:b/>
                <w:spacing w:val="1"/>
                <w:sz w:val="24"/>
                <w:lang w:val="ru-RU"/>
              </w:rPr>
              <w:t xml:space="preserve"> </w:t>
            </w:r>
            <w:r w:rsidRPr="00440E0F">
              <w:rPr>
                <w:rFonts w:ascii="Times New Roman" w:eastAsia="Times New Roman" w:hAnsi="Times New Roman" w:cs="Times New Roman"/>
                <w:sz w:val="24"/>
                <w:lang w:val="ru-RU"/>
              </w:rPr>
              <w:t>консультирует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учащихся;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помогает; советует; участвует в совместной</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деятельности</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по</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осуществлению</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проекта.</w:t>
            </w:r>
          </w:p>
        </w:tc>
        <w:tc>
          <w:tcPr>
            <w:tcW w:w="3196" w:type="dxa"/>
            <w:tcBorders>
              <w:top w:val="single" w:sz="4" w:space="0" w:color="000000"/>
              <w:left w:val="single" w:sz="4" w:space="0" w:color="000000"/>
              <w:bottom w:val="single" w:sz="4" w:space="0" w:color="000000"/>
              <w:right w:val="single" w:sz="4" w:space="0" w:color="000000"/>
            </w:tcBorders>
          </w:tcPr>
          <w:p w:rsidR="00440E0F" w:rsidRPr="00440E0F" w:rsidRDefault="00440E0F" w:rsidP="00440E0F">
            <w:pPr>
              <w:tabs>
                <w:tab w:val="left" w:pos="1968"/>
              </w:tabs>
              <w:spacing w:line="270" w:lineRule="exact"/>
              <w:jc w:val="both"/>
              <w:rPr>
                <w:rFonts w:ascii="Times New Roman" w:eastAsia="Times New Roman" w:hAnsi="Times New Roman" w:cs="Times New Roman"/>
                <w:sz w:val="24"/>
                <w:lang w:val="ru-RU"/>
              </w:rPr>
            </w:pPr>
            <w:r w:rsidRPr="00440E0F">
              <w:rPr>
                <w:rFonts w:ascii="Times New Roman" w:eastAsia="Times New Roman" w:hAnsi="Times New Roman" w:cs="Times New Roman"/>
                <w:b/>
                <w:sz w:val="24"/>
                <w:lang w:val="ru-RU"/>
              </w:rPr>
              <w:t>Учащиеся</w:t>
            </w:r>
            <w:r w:rsidRPr="00440E0F">
              <w:rPr>
                <w:rFonts w:ascii="Times New Roman" w:eastAsia="Times New Roman" w:hAnsi="Times New Roman" w:cs="Times New Roman"/>
                <w:b/>
                <w:sz w:val="24"/>
                <w:lang w:val="ru-RU"/>
              </w:rPr>
              <w:tab/>
            </w:r>
            <w:r w:rsidRPr="00440E0F">
              <w:rPr>
                <w:rFonts w:ascii="Times New Roman" w:eastAsia="Times New Roman" w:hAnsi="Times New Roman" w:cs="Times New Roman"/>
                <w:sz w:val="24"/>
                <w:lang w:val="ru-RU"/>
              </w:rPr>
              <w:t>выдвигают</w:t>
            </w:r>
          </w:p>
          <w:p w:rsidR="00440E0F" w:rsidRPr="00440E0F" w:rsidRDefault="00440E0F" w:rsidP="00440E0F">
            <w:pPr>
              <w:tabs>
                <w:tab w:val="left" w:pos="1959"/>
              </w:tabs>
              <w:spacing w:before="41"/>
              <w:ind w:right="86"/>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гипотезу;</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1"/>
                <w:sz w:val="24"/>
                <w:lang w:val="ru-RU"/>
              </w:rPr>
              <w:t>планируют</w:t>
            </w:r>
            <w:r w:rsidRPr="00440E0F">
              <w:rPr>
                <w:rFonts w:ascii="Times New Roman" w:eastAsia="Times New Roman" w:hAnsi="Times New Roman" w:cs="Times New Roman"/>
                <w:spacing w:val="-58"/>
                <w:sz w:val="24"/>
                <w:lang w:val="ru-RU"/>
              </w:rPr>
              <w:t xml:space="preserve"> </w:t>
            </w:r>
            <w:r w:rsidRPr="00440E0F">
              <w:rPr>
                <w:rFonts w:ascii="Times New Roman" w:eastAsia="Times New Roman" w:hAnsi="Times New Roman" w:cs="Times New Roman"/>
                <w:sz w:val="24"/>
                <w:lang w:val="ru-RU"/>
              </w:rPr>
              <w:t>деятельность по её проверке</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том</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числе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методы</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исследования);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применяют</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эти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методы;</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анализируют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результаты;</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формулируют</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выводы</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как открытия.</w:t>
            </w:r>
          </w:p>
          <w:p w:rsidR="00440E0F" w:rsidRPr="00440E0F" w:rsidRDefault="00440E0F" w:rsidP="00440E0F">
            <w:pPr>
              <w:tabs>
                <w:tab w:val="left" w:pos="2093"/>
              </w:tabs>
              <w:ind w:right="86"/>
              <w:jc w:val="both"/>
              <w:rPr>
                <w:rFonts w:ascii="Times New Roman" w:eastAsia="Times New Roman" w:hAnsi="Times New Roman" w:cs="Times New Roman"/>
                <w:sz w:val="24"/>
                <w:lang w:val="ru-RU"/>
              </w:rPr>
            </w:pPr>
            <w:r w:rsidRPr="00440E0F">
              <w:rPr>
                <w:rFonts w:ascii="Times New Roman" w:eastAsia="Times New Roman" w:hAnsi="Times New Roman" w:cs="Times New Roman"/>
                <w:b/>
                <w:sz w:val="24"/>
                <w:lang w:val="ru-RU"/>
              </w:rPr>
              <w:t>Учитель</w:t>
            </w:r>
            <w:r w:rsidRPr="00440E0F">
              <w:rPr>
                <w:rFonts w:ascii="Times New Roman" w:eastAsia="Times New Roman" w:hAnsi="Times New Roman" w:cs="Times New Roman"/>
                <w:b/>
                <w:spacing w:val="1"/>
                <w:sz w:val="24"/>
                <w:lang w:val="ru-RU"/>
              </w:rPr>
              <w:t xml:space="preserve"> </w:t>
            </w:r>
            <w:r w:rsidRPr="00440E0F">
              <w:rPr>
                <w:rFonts w:ascii="Times New Roman" w:eastAsia="Times New Roman" w:hAnsi="Times New Roman" w:cs="Times New Roman"/>
                <w:sz w:val="24"/>
                <w:lang w:val="ru-RU"/>
              </w:rPr>
              <w:t>консультирует</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учащихся;</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1"/>
                <w:sz w:val="24"/>
                <w:lang w:val="ru-RU"/>
              </w:rPr>
              <w:t>помогает;</w:t>
            </w:r>
            <w:r w:rsidRPr="00440E0F">
              <w:rPr>
                <w:rFonts w:ascii="Times New Roman" w:eastAsia="Times New Roman" w:hAnsi="Times New Roman" w:cs="Times New Roman"/>
                <w:spacing w:val="-58"/>
                <w:sz w:val="24"/>
                <w:lang w:val="ru-RU"/>
              </w:rPr>
              <w:t xml:space="preserve"> </w:t>
            </w:r>
            <w:r w:rsidRPr="00440E0F">
              <w:rPr>
                <w:rFonts w:ascii="Times New Roman" w:eastAsia="Times New Roman" w:hAnsi="Times New Roman" w:cs="Times New Roman"/>
                <w:sz w:val="24"/>
                <w:lang w:val="ru-RU"/>
              </w:rPr>
              <w:t>советует;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участвует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совместной</w:t>
            </w:r>
            <w:r w:rsidRPr="00440E0F">
              <w:rPr>
                <w:rFonts w:ascii="Times New Roman" w:eastAsia="Times New Roman" w:hAnsi="Times New Roman" w:cs="Times New Roman"/>
                <w:spacing w:val="22"/>
                <w:sz w:val="24"/>
                <w:lang w:val="ru-RU"/>
              </w:rPr>
              <w:t xml:space="preserve"> </w:t>
            </w:r>
            <w:r w:rsidRPr="00440E0F">
              <w:rPr>
                <w:rFonts w:ascii="Times New Roman" w:eastAsia="Times New Roman" w:hAnsi="Times New Roman" w:cs="Times New Roman"/>
                <w:sz w:val="24"/>
                <w:lang w:val="ru-RU"/>
              </w:rPr>
              <w:t>деятельности</w:t>
            </w:r>
            <w:r w:rsidRPr="00440E0F">
              <w:rPr>
                <w:rFonts w:ascii="Times New Roman" w:eastAsia="Times New Roman" w:hAnsi="Times New Roman" w:cs="Times New Roman"/>
                <w:spacing w:val="23"/>
                <w:sz w:val="24"/>
                <w:lang w:val="ru-RU"/>
              </w:rPr>
              <w:t xml:space="preserve"> </w:t>
            </w:r>
            <w:r w:rsidRPr="00440E0F">
              <w:rPr>
                <w:rFonts w:ascii="Times New Roman" w:eastAsia="Times New Roman" w:hAnsi="Times New Roman" w:cs="Times New Roman"/>
                <w:sz w:val="24"/>
                <w:lang w:val="ru-RU"/>
              </w:rPr>
              <w:t>по</w:t>
            </w:r>
          </w:p>
          <w:p w:rsidR="00440E0F" w:rsidRPr="00440E0F" w:rsidRDefault="00440E0F" w:rsidP="00440E0F">
            <w:pPr>
              <w:spacing w:before="1"/>
              <w:jc w:val="both"/>
              <w:rPr>
                <w:rFonts w:ascii="Times New Roman" w:eastAsia="Times New Roman" w:hAnsi="Times New Roman" w:cs="Times New Roman"/>
                <w:sz w:val="24"/>
              </w:rPr>
            </w:pPr>
            <w:r w:rsidRPr="00440E0F">
              <w:rPr>
                <w:rFonts w:ascii="Times New Roman" w:eastAsia="Times New Roman" w:hAnsi="Times New Roman" w:cs="Times New Roman"/>
                <w:sz w:val="24"/>
              </w:rPr>
              <w:t>ходу</w:t>
            </w:r>
            <w:r w:rsidRPr="00440E0F">
              <w:rPr>
                <w:rFonts w:ascii="Times New Roman" w:eastAsia="Times New Roman" w:hAnsi="Times New Roman" w:cs="Times New Roman"/>
                <w:spacing w:val="-8"/>
                <w:sz w:val="24"/>
              </w:rPr>
              <w:t xml:space="preserve"> </w:t>
            </w:r>
            <w:r w:rsidRPr="00440E0F">
              <w:rPr>
                <w:rFonts w:ascii="Times New Roman" w:eastAsia="Times New Roman" w:hAnsi="Times New Roman" w:cs="Times New Roman"/>
                <w:sz w:val="24"/>
              </w:rPr>
              <w:t>исследования.</w:t>
            </w:r>
          </w:p>
        </w:tc>
      </w:tr>
    </w:tbl>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20"/>
          <w:szCs w:val="24"/>
        </w:rPr>
      </w:pPr>
    </w:p>
    <w:p w:rsidR="00440E0F" w:rsidRPr="00440E0F" w:rsidRDefault="00440E0F" w:rsidP="00440E0F">
      <w:pPr>
        <w:widowControl w:val="0"/>
        <w:autoSpaceDE w:val="0"/>
        <w:autoSpaceDN w:val="0"/>
        <w:spacing w:before="90" w:after="0"/>
        <w:ind w:right="248"/>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Включение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учебно-исследовательской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проектной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процесс</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обучения является важным инструментом развития познавательной сферы, приобретения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социального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опыта,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возможностей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саморазвития,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повышение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интереса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предмету</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изучения и процессу умственного труда, получения и самостоятельного открытия новых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знаний</w:t>
      </w:r>
      <w:r w:rsidRPr="00440E0F">
        <w:rPr>
          <w:rFonts w:ascii="Times New Roman" w:eastAsia="Times New Roman" w:hAnsi="Times New Roman" w:cs="Times New Roman"/>
          <w:spacing w:val="20"/>
          <w:sz w:val="24"/>
          <w:szCs w:val="24"/>
        </w:rPr>
        <w:t xml:space="preserve"> </w:t>
      </w:r>
      <w:r w:rsidRPr="00440E0F">
        <w:rPr>
          <w:rFonts w:ascii="Times New Roman" w:eastAsia="Times New Roman" w:hAnsi="Times New Roman" w:cs="Times New Roman"/>
          <w:sz w:val="24"/>
          <w:szCs w:val="24"/>
        </w:rPr>
        <w:t>у</w:t>
      </w:r>
      <w:r w:rsidRPr="00440E0F">
        <w:rPr>
          <w:rFonts w:ascii="Times New Roman" w:eastAsia="Times New Roman" w:hAnsi="Times New Roman" w:cs="Times New Roman"/>
          <w:spacing w:val="12"/>
          <w:sz w:val="24"/>
          <w:szCs w:val="24"/>
        </w:rPr>
        <w:t xml:space="preserve"> </w:t>
      </w:r>
      <w:r w:rsidRPr="00440E0F">
        <w:rPr>
          <w:rFonts w:ascii="Times New Roman" w:eastAsia="Times New Roman" w:hAnsi="Times New Roman" w:cs="Times New Roman"/>
          <w:sz w:val="24"/>
          <w:szCs w:val="24"/>
        </w:rPr>
        <w:t>младшего</w:t>
      </w:r>
      <w:r w:rsidRPr="00440E0F">
        <w:rPr>
          <w:rFonts w:ascii="Times New Roman" w:eastAsia="Times New Roman" w:hAnsi="Times New Roman" w:cs="Times New Roman"/>
          <w:spacing w:val="20"/>
          <w:sz w:val="24"/>
          <w:szCs w:val="24"/>
        </w:rPr>
        <w:t xml:space="preserve"> </w:t>
      </w:r>
      <w:r w:rsidRPr="00440E0F">
        <w:rPr>
          <w:rFonts w:ascii="Times New Roman" w:eastAsia="Times New Roman" w:hAnsi="Times New Roman" w:cs="Times New Roman"/>
          <w:sz w:val="24"/>
          <w:szCs w:val="24"/>
        </w:rPr>
        <w:t>школьника.</w:t>
      </w:r>
      <w:r w:rsidRPr="00440E0F">
        <w:rPr>
          <w:rFonts w:ascii="Times New Roman" w:eastAsia="Times New Roman" w:hAnsi="Times New Roman" w:cs="Times New Roman"/>
          <w:spacing w:val="17"/>
          <w:sz w:val="24"/>
          <w:szCs w:val="24"/>
        </w:rPr>
        <w:t xml:space="preserve"> </w:t>
      </w:r>
      <w:r w:rsidRPr="00440E0F">
        <w:rPr>
          <w:rFonts w:ascii="Times New Roman" w:eastAsia="Times New Roman" w:hAnsi="Times New Roman" w:cs="Times New Roman"/>
          <w:sz w:val="24"/>
          <w:szCs w:val="24"/>
        </w:rPr>
        <w:t>Главная</w:t>
      </w:r>
      <w:r w:rsidRPr="00440E0F">
        <w:rPr>
          <w:rFonts w:ascii="Times New Roman" w:eastAsia="Times New Roman" w:hAnsi="Times New Roman" w:cs="Times New Roman"/>
          <w:spacing w:val="18"/>
          <w:sz w:val="24"/>
          <w:szCs w:val="24"/>
        </w:rPr>
        <w:t xml:space="preserve"> </w:t>
      </w:r>
      <w:r w:rsidRPr="00440E0F">
        <w:rPr>
          <w:rFonts w:ascii="Times New Roman" w:eastAsia="Times New Roman" w:hAnsi="Times New Roman" w:cs="Times New Roman"/>
          <w:sz w:val="24"/>
          <w:szCs w:val="24"/>
        </w:rPr>
        <w:t>особенность</w:t>
      </w:r>
      <w:r w:rsidRPr="00440E0F">
        <w:rPr>
          <w:rFonts w:ascii="Times New Roman" w:eastAsia="Times New Roman" w:hAnsi="Times New Roman" w:cs="Times New Roman"/>
          <w:spacing w:val="18"/>
          <w:sz w:val="24"/>
          <w:szCs w:val="24"/>
        </w:rPr>
        <w:t xml:space="preserve"> </w:t>
      </w:r>
      <w:r w:rsidRPr="00440E0F">
        <w:rPr>
          <w:rFonts w:ascii="Times New Roman" w:eastAsia="Times New Roman" w:hAnsi="Times New Roman" w:cs="Times New Roman"/>
          <w:sz w:val="24"/>
          <w:szCs w:val="24"/>
        </w:rPr>
        <w:t>развития</w:t>
      </w:r>
      <w:r w:rsidRPr="00440E0F">
        <w:rPr>
          <w:rFonts w:ascii="Times New Roman" w:eastAsia="Times New Roman" w:hAnsi="Times New Roman" w:cs="Times New Roman"/>
          <w:spacing w:val="19"/>
          <w:sz w:val="24"/>
          <w:szCs w:val="24"/>
        </w:rPr>
        <w:t xml:space="preserve"> </w:t>
      </w:r>
      <w:r w:rsidRPr="00440E0F">
        <w:rPr>
          <w:rFonts w:ascii="Times New Roman" w:eastAsia="Times New Roman" w:hAnsi="Times New Roman" w:cs="Times New Roman"/>
          <w:sz w:val="24"/>
          <w:szCs w:val="24"/>
        </w:rPr>
        <w:t>учебно-исследовательской</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и проектной деятельности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 возможность активизировать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учебную</w:t>
      </w:r>
      <w:r w:rsidRPr="00440E0F">
        <w:rPr>
          <w:rFonts w:ascii="Times New Roman" w:eastAsia="Times New Roman" w:hAnsi="Times New Roman" w:cs="Times New Roman"/>
          <w:spacing w:val="60"/>
          <w:sz w:val="24"/>
          <w:szCs w:val="24"/>
        </w:rPr>
        <w:t xml:space="preserve"> </w:t>
      </w:r>
      <w:r w:rsidRPr="00440E0F">
        <w:rPr>
          <w:rFonts w:ascii="Times New Roman" w:eastAsia="Times New Roman" w:hAnsi="Times New Roman" w:cs="Times New Roman"/>
          <w:sz w:val="24"/>
          <w:szCs w:val="24"/>
        </w:rPr>
        <w:t>работу детей, придав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ей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исследовательский,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творческий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характер</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таким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образом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передать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учащимся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инициативу</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своей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познавательной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61"/>
          <w:sz w:val="24"/>
          <w:szCs w:val="24"/>
        </w:rPr>
        <w:t xml:space="preserve"> </w:t>
      </w:r>
      <w:r w:rsidRPr="00440E0F">
        <w:rPr>
          <w:rFonts w:ascii="Times New Roman" w:eastAsia="Times New Roman" w:hAnsi="Times New Roman" w:cs="Times New Roman"/>
          <w:sz w:val="24"/>
          <w:szCs w:val="24"/>
        </w:rPr>
        <w:t>Учебно-исследовательская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предполагает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поиск</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новых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знаний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направлена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развитие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ученика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умений и навыков научного поиска. Проектная деятельность в большей степени связана с</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развитием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умений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навыков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планирования,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моделирования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решения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практических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задач.</w:t>
      </w:r>
    </w:p>
    <w:p w:rsidR="00440E0F" w:rsidRPr="00440E0F" w:rsidRDefault="00440E0F" w:rsidP="00440E0F">
      <w:pPr>
        <w:widowControl w:val="0"/>
        <w:autoSpaceDE w:val="0"/>
        <w:autoSpaceDN w:val="0"/>
        <w:spacing w:before="1" w:after="0"/>
        <w:ind w:right="246"/>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В ходе освоения учебно-исследовательской и проектной деятельности учащийся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начальной школы получает знания не в готовом виде, а добывает их сам и осознает при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этом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содержание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формы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учебной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Обучающийся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выступает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роли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субъекта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образовательной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поскольку</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получает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возможность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быть</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самостоятельным,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активным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творцом,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который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планирует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свою</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ставит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задачи,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ищет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средства</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для</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решения поставленных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задач.</w:t>
      </w:r>
    </w:p>
    <w:p w:rsidR="00440E0F" w:rsidRPr="00440E0F" w:rsidRDefault="00440E0F" w:rsidP="00440E0F">
      <w:pPr>
        <w:widowControl w:val="0"/>
        <w:autoSpaceDE w:val="0"/>
        <w:autoSpaceDN w:val="0"/>
        <w:spacing w:before="2" w:after="0"/>
        <w:ind w:right="246"/>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Основными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задачами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процессе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учебно-исследовательского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61"/>
          <w:sz w:val="24"/>
          <w:szCs w:val="24"/>
        </w:rPr>
        <w:t xml:space="preserve"> </w:t>
      </w:r>
      <w:r w:rsidRPr="00440E0F">
        <w:rPr>
          <w:rFonts w:ascii="Times New Roman" w:eastAsia="Times New Roman" w:hAnsi="Times New Roman" w:cs="Times New Roman"/>
          <w:sz w:val="24"/>
          <w:szCs w:val="24"/>
        </w:rPr>
        <w:t>проектного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обучения является развитие у ученика определенного базиса знаний и развития умений: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наблюдать,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измерять,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сравнивать,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моделировать,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генерировать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гипотезы,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экспериментировать,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устанавливать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причинно-следственные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связи.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Данные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умения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обеспечивают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необходимую</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знаниевую</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процессуальную</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основу</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для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проведения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исследований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реализации</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проектов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 урочной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внеурочной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деятельности.</w:t>
      </w:r>
    </w:p>
    <w:p w:rsidR="00440E0F" w:rsidRPr="00440E0F" w:rsidRDefault="00440E0F" w:rsidP="00440E0F">
      <w:pPr>
        <w:widowControl w:val="0"/>
        <w:autoSpaceDE w:val="0"/>
        <w:autoSpaceDN w:val="0"/>
        <w:spacing w:after="0"/>
        <w:ind w:right="243"/>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Развитие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умений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младших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школьников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проводится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учетом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использования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вербальных, знаково-символических, наглядных средств и приспособлений для создания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моделей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изучаемых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объектов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процессов,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схем,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алгоритмов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эвристических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средств</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решения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учебных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практических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задач,</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также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особенностей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математического,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технического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моделирования, в</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том числе</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возможностей компьютера.</w:t>
      </w:r>
    </w:p>
    <w:p w:rsidR="00440E0F" w:rsidRPr="00440E0F" w:rsidRDefault="00440E0F" w:rsidP="00440E0F">
      <w:pPr>
        <w:widowControl w:val="0"/>
        <w:autoSpaceDE w:val="0"/>
        <w:autoSpaceDN w:val="0"/>
        <w:spacing w:after="0"/>
        <w:rPr>
          <w:rFonts w:ascii="Times New Roman" w:eastAsia="Times New Roman" w:hAnsi="Times New Roman" w:cs="Times New Roman"/>
        </w:rPr>
        <w:sectPr w:rsidR="00440E0F" w:rsidRPr="00440E0F">
          <w:headerReference w:type="default" r:id="rId68"/>
          <w:footerReference w:type="default" r:id="rId69"/>
          <w:pgSz w:w="11910" w:h="16840"/>
          <w:pgMar w:top="680" w:right="600" w:bottom="1020" w:left="1480" w:header="0" w:footer="825" w:gutter="0"/>
          <w:cols w:space="720"/>
        </w:sectPr>
      </w:pPr>
    </w:p>
    <w:p w:rsidR="00440E0F" w:rsidRPr="00440E0F" w:rsidRDefault="00440E0F" w:rsidP="00440E0F">
      <w:pPr>
        <w:widowControl w:val="0"/>
        <w:autoSpaceDE w:val="0"/>
        <w:autoSpaceDN w:val="0"/>
        <w:spacing w:after="0"/>
        <w:ind w:right="244"/>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Исследовательская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проектная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может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проходить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как</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индивидуальной,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так</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групповой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форме,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что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помогает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учителю</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простроить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индивидуальный подход к развитию ребенка. Границы исследовательского и проектного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обучения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младших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школьников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определяются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целевыми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установками,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которые</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ориентирован учитель,</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а</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также</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локальными</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задачами,</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стоящими</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на</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конкретном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уроке.</w:t>
      </w:r>
    </w:p>
    <w:p w:rsidR="00440E0F" w:rsidRPr="00440E0F" w:rsidRDefault="00440E0F" w:rsidP="00440E0F">
      <w:pPr>
        <w:widowControl w:val="0"/>
        <w:autoSpaceDE w:val="0"/>
        <w:autoSpaceDN w:val="0"/>
        <w:spacing w:after="0"/>
        <w:ind w:right="252"/>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В рамках внеурочной деятельности исследовательская и проектная деятельность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направлены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обогащение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содержания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образования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возможность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реализации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способностей,</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потребностей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интересов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обучающихся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различным</w:t>
      </w:r>
      <w:r w:rsidRPr="00440E0F">
        <w:rPr>
          <w:rFonts w:ascii="Times New Roman" w:eastAsia="Times New Roman" w:hAnsi="Times New Roman" w:cs="Times New Roman"/>
          <w:spacing w:val="-6"/>
          <w:sz w:val="24"/>
          <w:szCs w:val="24"/>
        </w:rPr>
        <w:t xml:space="preserve"> </w:t>
      </w:r>
      <w:r w:rsidRPr="00440E0F">
        <w:rPr>
          <w:rFonts w:ascii="Times New Roman" w:eastAsia="Times New Roman" w:hAnsi="Times New Roman" w:cs="Times New Roman"/>
          <w:sz w:val="24"/>
          <w:szCs w:val="24"/>
        </w:rPr>
        <w:t>уровнем</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развития.</w:t>
      </w:r>
    </w:p>
    <w:p w:rsidR="00440E0F" w:rsidRPr="00440E0F" w:rsidRDefault="00440E0F" w:rsidP="00440E0F">
      <w:pPr>
        <w:widowControl w:val="0"/>
        <w:autoSpaceDE w:val="0"/>
        <w:autoSpaceDN w:val="0"/>
        <w:spacing w:after="0"/>
        <w:ind w:right="249"/>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Для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расширения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диапазона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применимости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исследовательского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проектного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обучения следует дифференцировать задания по степени трудности: путем постепенного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усложнения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непосредственно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самих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заданий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и/или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увеличением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степени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самостоятельности ребенка, регулируемой мерой непосредственного руководства учителя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процессом</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научно-практического обучения.</w:t>
      </w:r>
    </w:p>
    <w:p w:rsidR="00440E0F" w:rsidRPr="00440E0F" w:rsidRDefault="00440E0F" w:rsidP="00440E0F">
      <w:pPr>
        <w:widowControl w:val="0"/>
        <w:autoSpaceDE w:val="0"/>
        <w:autoSpaceDN w:val="0"/>
        <w:spacing w:after="0"/>
        <w:ind w:right="242"/>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качестве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основных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результатов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учебно-исследовательской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проектной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деятельности младших школьников рассматриваются такие метапредметные результаты,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как сформированные умения: наблюдать, измерять, сравнивать, моделировать, выдвигать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гипотезы,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экспериментировать,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определять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понятия,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устанавливать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причинно-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следственные связи и работать с источниками информации. Они обеспечивают получение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необходимой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знаниевой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процессуальной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основы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для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проведения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исследований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реализации проектов при изучении учебных предметов. В качестве результата следует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также включить готовность слушать и слышать собеседника, умение в корректной форме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формулировать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оценивать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познавательные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вопросы;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проявлять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самостоятельность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обучении, инициативу в использовании своих мыслительных способностей; критически 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творчески работать в сотрудничестве с другими людьми; смело и твердо защищать свои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убеждения; оценивать и понимать собственные сильные и слабые стороны; отвечать за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свои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действия и их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последствия.</w:t>
      </w:r>
    </w:p>
    <w:p w:rsidR="00440E0F" w:rsidRPr="00440E0F" w:rsidRDefault="00440E0F" w:rsidP="00440E0F">
      <w:pPr>
        <w:widowControl w:val="0"/>
        <w:autoSpaceDE w:val="0"/>
        <w:autoSpaceDN w:val="0"/>
        <w:spacing w:after="0"/>
        <w:ind w:right="244"/>
        <w:jc w:val="both"/>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Содержание,</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этапы</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и</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формы</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обучения</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проектно-исследовательской</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деятельности</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в</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начальной</w:t>
      </w:r>
      <w:r w:rsidRPr="00440E0F">
        <w:rPr>
          <w:rFonts w:ascii="Times New Roman" w:eastAsia="Times New Roman" w:hAnsi="Times New Roman" w:cs="Times New Roman"/>
          <w:b/>
          <w:bCs/>
          <w:spacing w:val="2"/>
          <w:sz w:val="24"/>
          <w:szCs w:val="24"/>
        </w:rPr>
        <w:t xml:space="preserve"> </w:t>
      </w:r>
      <w:r w:rsidRPr="00440E0F">
        <w:rPr>
          <w:rFonts w:ascii="Times New Roman" w:eastAsia="Times New Roman" w:hAnsi="Times New Roman" w:cs="Times New Roman"/>
          <w:b/>
          <w:bCs/>
          <w:sz w:val="24"/>
          <w:szCs w:val="24"/>
        </w:rPr>
        <w:t>школе</w:t>
      </w:r>
    </w:p>
    <w:p w:rsidR="00440E0F" w:rsidRPr="00440E0F" w:rsidRDefault="00440E0F" w:rsidP="00440E0F">
      <w:pPr>
        <w:widowControl w:val="0"/>
        <w:autoSpaceDE w:val="0"/>
        <w:autoSpaceDN w:val="0"/>
        <w:spacing w:after="0" w:line="272" w:lineRule="exact"/>
        <w:jc w:val="both"/>
        <w:rPr>
          <w:rFonts w:ascii="Times New Roman" w:eastAsia="Times New Roman" w:hAnsi="Times New Roman" w:cs="Times New Roman"/>
          <w:b/>
          <w:sz w:val="24"/>
        </w:rPr>
      </w:pPr>
      <w:r w:rsidRPr="00440E0F">
        <w:rPr>
          <w:rFonts w:ascii="Times New Roman" w:eastAsia="Times New Roman" w:hAnsi="Times New Roman" w:cs="Times New Roman"/>
          <w:sz w:val="24"/>
        </w:rPr>
        <w:t>Первый</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этап.</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b/>
          <w:sz w:val="24"/>
        </w:rPr>
        <w:t>Пропедевтический</w:t>
      </w:r>
      <w:r w:rsidRPr="00440E0F">
        <w:rPr>
          <w:rFonts w:ascii="Times New Roman" w:eastAsia="Times New Roman" w:hAnsi="Times New Roman" w:cs="Times New Roman"/>
          <w:b/>
          <w:spacing w:val="-3"/>
          <w:sz w:val="24"/>
        </w:rPr>
        <w:t xml:space="preserve"> </w:t>
      </w:r>
      <w:r w:rsidRPr="00440E0F">
        <w:rPr>
          <w:rFonts w:ascii="Times New Roman" w:eastAsia="Times New Roman" w:hAnsi="Times New Roman" w:cs="Times New Roman"/>
          <w:b/>
          <w:sz w:val="24"/>
        </w:rPr>
        <w:t>(1</w:t>
      </w:r>
      <w:r w:rsidRPr="00440E0F">
        <w:rPr>
          <w:rFonts w:ascii="Times New Roman" w:eastAsia="Times New Roman" w:hAnsi="Times New Roman" w:cs="Times New Roman"/>
          <w:b/>
          <w:spacing w:val="-3"/>
          <w:sz w:val="24"/>
        </w:rPr>
        <w:t xml:space="preserve"> </w:t>
      </w:r>
      <w:r w:rsidRPr="00440E0F">
        <w:rPr>
          <w:rFonts w:ascii="Times New Roman" w:eastAsia="Times New Roman" w:hAnsi="Times New Roman" w:cs="Times New Roman"/>
          <w:b/>
          <w:sz w:val="24"/>
        </w:rPr>
        <w:t>класс).</w:t>
      </w:r>
    </w:p>
    <w:p w:rsidR="00440E0F" w:rsidRPr="00440E0F" w:rsidRDefault="00440E0F" w:rsidP="00440E0F">
      <w:pPr>
        <w:widowControl w:val="0"/>
        <w:autoSpaceDE w:val="0"/>
        <w:autoSpaceDN w:val="0"/>
        <w:spacing w:before="41" w:after="0"/>
        <w:ind w:right="247"/>
        <w:jc w:val="both"/>
        <w:rPr>
          <w:rFonts w:ascii="Times New Roman" w:eastAsia="Times New Roman" w:hAnsi="Times New Roman" w:cs="Times New Roman"/>
          <w:sz w:val="24"/>
          <w:szCs w:val="24"/>
        </w:rPr>
      </w:pPr>
      <w:r w:rsidRPr="00440E0F">
        <w:rPr>
          <w:rFonts w:ascii="Times New Roman" w:eastAsia="Times New Roman" w:hAnsi="Times New Roman" w:cs="Times New Roman"/>
          <w:b/>
          <w:sz w:val="24"/>
          <w:szCs w:val="24"/>
        </w:rPr>
        <w:t xml:space="preserve">Цель: </w:t>
      </w:r>
      <w:r w:rsidRPr="00440E0F">
        <w:rPr>
          <w:rFonts w:ascii="Times New Roman" w:eastAsia="Times New Roman" w:hAnsi="Times New Roman" w:cs="Times New Roman"/>
          <w:sz w:val="24"/>
          <w:szCs w:val="24"/>
        </w:rPr>
        <w:t>погружение детей в совместную проектно-исследовательскую деятельность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через</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организацию</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разновозрастного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сотрудничества</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с</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учащимися</w:t>
      </w:r>
      <w:r w:rsidRPr="00440E0F">
        <w:rPr>
          <w:rFonts w:ascii="Times New Roman" w:eastAsia="Times New Roman" w:hAnsi="Times New Roman" w:cs="Times New Roman"/>
          <w:spacing w:val="4"/>
          <w:sz w:val="24"/>
          <w:szCs w:val="24"/>
        </w:rPr>
        <w:t xml:space="preserve"> </w:t>
      </w:r>
      <w:r w:rsidRPr="00440E0F">
        <w:rPr>
          <w:rFonts w:ascii="Times New Roman" w:eastAsia="Times New Roman" w:hAnsi="Times New Roman" w:cs="Times New Roman"/>
          <w:sz w:val="24"/>
          <w:szCs w:val="24"/>
        </w:rPr>
        <w:t>пятых</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классов.</w:t>
      </w:r>
    </w:p>
    <w:p w:rsidR="00440E0F" w:rsidRPr="00440E0F" w:rsidRDefault="00440E0F" w:rsidP="00440E0F">
      <w:pPr>
        <w:widowControl w:val="0"/>
        <w:autoSpaceDE w:val="0"/>
        <w:autoSpaceDN w:val="0"/>
        <w:spacing w:before="3" w:after="0" w:line="240" w:lineRule="auto"/>
        <w:jc w:val="both"/>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Формы</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организации:</w:t>
      </w:r>
    </w:p>
    <w:p w:rsidR="00440E0F" w:rsidRPr="00440E0F" w:rsidRDefault="00440E0F" w:rsidP="00C86195">
      <w:pPr>
        <w:widowControl w:val="0"/>
        <w:numPr>
          <w:ilvl w:val="0"/>
          <w:numId w:val="178"/>
        </w:numPr>
        <w:tabs>
          <w:tab w:val="left" w:pos="1637"/>
          <w:tab w:val="left" w:pos="1638"/>
        </w:tabs>
        <w:autoSpaceDE w:val="0"/>
        <w:autoSpaceDN w:val="0"/>
        <w:spacing w:before="38"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презентационные</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занятия</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учащимися</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пятых</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классов;</w:t>
      </w:r>
    </w:p>
    <w:p w:rsidR="00440E0F" w:rsidRPr="00440E0F" w:rsidRDefault="00440E0F" w:rsidP="00C86195">
      <w:pPr>
        <w:widowControl w:val="0"/>
        <w:numPr>
          <w:ilvl w:val="0"/>
          <w:numId w:val="178"/>
        </w:numPr>
        <w:tabs>
          <w:tab w:val="left" w:pos="1637"/>
          <w:tab w:val="left" w:pos="1638"/>
        </w:tabs>
        <w:autoSpaceDE w:val="0"/>
        <w:autoSpaceDN w:val="0"/>
        <w:spacing w:before="40"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коллективные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творческие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дела,</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классные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часы;</w:t>
      </w:r>
    </w:p>
    <w:p w:rsidR="00440E0F" w:rsidRPr="00440E0F" w:rsidRDefault="00440E0F" w:rsidP="00C86195">
      <w:pPr>
        <w:widowControl w:val="0"/>
        <w:numPr>
          <w:ilvl w:val="0"/>
          <w:numId w:val="178"/>
        </w:numPr>
        <w:tabs>
          <w:tab w:val="left" w:pos="1637"/>
          <w:tab w:val="left" w:pos="1638"/>
        </w:tabs>
        <w:autoSpaceDE w:val="0"/>
        <w:autoSpaceDN w:val="0"/>
        <w:spacing w:before="42"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свободные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уроки.</w:t>
      </w:r>
    </w:p>
    <w:p w:rsidR="00440E0F" w:rsidRPr="00440E0F" w:rsidRDefault="00440E0F" w:rsidP="00440E0F">
      <w:pPr>
        <w:widowControl w:val="0"/>
        <w:autoSpaceDE w:val="0"/>
        <w:autoSpaceDN w:val="0"/>
        <w:spacing w:before="45"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Содержание:</w:t>
      </w:r>
    </w:p>
    <w:p w:rsidR="00440E0F" w:rsidRPr="00440E0F" w:rsidRDefault="00440E0F" w:rsidP="00C86195">
      <w:pPr>
        <w:widowControl w:val="0"/>
        <w:numPr>
          <w:ilvl w:val="0"/>
          <w:numId w:val="178"/>
        </w:numPr>
        <w:tabs>
          <w:tab w:val="left" w:pos="1637"/>
          <w:tab w:val="left" w:pos="1638"/>
          <w:tab w:val="left" w:pos="3552"/>
          <w:tab w:val="left" w:pos="5094"/>
          <w:tab w:val="left" w:pos="7029"/>
          <w:tab w:val="left" w:pos="8012"/>
          <w:tab w:val="left" w:pos="8547"/>
        </w:tabs>
        <w:autoSpaceDE w:val="0"/>
        <w:autoSpaceDN w:val="0"/>
        <w:spacing w:before="36" w:after="0" w:line="273" w:lineRule="auto"/>
        <w:ind w:right="244" w:firstLine="707"/>
        <w:rPr>
          <w:rFonts w:ascii="Times New Roman" w:eastAsia="Times New Roman" w:hAnsi="Times New Roman" w:cs="Times New Roman"/>
          <w:sz w:val="24"/>
        </w:rPr>
      </w:pPr>
      <w:r w:rsidRPr="00440E0F">
        <w:rPr>
          <w:rFonts w:ascii="Times New Roman" w:eastAsia="Times New Roman" w:hAnsi="Times New Roman" w:cs="Times New Roman"/>
          <w:sz w:val="24"/>
        </w:rPr>
        <w:t>формирование</w:t>
      </w:r>
      <w:r w:rsidRPr="00440E0F">
        <w:rPr>
          <w:rFonts w:ascii="Times New Roman" w:eastAsia="Times New Roman" w:hAnsi="Times New Roman" w:cs="Times New Roman"/>
          <w:sz w:val="24"/>
        </w:rPr>
        <w:tab/>
        <w:t>первичных</w:t>
      </w:r>
      <w:r w:rsidRPr="00440E0F">
        <w:rPr>
          <w:rFonts w:ascii="Times New Roman" w:eastAsia="Times New Roman" w:hAnsi="Times New Roman" w:cs="Times New Roman"/>
          <w:sz w:val="24"/>
        </w:rPr>
        <w:tab/>
        <w:t>представлений</w:t>
      </w:r>
      <w:r w:rsidRPr="00440E0F">
        <w:rPr>
          <w:rFonts w:ascii="Times New Roman" w:eastAsia="Times New Roman" w:hAnsi="Times New Roman" w:cs="Times New Roman"/>
          <w:sz w:val="24"/>
        </w:rPr>
        <w:tab/>
        <w:t>детей</w:t>
      </w:r>
      <w:r w:rsidRPr="00440E0F">
        <w:rPr>
          <w:rFonts w:ascii="Times New Roman" w:eastAsia="Times New Roman" w:hAnsi="Times New Roman" w:cs="Times New Roman"/>
          <w:sz w:val="24"/>
        </w:rPr>
        <w:tab/>
        <w:t>о</w:t>
      </w:r>
      <w:r w:rsidRPr="00440E0F">
        <w:rPr>
          <w:rFonts w:ascii="Times New Roman" w:eastAsia="Times New Roman" w:hAnsi="Times New Roman" w:cs="Times New Roman"/>
          <w:sz w:val="24"/>
        </w:rPr>
        <w:tab/>
        <w:t>проектно-</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исследовательской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деятельности, пробуждение</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интереса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исследованию;</w:t>
      </w:r>
    </w:p>
    <w:p w:rsidR="00440E0F" w:rsidRPr="00440E0F" w:rsidRDefault="00440E0F" w:rsidP="00C86195">
      <w:pPr>
        <w:widowControl w:val="0"/>
        <w:numPr>
          <w:ilvl w:val="0"/>
          <w:numId w:val="178"/>
        </w:numPr>
        <w:tabs>
          <w:tab w:val="left" w:pos="1637"/>
          <w:tab w:val="left" w:pos="1638"/>
        </w:tabs>
        <w:autoSpaceDE w:val="0"/>
        <w:autoSpaceDN w:val="0"/>
        <w:spacing w:before="3"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формирование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первоначальных</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исследовательских</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действий;</w:t>
      </w:r>
    </w:p>
    <w:p w:rsidR="00440E0F" w:rsidRPr="00440E0F" w:rsidRDefault="00440E0F" w:rsidP="00C86195">
      <w:pPr>
        <w:widowControl w:val="0"/>
        <w:numPr>
          <w:ilvl w:val="0"/>
          <w:numId w:val="178"/>
        </w:numPr>
        <w:tabs>
          <w:tab w:val="left" w:pos="1637"/>
          <w:tab w:val="left" w:pos="1638"/>
          <w:tab w:val="left" w:pos="3117"/>
          <w:tab w:val="left" w:pos="4504"/>
          <w:tab w:val="left" w:pos="5532"/>
          <w:tab w:val="left" w:pos="6407"/>
          <w:tab w:val="left" w:pos="8038"/>
        </w:tabs>
        <w:autoSpaceDE w:val="0"/>
        <w:autoSpaceDN w:val="0"/>
        <w:spacing w:before="39" w:after="0" w:line="273" w:lineRule="auto"/>
        <w:ind w:right="243" w:firstLine="707"/>
        <w:rPr>
          <w:rFonts w:ascii="Times New Roman" w:eastAsia="Times New Roman" w:hAnsi="Times New Roman" w:cs="Times New Roman"/>
          <w:sz w:val="24"/>
        </w:rPr>
      </w:pPr>
      <w:r w:rsidRPr="00440E0F">
        <w:rPr>
          <w:rFonts w:ascii="Times New Roman" w:eastAsia="Times New Roman" w:hAnsi="Times New Roman" w:cs="Times New Roman"/>
          <w:sz w:val="24"/>
        </w:rPr>
        <w:t>оформление</w:t>
      </w:r>
      <w:r w:rsidRPr="00440E0F">
        <w:rPr>
          <w:rFonts w:ascii="Times New Roman" w:eastAsia="Times New Roman" w:hAnsi="Times New Roman" w:cs="Times New Roman"/>
          <w:sz w:val="24"/>
        </w:rPr>
        <w:tab/>
        <w:t>мобильных</w:t>
      </w:r>
      <w:r w:rsidRPr="00440E0F">
        <w:rPr>
          <w:rFonts w:ascii="Times New Roman" w:eastAsia="Times New Roman" w:hAnsi="Times New Roman" w:cs="Times New Roman"/>
          <w:sz w:val="24"/>
        </w:rPr>
        <w:tab/>
        <w:t>детских</w:t>
      </w:r>
      <w:r w:rsidRPr="00440E0F">
        <w:rPr>
          <w:rFonts w:ascii="Times New Roman" w:eastAsia="Times New Roman" w:hAnsi="Times New Roman" w:cs="Times New Roman"/>
          <w:sz w:val="24"/>
        </w:rPr>
        <w:tab/>
        <w:t>групп,</w:t>
      </w:r>
      <w:r w:rsidRPr="00440E0F">
        <w:rPr>
          <w:rFonts w:ascii="Times New Roman" w:eastAsia="Times New Roman" w:hAnsi="Times New Roman" w:cs="Times New Roman"/>
          <w:sz w:val="24"/>
        </w:rPr>
        <w:tab/>
        <w:t>реализующих</w:t>
      </w:r>
      <w:r w:rsidRPr="00440E0F">
        <w:rPr>
          <w:rFonts w:ascii="Times New Roman" w:eastAsia="Times New Roman" w:hAnsi="Times New Roman" w:cs="Times New Roman"/>
          <w:sz w:val="24"/>
        </w:rPr>
        <w:tab/>
        <w:t>мини-проекты,</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пробные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исследования;</w:t>
      </w:r>
    </w:p>
    <w:p w:rsidR="00440E0F" w:rsidRPr="00440E0F" w:rsidRDefault="00440E0F" w:rsidP="00C86195">
      <w:pPr>
        <w:widowControl w:val="0"/>
        <w:numPr>
          <w:ilvl w:val="0"/>
          <w:numId w:val="178"/>
        </w:numPr>
        <w:tabs>
          <w:tab w:val="left" w:pos="1637"/>
          <w:tab w:val="left" w:pos="1638"/>
        </w:tabs>
        <w:autoSpaceDE w:val="0"/>
        <w:autoSpaceDN w:val="0"/>
        <w:spacing w:before="3" w:after="0" w:line="273" w:lineRule="auto"/>
        <w:ind w:right="251" w:firstLine="707"/>
        <w:rPr>
          <w:rFonts w:ascii="Times New Roman" w:eastAsia="Times New Roman" w:hAnsi="Times New Roman" w:cs="Times New Roman"/>
          <w:sz w:val="24"/>
        </w:rPr>
      </w:pPr>
      <w:r w:rsidRPr="00440E0F">
        <w:rPr>
          <w:rFonts w:ascii="Times New Roman" w:eastAsia="Times New Roman" w:hAnsi="Times New Roman" w:cs="Times New Roman"/>
          <w:sz w:val="24"/>
        </w:rPr>
        <w:t>приобретение</w:t>
      </w:r>
      <w:r w:rsidRPr="00440E0F">
        <w:rPr>
          <w:rFonts w:ascii="Times New Roman" w:eastAsia="Times New Roman" w:hAnsi="Times New Roman" w:cs="Times New Roman"/>
          <w:spacing w:val="18"/>
          <w:sz w:val="24"/>
        </w:rPr>
        <w:t xml:space="preserve"> </w:t>
      </w:r>
      <w:r w:rsidRPr="00440E0F">
        <w:rPr>
          <w:rFonts w:ascii="Times New Roman" w:eastAsia="Times New Roman" w:hAnsi="Times New Roman" w:cs="Times New Roman"/>
          <w:sz w:val="24"/>
        </w:rPr>
        <w:t>первичных</w:t>
      </w:r>
      <w:r w:rsidRPr="00440E0F">
        <w:rPr>
          <w:rFonts w:ascii="Times New Roman" w:eastAsia="Times New Roman" w:hAnsi="Times New Roman" w:cs="Times New Roman"/>
          <w:spacing w:val="22"/>
          <w:sz w:val="24"/>
        </w:rPr>
        <w:t xml:space="preserve"> </w:t>
      </w:r>
      <w:r w:rsidRPr="00440E0F">
        <w:rPr>
          <w:rFonts w:ascii="Times New Roman" w:eastAsia="Times New Roman" w:hAnsi="Times New Roman" w:cs="Times New Roman"/>
          <w:sz w:val="24"/>
        </w:rPr>
        <w:t>навыков</w:t>
      </w:r>
      <w:r w:rsidRPr="00440E0F">
        <w:rPr>
          <w:rFonts w:ascii="Times New Roman" w:eastAsia="Times New Roman" w:hAnsi="Times New Roman" w:cs="Times New Roman"/>
          <w:spacing w:val="20"/>
          <w:sz w:val="24"/>
        </w:rPr>
        <w:t xml:space="preserve"> </w:t>
      </w:r>
      <w:r w:rsidRPr="00440E0F">
        <w:rPr>
          <w:rFonts w:ascii="Times New Roman" w:eastAsia="Times New Roman" w:hAnsi="Times New Roman" w:cs="Times New Roman"/>
          <w:sz w:val="24"/>
        </w:rPr>
        <w:t>общения</w:t>
      </w:r>
      <w:r w:rsidRPr="00440E0F">
        <w:rPr>
          <w:rFonts w:ascii="Times New Roman" w:eastAsia="Times New Roman" w:hAnsi="Times New Roman" w:cs="Times New Roman"/>
          <w:spacing w:val="19"/>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9"/>
          <w:sz w:val="24"/>
        </w:rPr>
        <w:t xml:space="preserve"> </w:t>
      </w:r>
      <w:r w:rsidRPr="00440E0F">
        <w:rPr>
          <w:rFonts w:ascii="Times New Roman" w:eastAsia="Times New Roman" w:hAnsi="Times New Roman" w:cs="Times New Roman"/>
          <w:sz w:val="24"/>
        </w:rPr>
        <w:t>одноклассниками,</w:t>
      </w:r>
      <w:r w:rsidRPr="00440E0F">
        <w:rPr>
          <w:rFonts w:ascii="Times New Roman" w:eastAsia="Times New Roman" w:hAnsi="Times New Roman" w:cs="Times New Roman"/>
          <w:spacing w:val="23"/>
          <w:sz w:val="24"/>
        </w:rPr>
        <w:t xml:space="preserve"> </w:t>
      </w:r>
      <w:r w:rsidRPr="00440E0F">
        <w:rPr>
          <w:rFonts w:ascii="Times New Roman" w:eastAsia="Times New Roman" w:hAnsi="Times New Roman" w:cs="Times New Roman"/>
          <w:sz w:val="24"/>
        </w:rPr>
        <w:t>учителями,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пятиклассниками;</w:t>
      </w:r>
    </w:p>
    <w:p w:rsidR="00440E0F" w:rsidRPr="00440E0F" w:rsidRDefault="00440E0F" w:rsidP="00C86195">
      <w:pPr>
        <w:widowControl w:val="0"/>
        <w:numPr>
          <w:ilvl w:val="0"/>
          <w:numId w:val="178"/>
        </w:numPr>
        <w:tabs>
          <w:tab w:val="left" w:pos="1637"/>
          <w:tab w:val="left" w:pos="1638"/>
        </w:tabs>
        <w:autoSpaceDE w:val="0"/>
        <w:autoSpaceDN w:val="0"/>
        <w:spacing w:before="3"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децентрализация</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пространства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класса.</w:t>
      </w:r>
    </w:p>
    <w:p w:rsidR="00440E0F" w:rsidRPr="00440E0F" w:rsidRDefault="00440E0F" w:rsidP="00440E0F">
      <w:pPr>
        <w:widowControl w:val="0"/>
        <w:autoSpaceDE w:val="0"/>
        <w:autoSpaceDN w:val="0"/>
        <w:spacing w:before="45"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Позиция</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учителя</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и</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учащихся:</w:t>
      </w: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rPr>
        <w:sectPr w:rsidR="00440E0F" w:rsidRPr="00440E0F">
          <w:headerReference w:type="default" r:id="rId70"/>
          <w:footerReference w:type="default" r:id="rId71"/>
          <w:pgSz w:w="11910" w:h="16840"/>
          <w:pgMar w:top="1220" w:right="600" w:bottom="1020" w:left="1480" w:header="708" w:footer="825" w:gutter="0"/>
          <w:cols w:space="720"/>
        </w:sectPr>
      </w:pPr>
    </w:p>
    <w:p w:rsidR="00440E0F" w:rsidRPr="00440E0F" w:rsidRDefault="00440E0F" w:rsidP="00440E0F">
      <w:pPr>
        <w:widowControl w:val="0"/>
        <w:autoSpaceDE w:val="0"/>
        <w:autoSpaceDN w:val="0"/>
        <w:spacing w:after="0" w:line="270" w:lineRule="exact"/>
        <w:rPr>
          <w:rFonts w:ascii="Times New Roman" w:eastAsia="Times New Roman" w:hAnsi="Times New Roman" w:cs="Times New Roman"/>
          <w:sz w:val="24"/>
          <w:szCs w:val="24"/>
        </w:rPr>
      </w:pPr>
      <w:r w:rsidRPr="00440E0F">
        <w:rPr>
          <w:rFonts w:ascii="Times New Roman" w:eastAsia="Times New Roman" w:hAnsi="Times New Roman" w:cs="Times New Roman"/>
          <w:i/>
          <w:sz w:val="24"/>
          <w:szCs w:val="24"/>
        </w:rPr>
        <w:t>Учитель:</w:t>
      </w:r>
      <w:r w:rsidRPr="00440E0F">
        <w:rPr>
          <w:rFonts w:ascii="Times New Roman" w:eastAsia="Times New Roman" w:hAnsi="Times New Roman" w:cs="Times New Roman"/>
          <w:i/>
          <w:spacing w:val="-5"/>
          <w:sz w:val="24"/>
          <w:szCs w:val="24"/>
        </w:rPr>
        <w:t xml:space="preserve"> </w:t>
      </w:r>
      <w:r w:rsidRPr="00440E0F">
        <w:rPr>
          <w:rFonts w:ascii="Times New Roman" w:eastAsia="Times New Roman" w:hAnsi="Times New Roman" w:cs="Times New Roman"/>
          <w:sz w:val="24"/>
          <w:szCs w:val="24"/>
        </w:rPr>
        <w:t>лидер</w:t>
      </w:r>
      <w:r w:rsidRPr="00440E0F">
        <w:rPr>
          <w:rFonts w:ascii="Times New Roman" w:eastAsia="Times New Roman" w:hAnsi="Times New Roman" w:cs="Times New Roman"/>
          <w:spacing w:val="-4"/>
          <w:sz w:val="24"/>
          <w:szCs w:val="24"/>
        </w:rPr>
        <w:t xml:space="preserve"> </w:t>
      </w:r>
      <w:r w:rsidRPr="00440E0F">
        <w:rPr>
          <w:rFonts w:ascii="Times New Roman" w:eastAsia="Times New Roman" w:hAnsi="Times New Roman" w:cs="Times New Roman"/>
          <w:sz w:val="24"/>
          <w:szCs w:val="24"/>
        </w:rPr>
        <w:t>организации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учебно-познавательной</w:t>
      </w:r>
      <w:r w:rsidRPr="00440E0F">
        <w:rPr>
          <w:rFonts w:ascii="Times New Roman" w:eastAsia="Times New Roman" w:hAnsi="Times New Roman" w:cs="Times New Roman"/>
          <w:spacing w:val="-5"/>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6"/>
          <w:sz w:val="24"/>
          <w:szCs w:val="24"/>
        </w:rPr>
        <w:t xml:space="preserve"> </w:t>
      </w:r>
      <w:r w:rsidRPr="00440E0F">
        <w:rPr>
          <w:rFonts w:ascii="Times New Roman" w:eastAsia="Times New Roman" w:hAnsi="Times New Roman" w:cs="Times New Roman"/>
          <w:sz w:val="24"/>
          <w:szCs w:val="24"/>
        </w:rPr>
        <w:t>детей.</w:t>
      </w:r>
    </w:p>
    <w:p w:rsidR="00440E0F" w:rsidRPr="00440E0F" w:rsidRDefault="00440E0F" w:rsidP="00440E0F">
      <w:pPr>
        <w:widowControl w:val="0"/>
        <w:autoSpaceDE w:val="0"/>
        <w:autoSpaceDN w:val="0"/>
        <w:spacing w:before="41" w:after="0" w:line="278" w:lineRule="auto"/>
        <w:ind w:right="854"/>
        <w:rPr>
          <w:rFonts w:ascii="Times New Roman" w:eastAsia="Times New Roman" w:hAnsi="Times New Roman" w:cs="Times New Roman"/>
          <w:sz w:val="24"/>
          <w:szCs w:val="24"/>
        </w:rPr>
      </w:pPr>
      <w:r w:rsidRPr="00440E0F">
        <w:rPr>
          <w:rFonts w:ascii="Times New Roman" w:eastAsia="Times New Roman" w:hAnsi="Times New Roman" w:cs="Times New Roman"/>
          <w:i/>
          <w:sz w:val="24"/>
          <w:szCs w:val="24"/>
        </w:rPr>
        <w:t>Учащие</w:t>
      </w:r>
      <w:r w:rsidRPr="00440E0F">
        <w:rPr>
          <w:rFonts w:ascii="Times New Roman" w:eastAsia="Times New Roman" w:hAnsi="Times New Roman" w:cs="Times New Roman"/>
          <w:sz w:val="24"/>
          <w:szCs w:val="24"/>
        </w:rPr>
        <w:t>ся:</w:t>
      </w:r>
      <w:r w:rsidRPr="00440E0F">
        <w:rPr>
          <w:rFonts w:ascii="Times New Roman" w:eastAsia="Times New Roman" w:hAnsi="Times New Roman" w:cs="Times New Roman"/>
          <w:spacing w:val="8"/>
          <w:sz w:val="24"/>
          <w:szCs w:val="24"/>
        </w:rPr>
        <w:t xml:space="preserve"> </w:t>
      </w:r>
      <w:r w:rsidRPr="00440E0F">
        <w:rPr>
          <w:rFonts w:ascii="Times New Roman" w:eastAsia="Times New Roman" w:hAnsi="Times New Roman" w:cs="Times New Roman"/>
          <w:sz w:val="24"/>
          <w:szCs w:val="24"/>
        </w:rPr>
        <w:t>выполняют</w:t>
      </w:r>
      <w:r w:rsidRPr="00440E0F">
        <w:rPr>
          <w:rFonts w:ascii="Times New Roman" w:eastAsia="Times New Roman" w:hAnsi="Times New Roman" w:cs="Times New Roman"/>
          <w:spacing w:val="6"/>
          <w:sz w:val="24"/>
          <w:szCs w:val="24"/>
        </w:rPr>
        <w:t xml:space="preserve"> </w:t>
      </w:r>
      <w:r w:rsidRPr="00440E0F">
        <w:rPr>
          <w:rFonts w:ascii="Times New Roman" w:eastAsia="Times New Roman" w:hAnsi="Times New Roman" w:cs="Times New Roman"/>
          <w:sz w:val="24"/>
          <w:szCs w:val="24"/>
        </w:rPr>
        <w:t>предложенные</w:t>
      </w:r>
      <w:r w:rsidRPr="00440E0F">
        <w:rPr>
          <w:rFonts w:ascii="Times New Roman" w:eastAsia="Times New Roman" w:hAnsi="Times New Roman" w:cs="Times New Roman"/>
          <w:spacing w:val="8"/>
          <w:sz w:val="24"/>
          <w:szCs w:val="24"/>
        </w:rPr>
        <w:t xml:space="preserve"> </w:t>
      </w:r>
      <w:r w:rsidRPr="00440E0F">
        <w:rPr>
          <w:rFonts w:ascii="Times New Roman" w:eastAsia="Times New Roman" w:hAnsi="Times New Roman" w:cs="Times New Roman"/>
          <w:sz w:val="24"/>
          <w:szCs w:val="24"/>
        </w:rPr>
        <w:t>учителем</w:t>
      </w:r>
      <w:r w:rsidRPr="00440E0F">
        <w:rPr>
          <w:rFonts w:ascii="Times New Roman" w:eastAsia="Times New Roman" w:hAnsi="Times New Roman" w:cs="Times New Roman"/>
          <w:spacing w:val="7"/>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8"/>
          <w:sz w:val="24"/>
          <w:szCs w:val="24"/>
        </w:rPr>
        <w:t xml:space="preserve"> </w:t>
      </w:r>
      <w:r w:rsidRPr="00440E0F">
        <w:rPr>
          <w:rFonts w:ascii="Times New Roman" w:eastAsia="Times New Roman" w:hAnsi="Times New Roman" w:cs="Times New Roman"/>
          <w:sz w:val="24"/>
          <w:szCs w:val="24"/>
        </w:rPr>
        <w:t>пятиклассниками</w:t>
      </w:r>
      <w:r w:rsidRPr="00440E0F">
        <w:rPr>
          <w:rFonts w:ascii="Times New Roman" w:eastAsia="Times New Roman" w:hAnsi="Times New Roman" w:cs="Times New Roman"/>
          <w:spacing w:val="8"/>
          <w:sz w:val="24"/>
          <w:szCs w:val="24"/>
        </w:rPr>
        <w:t xml:space="preserve"> </w:t>
      </w:r>
      <w:r w:rsidRPr="00440E0F">
        <w:rPr>
          <w:rFonts w:ascii="Times New Roman" w:eastAsia="Times New Roman" w:hAnsi="Times New Roman" w:cs="Times New Roman"/>
          <w:sz w:val="24"/>
          <w:szCs w:val="24"/>
        </w:rPr>
        <w:t>задания,</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выбирают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интересующие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их</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темы.</w:t>
      </w:r>
    </w:p>
    <w:p w:rsidR="00440E0F" w:rsidRPr="00440E0F" w:rsidRDefault="00440E0F" w:rsidP="00440E0F">
      <w:pPr>
        <w:widowControl w:val="0"/>
        <w:autoSpaceDE w:val="0"/>
        <w:autoSpaceDN w:val="0"/>
        <w:spacing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Деятельность</w:t>
      </w:r>
      <w:r w:rsidRPr="00440E0F">
        <w:rPr>
          <w:rFonts w:ascii="Times New Roman" w:eastAsia="Times New Roman" w:hAnsi="Times New Roman" w:cs="Times New Roman"/>
          <w:b/>
          <w:bCs/>
          <w:spacing w:val="-4"/>
          <w:sz w:val="24"/>
          <w:szCs w:val="24"/>
        </w:rPr>
        <w:t xml:space="preserve"> </w:t>
      </w:r>
      <w:r w:rsidRPr="00440E0F">
        <w:rPr>
          <w:rFonts w:ascii="Times New Roman" w:eastAsia="Times New Roman" w:hAnsi="Times New Roman" w:cs="Times New Roman"/>
          <w:b/>
          <w:bCs/>
          <w:sz w:val="24"/>
          <w:szCs w:val="24"/>
        </w:rPr>
        <w:t>детей:</w:t>
      </w:r>
    </w:p>
    <w:p w:rsidR="00440E0F" w:rsidRPr="00440E0F" w:rsidRDefault="00440E0F" w:rsidP="00C86195">
      <w:pPr>
        <w:widowControl w:val="0"/>
        <w:numPr>
          <w:ilvl w:val="0"/>
          <w:numId w:val="177"/>
        </w:numPr>
        <w:tabs>
          <w:tab w:val="left" w:pos="1637"/>
          <w:tab w:val="left" w:pos="1638"/>
        </w:tabs>
        <w:autoSpaceDE w:val="0"/>
        <w:autoSpaceDN w:val="0"/>
        <w:spacing w:before="36" w:after="0" w:line="240" w:lineRule="auto"/>
        <w:ind w:right="251" w:firstLine="707"/>
        <w:rPr>
          <w:rFonts w:ascii="Times New Roman" w:eastAsia="Times New Roman" w:hAnsi="Times New Roman" w:cs="Times New Roman"/>
          <w:sz w:val="24"/>
        </w:rPr>
      </w:pPr>
      <w:r w:rsidRPr="00440E0F">
        <w:rPr>
          <w:rFonts w:ascii="Times New Roman" w:eastAsia="Times New Roman" w:hAnsi="Times New Roman" w:cs="Times New Roman"/>
          <w:sz w:val="24"/>
        </w:rPr>
        <w:t>_овладевают</w:t>
      </w:r>
      <w:r w:rsidRPr="00440E0F">
        <w:rPr>
          <w:rFonts w:ascii="Times New Roman" w:eastAsia="Times New Roman" w:hAnsi="Times New Roman" w:cs="Times New Roman"/>
          <w:spacing w:val="20"/>
          <w:sz w:val="24"/>
        </w:rPr>
        <w:t xml:space="preserve"> </w:t>
      </w:r>
      <w:r w:rsidRPr="00440E0F">
        <w:rPr>
          <w:rFonts w:ascii="Times New Roman" w:eastAsia="Times New Roman" w:hAnsi="Times New Roman" w:cs="Times New Roman"/>
          <w:sz w:val="24"/>
        </w:rPr>
        <w:t>способами</w:t>
      </w:r>
      <w:r w:rsidRPr="00440E0F">
        <w:rPr>
          <w:rFonts w:ascii="Times New Roman" w:eastAsia="Times New Roman" w:hAnsi="Times New Roman" w:cs="Times New Roman"/>
          <w:spacing w:val="23"/>
          <w:sz w:val="24"/>
        </w:rPr>
        <w:t xml:space="preserve"> </w:t>
      </w:r>
      <w:r w:rsidRPr="00440E0F">
        <w:rPr>
          <w:rFonts w:ascii="Times New Roman" w:eastAsia="Times New Roman" w:hAnsi="Times New Roman" w:cs="Times New Roman"/>
          <w:sz w:val="24"/>
        </w:rPr>
        <w:t>работы</w:t>
      </w:r>
      <w:r w:rsidRPr="00440E0F">
        <w:rPr>
          <w:rFonts w:ascii="Times New Roman" w:eastAsia="Times New Roman" w:hAnsi="Times New Roman" w:cs="Times New Roman"/>
          <w:spacing w:val="20"/>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9"/>
          <w:sz w:val="24"/>
        </w:rPr>
        <w:t xml:space="preserve"> </w:t>
      </w:r>
      <w:r w:rsidRPr="00440E0F">
        <w:rPr>
          <w:rFonts w:ascii="Times New Roman" w:eastAsia="Times New Roman" w:hAnsi="Times New Roman" w:cs="Times New Roman"/>
          <w:sz w:val="24"/>
        </w:rPr>
        <w:t>книгой,</w:t>
      </w:r>
      <w:r w:rsidRPr="00440E0F">
        <w:rPr>
          <w:rFonts w:ascii="Times New Roman" w:eastAsia="Times New Roman" w:hAnsi="Times New Roman" w:cs="Times New Roman"/>
          <w:spacing w:val="17"/>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9"/>
          <w:sz w:val="24"/>
        </w:rPr>
        <w:t xml:space="preserve"> </w:t>
      </w:r>
      <w:r w:rsidRPr="00440E0F">
        <w:rPr>
          <w:rFonts w:ascii="Times New Roman" w:eastAsia="Times New Roman" w:hAnsi="Times New Roman" w:cs="Times New Roman"/>
          <w:sz w:val="24"/>
        </w:rPr>
        <w:t>разными</w:t>
      </w:r>
      <w:r w:rsidRPr="00440E0F">
        <w:rPr>
          <w:rFonts w:ascii="Times New Roman" w:eastAsia="Times New Roman" w:hAnsi="Times New Roman" w:cs="Times New Roman"/>
          <w:spacing w:val="20"/>
          <w:sz w:val="24"/>
        </w:rPr>
        <w:t xml:space="preserve"> </w:t>
      </w:r>
      <w:r w:rsidRPr="00440E0F">
        <w:rPr>
          <w:rFonts w:ascii="Times New Roman" w:eastAsia="Times New Roman" w:hAnsi="Times New Roman" w:cs="Times New Roman"/>
          <w:sz w:val="24"/>
        </w:rPr>
        <w:t>средствами</w:t>
      </w:r>
      <w:r w:rsidRPr="00440E0F">
        <w:rPr>
          <w:rFonts w:ascii="Times New Roman" w:eastAsia="Times New Roman" w:hAnsi="Times New Roman" w:cs="Times New Roman"/>
          <w:spacing w:val="21"/>
          <w:sz w:val="24"/>
        </w:rPr>
        <w:t xml:space="preserve"> </w:t>
      </w:r>
      <w:r w:rsidRPr="00440E0F">
        <w:rPr>
          <w:rFonts w:ascii="Times New Roman" w:eastAsia="Times New Roman" w:hAnsi="Times New Roman" w:cs="Times New Roman"/>
          <w:sz w:val="24"/>
        </w:rPr>
        <w:t>получения</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информации;</w:t>
      </w:r>
    </w:p>
    <w:p w:rsidR="00440E0F" w:rsidRPr="00440E0F" w:rsidRDefault="00440E0F" w:rsidP="00C86195">
      <w:pPr>
        <w:widowControl w:val="0"/>
        <w:numPr>
          <w:ilvl w:val="0"/>
          <w:numId w:val="177"/>
        </w:numPr>
        <w:tabs>
          <w:tab w:val="left" w:pos="1637"/>
          <w:tab w:val="left" w:pos="1638"/>
        </w:tabs>
        <w:autoSpaceDE w:val="0"/>
        <w:autoSpaceDN w:val="0"/>
        <w:spacing w:after="0" w:line="275" w:lineRule="exact"/>
        <w:ind w:left="1638"/>
        <w:rPr>
          <w:rFonts w:ascii="Times New Roman" w:eastAsia="Times New Roman" w:hAnsi="Times New Roman" w:cs="Times New Roman"/>
          <w:sz w:val="24"/>
        </w:rPr>
      </w:pPr>
      <w:r w:rsidRPr="00440E0F">
        <w:rPr>
          <w:rFonts w:ascii="Times New Roman" w:eastAsia="Times New Roman" w:hAnsi="Times New Roman" w:cs="Times New Roman"/>
          <w:sz w:val="24"/>
        </w:rPr>
        <w:t>овладевают</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первоначальными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навыками</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сотрудничества</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паре,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группе);</w:t>
      </w:r>
    </w:p>
    <w:p w:rsidR="00440E0F" w:rsidRPr="00440E0F" w:rsidRDefault="00440E0F" w:rsidP="00C86195">
      <w:pPr>
        <w:widowControl w:val="0"/>
        <w:numPr>
          <w:ilvl w:val="0"/>
          <w:numId w:val="177"/>
        </w:numPr>
        <w:tabs>
          <w:tab w:val="left" w:pos="1637"/>
          <w:tab w:val="left" w:pos="1638"/>
          <w:tab w:val="left" w:pos="4057"/>
        </w:tabs>
        <w:autoSpaceDE w:val="0"/>
        <w:autoSpaceDN w:val="0"/>
        <w:spacing w:before="44" w:after="0" w:line="240" w:lineRule="auto"/>
        <w:ind w:right="253" w:firstLine="707"/>
        <w:rPr>
          <w:rFonts w:ascii="Times New Roman" w:eastAsia="Times New Roman" w:hAnsi="Times New Roman" w:cs="Times New Roman"/>
          <w:sz w:val="24"/>
        </w:rPr>
      </w:pPr>
      <w:r w:rsidRPr="00440E0F">
        <w:rPr>
          <w:rFonts w:ascii="Times New Roman" w:eastAsia="Times New Roman" w:hAnsi="Times New Roman" w:cs="Times New Roman"/>
          <w:sz w:val="24"/>
        </w:rPr>
        <w:t xml:space="preserve">учатся  </w:t>
      </w:r>
      <w:r w:rsidRPr="00440E0F">
        <w:rPr>
          <w:rFonts w:ascii="Times New Roman" w:eastAsia="Times New Roman" w:hAnsi="Times New Roman" w:cs="Times New Roman"/>
          <w:spacing w:val="12"/>
          <w:sz w:val="24"/>
        </w:rPr>
        <w:t xml:space="preserve"> </w:t>
      </w:r>
      <w:r w:rsidRPr="00440E0F">
        <w:rPr>
          <w:rFonts w:ascii="Times New Roman" w:eastAsia="Times New Roman" w:hAnsi="Times New Roman" w:cs="Times New Roman"/>
          <w:sz w:val="24"/>
        </w:rPr>
        <w:t>представлять</w:t>
      </w:r>
      <w:r w:rsidRPr="00440E0F">
        <w:rPr>
          <w:rFonts w:ascii="Times New Roman" w:eastAsia="Times New Roman" w:hAnsi="Times New Roman" w:cs="Times New Roman"/>
          <w:sz w:val="24"/>
        </w:rPr>
        <w:tab/>
        <w:t>результаты</w:t>
      </w:r>
      <w:r w:rsidRPr="00440E0F">
        <w:rPr>
          <w:rFonts w:ascii="Times New Roman" w:eastAsia="Times New Roman" w:hAnsi="Times New Roman" w:cs="Times New Roman"/>
          <w:spacing w:val="16"/>
          <w:sz w:val="24"/>
        </w:rPr>
        <w:t xml:space="preserve"> </w:t>
      </w:r>
      <w:r w:rsidRPr="00440E0F">
        <w:rPr>
          <w:rFonts w:ascii="Times New Roman" w:eastAsia="Times New Roman" w:hAnsi="Times New Roman" w:cs="Times New Roman"/>
          <w:sz w:val="24"/>
        </w:rPr>
        <w:t>познавательной</w:t>
      </w:r>
      <w:r w:rsidRPr="00440E0F">
        <w:rPr>
          <w:rFonts w:ascii="Times New Roman" w:eastAsia="Times New Roman" w:hAnsi="Times New Roman" w:cs="Times New Roman"/>
          <w:spacing w:val="16"/>
          <w:sz w:val="24"/>
        </w:rPr>
        <w:t xml:space="preserve"> </w:t>
      </w:r>
      <w:r w:rsidRPr="00440E0F">
        <w:rPr>
          <w:rFonts w:ascii="Times New Roman" w:eastAsia="Times New Roman" w:hAnsi="Times New Roman" w:cs="Times New Roman"/>
          <w:sz w:val="24"/>
        </w:rPr>
        <w:t>деятельности</w:t>
      </w:r>
      <w:r w:rsidRPr="00440E0F">
        <w:rPr>
          <w:rFonts w:ascii="Times New Roman" w:eastAsia="Times New Roman" w:hAnsi="Times New Roman" w:cs="Times New Roman"/>
          <w:spacing w:val="16"/>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15"/>
          <w:sz w:val="24"/>
        </w:rPr>
        <w:t xml:space="preserve"> </w:t>
      </w:r>
      <w:r w:rsidRPr="00440E0F">
        <w:rPr>
          <w:rFonts w:ascii="Times New Roman" w:eastAsia="Times New Roman" w:hAnsi="Times New Roman" w:cs="Times New Roman"/>
          <w:sz w:val="24"/>
        </w:rPr>
        <w:t>виде</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рисунка,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моделей, макетов;</w:t>
      </w:r>
    </w:p>
    <w:p w:rsidR="00440E0F" w:rsidRPr="00440E0F" w:rsidRDefault="00440E0F" w:rsidP="00C86195">
      <w:pPr>
        <w:widowControl w:val="0"/>
        <w:numPr>
          <w:ilvl w:val="0"/>
          <w:numId w:val="177"/>
        </w:numPr>
        <w:tabs>
          <w:tab w:val="left" w:pos="1637"/>
          <w:tab w:val="left" w:pos="1638"/>
        </w:tabs>
        <w:autoSpaceDE w:val="0"/>
        <w:autoSpaceDN w:val="0"/>
        <w:spacing w:after="0" w:line="275" w:lineRule="exact"/>
        <w:ind w:left="1638"/>
        <w:rPr>
          <w:rFonts w:ascii="Times New Roman" w:eastAsia="Times New Roman" w:hAnsi="Times New Roman" w:cs="Times New Roman"/>
          <w:sz w:val="24"/>
        </w:rPr>
      </w:pPr>
      <w:r w:rsidRPr="00440E0F">
        <w:rPr>
          <w:rFonts w:ascii="Times New Roman" w:eastAsia="Times New Roman" w:hAnsi="Times New Roman" w:cs="Times New Roman"/>
          <w:sz w:val="24"/>
        </w:rPr>
        <w:t>выполняют</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мини-проекты</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помощью</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родителей</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пятиклассников;</w:t>
      </w:r>
    </w:p>
    <w:p w:rsidR="00440E0F" w:rsidRPr="00440E0F" w:rsidRDefault="00440E0F" w:rsidP="00C86195">
      <w:pPr>
        <w:widowControl w:val="0"/>
        <w:numPr>
          <w:ilvl w:val="0"/>
          <w:numId w:val="177"/>
        </w:numPr>
        <w:tabs>
          <w:tab w:val="left" w:pos="1637"/>
          <w:tab w:val="left" w:pos="1638"/>
        </w:tabs>
        <w:autoSpaceDE w:val="0"/>
        <w:autoSpaceDN w:val="0"/>
        <w:spacing w:before="41" w:after="0" w:line="278" w:lineRule="auto"/>
        <w:ind w:right="254" w:firstLine="707"/>
        <w:rPr>
          <w:rFonts w:ascii="Times New Roman" w:eastAsia="Times New Roman" w:hAnsi="Times New Roman" w:cs="Times New Roman"/>
          <w:sz w:val="24"/>
        </w:rPr>
      </w:pPr>
      <w:r w:rsidRPr="00440E0F">
        <w:rPr>
          <w:rFonts w:ascii="Times New Roman" w:eastAsia="Times New Roman" w:hAnsi="Times New Roman" w:cs="Times New Roman"/>
          <w:sz w:val="24"/>
        </w:rPr>
        <w:t>проводят</w:t>
      </w:r>
      <w:r w:rsidRPr="00440E0F">
        <w:rPr>
          <w:rFonts w:ascii="Times New Roman" w:eastAsia="Times New Roman" w:hAnsi="Times New Roman" w:cs="Times New Roman"/>
          <w:spacing w:val="52"/>
          <w:sz w:val="24"/>
        </w:rPr>
        <w:t xml:space="preserve"> </w:t>
      </w:r>
      <w:r w:rsidRPr="00440E0F">
        <w:rPr>
          <w:rFonts w:ascii="Times New Roman" w:eastAsia="Times New Roman" w:hAnsi="Times New Roman" w:cs="Times New Roman"/>
          <w:sz w:val="24"/>
        </w:rPr>
        <w:t>кратковременные</w:t>
      </w:r>
      <w:r w:rsidRPr="00440E0F">
        <w:rPr>
          <w:rFonts w:ascii="Times New Roman" w:eastAsia="Times New Roman" w:hAnsi="Times New Roman" w:cs="Times New Roman"/>
          <w:spacing w:val="50"/>
          <w:sz w:val="24"/>
        </w:rPr>
        <w:t xml:space="preserve"> </w:t>
      </w:r>
      <w:r w:rsidRPr="00440E0F">
        <w:rPr>
          <w:rFonts w:ascii="Times New Roman" w:eastAsia="Times New Roman" w:hAnsi="Times New Roman" w:cs="Times New Roman"/>
          <w:sz w:val="24"/>
        </w:rPr>
        <w:t>исследования</w:t>
      </w:r>
      <w:r w:rsidRPr="00440E0F">
        <w:rPr>
          <w:rFonts w:ascii="Times New Roman" w:eastAsia="Times New Roman" w:hAnsi="Times New Roman" w:cs="Times New Roman"/>
          <w:spacing w:val="51"/>
          <w:sz w:val="24"/>
        </w:rPr>
        <w:t xml:space="preserve"> </w:t>
      </w: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55"/>
          <w:sz w:val="24"/>
        </w:rPr>
        <w:t xml:space="preserve"> </w:t>
      </w:r>
      <w:r w:rsidRPr="00440E0F">
        <w:rPr>
          <w:rFonts w:ascii="Times New Roman" w:eastAsia="Times New Roman" w:hAnsi="Times New Roman" w:cs="Times New Roman"/>
          <w:sz w:val="24"/>
        </w:rPr>
        <w:t>уроках</w:t>
      </w:r>
      <w:r w:rsidRPr="00440E0F">
        <w:rPr>
          <w:rFonts w:ascii="Times New Roman" w:eastAsia="Times New Roman" w:hAnsi="Times New Roman" w:cs="Times New Roman"/>
          <w:spacing w:val="54"/>
          <w:sz w:val="24"/>
        </w:rPr>
        <w:t xml:space="preserve"> </w:t>
      </w:r>
      <w:r w:rsidRPr="00440E0F">
        <w:rPr>
          <w:rFonts w:ascii="Times New Roman" w:eastAsia="Times New Roman" w:hAnsi="Times New Roman" w:cs="Times New Roman"/>
          <w:sz w:val="24"/>
        </w:rPr>
        <w:t>под</w:t>
      </w:r>
      <w:r w:rsidRPr="00440E0F">
        <w:rPr>
          <w:rFonts w:ascii="Times New Roman" w:eastAsia="Times New Roman" w:hAnsi="Times New Roman" w:cs="Times New Roman"/>
          <w:spacing w:val="52"/>
          <w:sz w:val="24"/>
        </w:rPr>
        <w:t xml:space="preserve"> </w:t>
      </w:r>
      <w:r w:rsidRPr="00440E0F">
        <w:rPr>
          <w:rFonts w:ascii="Times New Roman" w:eastAsia="Times New Roman" w:hAnsi="Times New Roman" w:cs="Times New Roman"/>
          <w:sz w:val="24"/>
        </w:rPr>
        <w:t>руководством</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учителя;</w:t>
      </w:r>
    </w:p>
    <w:p w:rsidR="00440E0F" w:rsidRPr="00440E0F" w:rsidRDefault="00440E0F" w:rsidP="00C86195">
      <w:pPr>
        <w:widowControl w:val="0"/>
        <w:numPr>
          <w:ilvl w:val="0"/>
          <w:numId w:val="177"/>
        </w:numPr>
        <w:tabs>
          <w:tab w:val="left" w:pos="1637"/>
          <w:tab w:val="left" w:pos="1638"/>
          <w:tab w:val="left" w:pos="2522"/>
          <w:tab w:val="left" w:pos="3788"/>
          <w:tab w:val="left" w:pos="4524"/>
          <w:tab w:val="left" w:pos="6093"/>
          <w:tab w:val="left" w:pos="6634"/>
          <w:tab w:val="left" w:pos="8001"/>
        </w:tabs>
        <w:autoSpaceDE w:val="0"/>
        <w:autoSpaceDN w:val="0"/>
        <w:spacing w:after="0" w:line="240" w:lineRule="auto"/>
        <w:ind w:right="252" w:firstLine="707"/>
        <w:rPr>
          <w:rFonts w:ascii="Times New Roman" w:eastAsia="Times New Roman" w:hAnsi="Times New Roman" w:cs="Times New Roman"/>
          <w:sz w:val="24"/>
        </w:rPr>
      </w:pPr>
      <w:r w:rsidRPr="00440E0F">
        <w:rPr>
          <w:rFonts w:ascii="Times New Roman" w:eastAsia="Times New Roman" w:hAnsi="Times New Roman" w:cs="Times New Roman"/>
          <w:sz w:val="24"/>
        </w:rPr>
        <w:t>учатся</w:t>
      </w:r>
      <w:r w:rsidRPr="00440E0F">
        <w:rPr>
          <w:rFonts w:ascii="Times New Roman" w:eastAsia="Times New Roman" w:hAnsi="Times New Roman" w:cs="Times New Roman"/>
          <w:sz w:val="24"/>
        </w:rPr>
        <w:tab/>
        <w:t>оценивать</w:t>
      </w:r>
      <w:r w:rsidRPr="00440E0F">
        <w:rPr>
          <w:rFonts w:ascii="Times New Roman" w:eastAsia="Times New Roman" w:hAnsi="Times New Roman" w:cs="Times New Roman"/>
          <w:sz w:val="24"/>
        </w:rPr>
        <w:tab/>
        <w:t>свою</w:t>
      </w:r>
      <w:r w:rsidRPr="00440E0F">
        <w:rPr>
          <w:rFonts w:ascii="Times New Roman" w:eastAsia="Times New Roman" w:hAnsi="Times New Roman" w:cs="Times New Roman"/>
          <w:sz w:val="24"/>
        </w:rPr>
        <w:tab/>
        <w:t>деятельность</w:t>
      </w:r>
      <w:r w:rsidRPr="00440E0F">
        <w:rPr>
          <w:rFonts w:ascii="Times New Roman" w:eastAsia="Times New Roman" w:hAnsi="Times New Roman" w:cs="Times New Roman"/>
          <w:sz w:val="24"/>
        </w:rPr>
        <w:tab/>
        <w:t>(по</w:t>
      </w:r>
      <w:r w:rsidRPr="00440E0F">
        <w:rPr>
          <w:rFonts w:ascii="Times New Roman" w:eastAsia="Times New Roman" w:hAnsi="Times New Roman" w:cs="Times New Roman"/>
          <w:sz w:val="24"/>
        </w:rPr>
        <w:tab/>
        <w:t>критериям,</w:t>
      </w:r>
      <w:r w:rsidRPr="00440E0F">
        <w:rPr>
          <w:rFonts w:ascii="Times New Roman" w:eastAsia="Times New Roman" w:hAnsi="Times New Roman" w:cs="Times New Roman"/>
          <w:sz w:val="24"/>
        </w:rPr>
        <w:tab/>
      </w:r>
      <w:r w:rsidRPr="00440E0F">
        <w:rPr>
          <w:rFonts w:ascii="Times New Roman" w:eastAsia="Times New Roman" w:hAnsi="Times New Roman" w:cs="Times New Roman"/>
          <w:spacing w:val="-1"/>
          <w:sz w:val="24"/>
        </w:rPr>
        <w:t>разработанным</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совместно</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учителем).</w:t>
      </w:r>
    </w:p>
    <w:p w:rsidR="00440E0F" w:rsidRPr="00440E0F" w:rsidRDefault="00440E0F" w:rsidP="00440E0F">
      <w:pPr>
        <w:widowControl w:val="0"/>
        <w:autoSpaceDE w:val="0"/>
        <w:autoSpaceDN w:val="0"/>
        <w:spacing w:before="3" w:after="0" w:line="240" w:lineRule="auto"/>
        <w:rPr>
          <w:rFonts w:ascii="Times New Roman" w:eastAsia="Times New Roman" w:hAnsi="Times New Roman" w:cs="Times New Roman"/>
          <w:sz w:val="27"/>
          <w:szCs w:val="24"/>
        </w:rPr>
      </w:pPr>
    </w:p>
    <w:p w:rsidR="00440E0F" w:rsidRPr="00440E0F" w:rsidRDefault="00440E0F" w:rsidP="00440E0F">
      <w:pPr>
        <w:widowControl w:val="0"/>
        <w:autoSpaceDE w:val="0"/>
        <w:autoSpaceDN w:val="0"/>
        <w:spacing w:after="0" w:line="280" w:lineRule="auto"/>
        <w:ind w:right="250"/>
        <w:jc w:val="both"/>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Cs/>
          <w:sz w:val="24"/>
          <w:szCs w:val="24"/>
        </w:rPr>
        <w:t>Второй</w:t>
      </w:r>
      <w:r w:rsidRPr="00440E0F">
        <w:rPr>
          <w:rFonts w:ascii="Times New Roman" w:eastAsia="Times New Roman" w:hAnsi="Times New Roman" w:cs="Times New Roman"/>
          <w:bCs/>
          <w:spacing w:val="1"/>
          <w:sz w:val="24"/>
          <w:szCs w:val="24"/>
        </w:rPr>
        <w:t xml:space="preserve"> </w:t>
      </w:r>
      <w:r w:rsidRPr="00440E0F">
        <w:rPr>
          <w:rFonts w:ascii="Times New Roman" w:eastAsia="Times New Roman" w:hAnsi="Times New Roman" w:cs="Times New Roman"/>
          <w:bCs/>
          <w:sz w:val="24"/>
          <w:szCs w:val="24"/>
        </w:rPr>
        <w:t>этап.</w:t>
      </w:r>
      <w:r w:rsidRPr="00440E0F">
        <w:rPr>
          <w:rFonts w:ascii="Times New Roman" w:eastAsia="Times New Roman" w:hAnsi="Times New Roman" w:cs="Times New Roman"/>
          <w:bCs/>
          <w:spacing w:val="1"/>
          <w:sz w:val="24"/>
          <w:szCs w:val="24"/>
        </w:rPr>
        <w:t xml:space="preserve"> </w:t>
      </w:r>
      <w:r w:rsidRPr="00440E0F">
        <w:rPr>
          <w:rFonts w:ascii="Times New Roman" w:eastAsia="Times New Roman" w:hAnsi="Times New Roman" w:cs="Times New Roman"/>
          <w:b/>
          <w:bCs/>
          <w:sz w:val="24"/>
          <w:szCs w:val="24"/>
        </w:rPr>
        <w:t>Организация</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коллективных</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исследований</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с</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элементами</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проектной</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деятельности (2 класс).</w:t>
      </w:r>
    </w:p>
    <w:p w:rsidR="00440E0F" w:rsidRPr="00440E0F" w:rsidRDefault="00440E0F" w:rsidP="00440E0F">
      <w:pPr>
        <w:widowControl w:val="0"/>
        <w:autoSpaceDE w:val="0"/>
        <w:autoSpaceDN w:val="0"/>
        <w:spacing w:after="0"/>
        <w:ind w:right="254"/>
        <w:jc w:val="both"/>
        <w:rPr>
          <w:rFonts w:ascii="Times New Roman" w:eastAsia="Times New Roman" w:hAnsi="Times New Roman" w:cs="Times New Roman"/>
          <w:sz w:val="24"/>
          <w:szCs w:val="24"/>
        </w:rPr>
      </w:pPr>
      <w:r w:rsidRPr="00440E0F">
        <w:rPr>
          <w:rFonts w:ascii="Times New Roman" w:eastAsia="Times New Roman" w:hAnsi="Times New Roman" w:cs="Times New Roman"/>
          <w:b/>
          <w:sz w:val="24"/>
          <w:szCs w:val="24"/>
        </w:rPr>
        <w:t>Цель:</w:t>
      </w:r>
      <w:r w:rsidRPr="00440E0F">
        <w:rPr>
          <w:rFonts w:ascii="Times New Roman" w:eastAsia="Times New Roman" w:hAnsi="Times New Roman" w:cs="Times New Roman"/>
          <w:b/>
          <w:spacing w:val="1"/>
          <w:sz w:val="24"/>
          <w:szCs w:val="24"/>
        </w:rPr>
        <w:t xml:space="preserve"> </w:t>
      </w:r>
      <w:r w:rsidRPr="00440E0F">
        <w:rPr>
          <w:rFonts w:ascii="Times New Roman" w:eastAsia="Times New Roman" w:hAnsi="Times New Roman" w:cs="Times New Roman"/>
          <w:sz w:val="24"/>
          <w:szCs w:val="24"/>
        </w:rPr>
        <w:t>учить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детей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поэтапной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организации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коллективного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исследования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элементами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проектной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целью</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формирования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них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первоначальных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проектно-исследовательских</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умений.</w:t>
      </w:r>
    </w:p>
    <w:p w:rsidR="00440E0F" w:rsidRPr="00440E0F" w:rsidRDefault="00440E0F" w:rsidP="00440E0F">
      <w:pPr>
        <w:widowControl w:val="0"/>
        <w:autoSpaceDE w:val="0"/>
        <w:autoSpaceDN w:val="0"/>
        <w:spacing w:after="0" w:line="240" w:lineRule="auto"/>
        <w:jc w:val="both"/>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Формы</w:t>
      </w:r>
      <w:r w:rsidRPr="00440E0F">
        <w:rPr>
          <w:rFonts w:ascii="Times New Roman" w:eastAsia="Times New Roman" w:hAnsi="Times New Roman" w:cs="Times New Roman"/>
          <w:b/>
          <w:bCs/>
          <w:spacing w:val="-2"/>
          <w:sz w:val="24"/>
          <w:szCs w:val="24"/>
        </w:rPr>
        <w:t xml:space="preserve"> </w:t>
      </w:r>
      <w:r w:rsidRPr="00440E0F">
        <w:rPr>
          <w:rFonts w:ascii="Times New Roman" w:eastAsia="Times New Roman" w:hAnsi="Times New Roman" w:cs="Times New Roman"/>
          <w:b/>
          <w:bCs/>
          <w:sz w:val="24"/>
          <w:szCs w:val="24"/>
        </w:rPr>
        <w:t>организации:</w:t>
      </w:r>
    </w:p>
    <w:p w:rsidR="00440E0F" w:rsidRPr="00440E0F" w:rsidRDefault="00440E0F" w:rsidP="00C86195">
      <w:pPr>
        <w:widowControl w:val="0"/>
        <w:numPr>
          <w:ilvl w:val="0"/>
          <w:numId w:val="178"/>
        </w:numPr>
        <w:tabs>
          <w:tab w:val="left" w:pos="1637"/>
          <w:tab w:val="left" w:pos="1638"/>
        </w:tabs>
        <w:autoSpaceDE w:val="0"/>
        <w:autoSpaceDN w:val="0"/>
        <w:spacing w:before="29" w:after="0" w:line="273" w:lineRule="auto"/>
        <w:ind w:right="250" w:firstLine="707"/>
        <w:rPr>
          <w:rFonts w:ascii="Times New Roman" w:eastAsia="Times New Roman" w:hAnsi="Times New Roman" w:cs="Times New Roman"/>
          <w:sz w:val="24"/>
        </w:rPr>
      </w:pPr>
      <w:r w:rsidRPr="00440E0F">
        <w:rPr>
          <w:rFonts w:ascii="Times New Roman" w:eastAsia="Times New Roman" w:hAnsi="Times New Roman" w:cs="Times New Roman"/>
          <w:sz w:val="24"/>
        </w:rPr>
        <w:t>коллективные</w:t>
      </w:r>
      <w:r w:rsidRPr="00440E0F">
        <w:rPr>
          <w:rFonts w:ascii="Times New Roman" w:eastAsia="Times New Roman" w:hAnsi="Times New Roman" w:cs="Times New Roman"/>
          <w:spacing w:val="40"/>
          <w:sz w:val="24"/>
        </w:rPr>
        <w:t xml:space="preserve"> </w:t>
      </w:r>
      <w:r w:rsidRPr="00440E0F">
        <w:rPr>
          <w:rFonts w:ascii="Times New Roman" w:eastAsia="Times New Roman" w:hAnsi="Times New Roman" w:cs="Times New Roman"/>
          <w:sz w:val="24"/>
        </w:rPr>
        <w:t>исследования,</w:t>
      </w:r>
      <w:r w:rsidRPr="00440E0F">
        <w:rPr>
          <w:rFonts w:ascii="Times New Roman" w:eastAsia="Times New Roman" w:hAnsi="Times New Roman" w:cs="Times New Roman"/>
          <w:spacing w:val="43"/>
          <w:sz w:val="24"/>
        </w:rPr>
        <w:t xml:space="preserve"> </w:t>
      </w:r>
      <w:r w:rsidRPr="00440E0F">
        <w:rPr>
          <w:rFonts w:ascii="Times New Roman" w:eastAsia="Times New Roman" w:hAnsi="Times New Roman" w:cs="Times New Roman"/>
          <w:sz w:val="24"/>
        </w:rPr>
        <w:t>проводимые</w:t>
      </w:r>
      <w:r w:rsidRPr="00440E0F">
        <w:rPr>
          <w:rFonts w:ascii="Times New Roman" w:eastAsia="Times New Roman" w:hAnsi="Times New Roman" w:cs="Times New Roman"/>
          <w:spacing w:val="41"/>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47"/>
          <w:sz w:val="24"/>
        </w:rPr>
        <w:t xml:space="preserve"> </w:t>
      </w:r>
      <w:r w:rsidRPr="00440E0F">
        <w:rPr>
          <w:rFonts w:ascii="Times New Roman" w:eastAsia="Times New Roman" w:hAnsi="Times New Roman" w:cs="Times New Roman"/>
          <w:sz w:val="24"/>
        </w:rPr>
        <w:t>учётом</w:t>
      </w:r>
      <w:r w:rsidRPr="00440E0F">
        <w:rPr>
          <w:rFonts w:ascii="Times New Roman" w:eastAsia="Times New Roman" w:hAnsi="Times New Roman" w:cs="Times New Roman"/>
          <w:spacing w:val="42"/>
          <w:sz w:val="24"/>
        </w:rPr>
        <w:t xml:space="preserve"> </w:t>
      </w:r>
      <w:r w:rsidRPr="00440E0F">
        <w:rPr>
          <w:rFonts w:ascii="Times New Roman" w:eastAsia="Times New Roman" w:hAnsi="Times New Roman" w:cs="Times New Roman"/>
          <w:sz w:val="24"/>
        </w:rPr>
        <w:t>детской</w:t>
      </w:r>
      <w:r w:rsidRPr="00440E0F">
        <w:rPr>
          <w:rFonts w:ascii="Times New Roman" w:eastAsia="Times New Roman" w:hAnsi="Times New Roman" w:cs="Times New Roman"/>
          <w:spacing w:val="44"/>
          <w:sz w:val="24"/>
        </w:rPr>
        <w:t xml:space="preserve"> </w:t>
      </w:r>
      <w:r w:rsidRPr="00440E0F">
        <w:rPr>
          <w:rFonts w:ascii="Times New Roman" w:eastAsia="Times New Roman" w:hAnsi="Times New Roman" w:cs="Times New Roman"/>
          <w:sz w:val="24"/>
        </w:rPr>
        <w:t>инициативы</w:t>
      </w:r>
      <w:r w:rsidRPr="00440E0F">
        <w:rPr>
          <w:rFonts w:ascii="Times New Roman" w:eastAsia="Times New Roman" w:hAnsi="Times New Roman" w:cs="Times New Roman"/>
          <w:spacing w:val="42"/>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постепенным</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развёртыванием</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всех</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этапов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исследования;</w:t>
      </w:r>
    </w:p>
    <w:p w:rsidR="00440E0F" w:rsidRPr="00440E0F" w:rsidRDefault="00440E0F" w:rsidP="00C86195">
      <w:pPr>
        <w:widowControl w:val="0"/>
        <w:numPr>
          <w:ilvl w:val="0"/>
          <w:numId w:val="178"/>
        </w:numPr>
        <w:tabs>
          <w:tab w:val="left" w:pos="1637"/>
          <w:tab w:val="left" w:pos="1638"/>
        </w:tabs>
        <w:autoSpaceDE w:val="0"/>
        <w:autoSpaceDN w:val="0"/>
        <w:spacing w:before="3"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осуществление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мини-проектов</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рамках</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интегрированного</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курса</w:t>
      </w:r>
    </w:p>
    <w:p w:rsidR="00440E0F" w:rsidRPr="00440E0F" w:rsidRDefault="00440E0F" w:rsidP="00C86195">
      <w:pPr>
        <w:widowControl w:val="0"/>
        <w:numPr>
          <w:ilvl w:val="0"/>
          <w:numId w:val="178"/>
        </w:numPr>
        <w:tabs>
          <w:tab w:val="left" w:pos="1637"/>
          <w:tab w:val="left" w:pos="1638"/>
        </w:tabs>
        <w:autoSpaceDE w:val="0"/>
        <w:autoSpaceDN w:val="0"/>
        <w:spacing w:before="40" w:after="0" w:line="273" w:lineRule="auto"/>
        <w:ind w:right="253" w:firstLine="707"/>
        <w:rPr>
          <w:rFonts w:ascii="Times New Roman" w:eastAsia="Times New Roman" w:hAnsi="Times New Roman" w:cs="Times New Roman"/>
          <w:sz w:val="24"/>
        </w:rPr>
      </w:pPr>
      <w:r w:rsidRPr="00440E0F">
        <w:rPr>
          <w:rFonts w:ascii="Times New Roman" w:eastAsia="Times New Roman" w:hAnsi="Times New Roman" w:cs="Times New Roman"/>
          <w:sz w:val="24"/>
        </w:rPr>
        <w:t>специальные</w:t>
      </w:r>
      <w:r w:rsidRPr="00440E0F">
        <w:rPr>
          <w:rFonts w:ascii="Times New Roman" w:eastAsia="Times New Roman" w:hAnsi="Times New Roman" w:cs="Times New Roman"/>
          <w:spacing w:val="8"/>
          <w:sz w:val="24"/>
        </w:rPr>
        <w:t xml:space="preserve"> </w:t>
      </w:r>
      <w:r w:rsidRPr="00440E0F">
        <w:rPr>
          <w:rFonts w:ascii="Times New Roman" w:eastAsia="Times New Roman" w:hAnsi="Times New Roman" w:cs="Times New Roman"/>
          <w:sz w:val="24"/>
        </w:rPr>
        <w:t>занятия</w:t>
      </w:r>
      <w:r w:rsidRPr="00440E0F">
        <w:rPr>
          <w:rFonts w:ascii="Times New Roman" w:eastAsia="Times New Roman" w:hAnsi="Times New Roman" w:cs="Times New Roman"/>
          <w:spacing w:val="7"/>
          <w:sz w:val="24"/>
        </w:rPr>
        <w:t xml:space="preserve"> </w:t>
      </w:r>
      <w:r w:rsidRPr="00440E0F">
        <w:rPr>
          <w:rFonts w:ascii="Times New Roman" w:eastAsia="Times New Roman" w:hAnsi="Times New Roman" w:cs="Times New Roman"/>
          <w:sz w:val="24"/>
        </w:rPr>
        <w:t>по</w:t>
      </w:r>
      <w:r w:rsidRPr="00440E0F">
        <w:rPr>
          <w:rFonts w:ascii="Times New Roman" w:eastAsia="Times New Roman" w:hAnsi="Times New Roman" w:cs="Times New Roman"/>
          <w:spacing w:val="10"/>
          <w:sz w:val="24"/>
        </w:rPr>
        <w:t xml:space="preserve"> </w:t>
      </w:r>
      <w:r w:rsidRPr="00440E0F">
        <w:rPr>
          <w:rFonts w:ascii="Times New Roman" w:eastAsia="Times New Roman" w:hAnsi="Times New Roman" w:cs="Times New Roman"/>
          <w:sz w:val="24"/>
        </w:rPr>
        <w:t>формированию</w:t>
      </w:r>
      <w:r w:rsidRPr="00440E0F">
        <w:rPr>
          <w:rFonts w:ascii="Times New Roman" w:eastAsia="Times New Roman" w:hAnsi="Times New Roman" w:cs="Times New Roman"/>
          <w:spacing w:val="8"/>
          <w:sz w:val="24"/>
        </w:rPr>
        <w:t xml:space="preserve"> </w:t>
      </w:r>
      <w:r w:rsidRPr="00440E0F">
        <w:rPr>
          <w:rFonts w:ascii="Times New Roman" w:eastAsia="Times New Roman" w:hAnsi="Times New Roman" w:cs="Times New Roman"/>
          <w:sz w:val="24"/>
        </w:rPr>
        <w:t>отдельных</w:t>
      </w:r>
      <w:r w:rsidRPr="00440E0F">
        <w:rPr>
          <w:rFonts w:ascii="Times New Roman" w:eastAsia="Times New Roman" w:hAnsi="Times New Roman" w:cs="Times New Roman"/>
          <w:spacing w:val="12"/>
          <w:sz w:val="24"/>
        </w:rPr>
        <w:t xml:space="preserve"> </w:t>
      </w:r>
      <w:r w:rsidRPr="00440E0F">
        <w:rPr>
          <w:rFonts w:ascii="Times New Roman" w:eastAsia="Times New Roman" w:hAnsi="Times New Roman" w:cs="Times New Roman"/>
          <w:sz w:val="24"/>
        </w:rPr>
        <w:t>исследовательских</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умений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по всем</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учебным</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дисциплинам.</w:t>
      </w:r>
    </w:p>
    <w:p w:rsidR="00440E0F" w:rsidRPr="00440E0F" w:rsidRDefault="00440E0F" w:rsidP="00440E0F">
      <w:pPr>
        <w:widowControl w:val="0"/>
        <w:autoSpaceDE w:val="0"/>
        <w:autoSpaceDN w:val="0"/>
        <w:spacing w:before="9"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Содержание:</w:t>
      </w:r>
    </w:p>
    <w:p w:rsidR="00440E0F" w:rsidRPr="00440E0F" w:rsidRDefault="00440E0F" w:rsidP="00C86195">
      <w:pPr>
        <w:widowControl w:val="0"/>
        <w:numPr>
          <w:ilvl w:val="0"/>
          <w:numId w:val="178"/>
        </w:numPr>
        <w:tabs>
          <w:tab w:val="left" w:pos="1638"/>
        </w:tabs>
        <w:autoSpaceDE w:val="0"/>
        <w:autoSpaceDN w:val="0"/>
        <w:spacing w:before="35" w:after="0" w:line="240" w:lineRule="auto"/>
        <w:ind w:right="243" w:firstLine="707"/>
        <w:jc w:val="both"/>
        <w:rPr>
          <w:rFonts w:ascii="Times New Roman" w:eastAsia="Times New Roman" w:hAnsi="Times New Roman" w:cs="Times New Roman"/>
          <w:sz w:val="24"/>
        </w:rPr>
      </w:pPr>
      <w:r w:rsidRPr="00440E0F">
        <w:rPr>
          <w:rFonts w:ascii="Times New Roman" w:eastAsia="Times New Roman" w:hAnsi="Times New Roman" w:cs="Times New Roman"/>
          <w:sz w:val="24"/>
        </w:rPr>
        <w:t>практическая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реализация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основных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этапов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исследования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w:t>
      </w:r>
      <w:r w:rsidRPr="00440E0F">
        <w:rPr>
          <w:rFonts w:ascii="Times New Roman" w:eastAsia="Times New Roman" w:hAnsi="Times New Roman" w:cs="Times New Roman"/>
          <w:spacing w:val="61"/>
          <w:sz w:val="24"/>
        </w:rPr>
        <w:t xml:space="preserve"> </w:t>
      </w:r>
      <w:r w:rsidRPr="00440E0F">
        <w:rPr>
          <w:rFonts w:ascii="Times New Roman" w:eastAsia="Times New Roman" w:hAnsi="Times New Roman" w:cs="Times New Roman"/>
          <w:sz w:val="24"/>
        </w:rPr>
        <w:t>рождение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замысла,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развёртывание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замысла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деятельности,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оформление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61"/>
          <w:sz w:val="24"/>
        </w:rPr>
        <w:t xml:space="preserve"> </w:t>
      </w:r>
      <w:r w:rsidRPr="00440E0F">
        <w:rPr>
          <w:rFonts w:ascii="Times New Roman" w:eastAsia="Times New Roman" w:hAnsi="Times New Roman" w:cs="Times New Roman"/>
          <w:sz w:val="24"/>
        </w:rPr>
        <w:t>предъявление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результатов;</w:t>
      </w:r>
    </w:p>
    <w:p w:rsidR="00440E0F" w:rsidRPr="00440E0F" w:rsidRDefault="00440E0F" w:rsidP="00C86195">
      <w:pPr>
        <w:widowControl w:val="0"/>
        <w:numPr>
          <w:ilvl w:val="0"/>
          <w:numId w:val="178"/>
        </w:numPr>
        <w:tabs>
          <w:tab w:val="left" w:pos="1638"/>
        </w:tabs>
        <w:autoSpaceDE w:val="0"/>
        <w:autoSpaceDN w:val="0"/>
        <w:spacing w:after="0" w:line="291" w:lineRule="exact"/>
        <w:ind w:left="1638"/>
        <w:jc w:val="both"/>
        <w:rPr>
          <w:rFonts w:ascii="Times New Roman" w:eastAsia="Times New Roman" w:hAnsi="Times New Roman" w:cs="Times New Roman"/>
          <w:sz w:val="24"/>
        </w:rPr>
      </w:pPr>
      <w:r w:rsidRPr="00440E0F">
        <w:rPr>
          <w:rFonts w:ascii="Times New Roman" w:eastAsia="Times New Roman" w:hAnsi="Times New Roman" w:cs="Times New Roman"/>
          <w:sz w:val="24"/>
        </w:rPr>
        <w:t>формирование</w:t>
      </w:r>
      <w:r w:rsidRPr="00440E0F">
        <w:rPr>
          <w:rFonts w:ascii="Times New Roman" w:eastAsia="Times New Roman" w:hAnsi="Times New Roman" w:cs="Times New Roman"/>
          <w:spacing w:val="-7"/>
          <w:sz w:val="24"/>
        </w:rPr>
        <w:t xml:space="preserve"> </w:t>
      </w:r>
      <w:r w:rsidRPr="00440E0F">
        <w:rPr>
          <w:rFonts w:ascii="Times New Roman" w:eastAsia="Times New Roman" w:hAnsi="Times New Roman" w:cs="Times New Roman"/>
          <w:sz w:val="24"/>
        </w:rPr>
        <w:t>первоначальных</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проектно-исследовательских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умений;</w:t>
      </w:r>
    </w:p>
    <w:p w:rsidR="00440E0F" w:rsidRPr="00440E0F" w:rsidRDefault="00440E0F" w:rsidP="00C86195">
      <w:pPr>
        <w:widowControl w:val="0"/>
        <w:numPr>
          <w:ilvl w:val="0"/>
          <w:numId w:val="178"/>
        </w:numPr>
        <w:tabs>
          <w:tab w:val="left" w:pos="1638"/>
        </w:tabs>
        <w:autoSpaceDE w:val="0"/>
        <w:autoSpaceDN w:val="0"/>
        <w:spacing w:before="40" w:after="0" w:line="240" w:lineRule="auto"/>
        <w:ind w:left="1638"/>
        <w:jc w:val="both"/>
        <w:rPr>
          <w:rFonts w:ascii="Times New Roman" w:eastAsia="Times New Roman" w:hAnsi="Times New Roman" w:cs="Times New Roman"/>
          <w:sz w:val="24"/>
        </w:rPr>
      </w:pPr>
      <w:r w:rsidRPr="00440E0F">
        <w:rPr>
          <w:rFonts w:ascii="Times New Roman" w:eastAsia="Times New Roman" w:hAnsi="Times New Roman" w:cs="Times New Roman"/>
          <w:sz w:val="24"/>
        </w:rPr>
        <w:t>работа</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по</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осуществлению</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коллективных</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индивидуальных</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мини-проектов;</w:t>
      </w:r>
    </w:p>
    <w:p w:rsidR="00440E0F" w:rsidRPr="00440E0F" w:rsidRDefault="00440E0F" w:rsidP="00C86195">
      <w:pPr>
        <w:widowControl w:val="0"/>
        <w:numPr>
          <w:ilvl w:val="0"/>
          <w:numId w:val="178"/>
        </w:numPr>
        <w:tabs>
          <w:tab w:val="left" w:pos="1638"/>
        </w:tabs>
        <w:autoSpaceDE w:val="0"/>
        <w:autoSpaceDN w:val="0"/>
        <w:spacing w:before="42" w:after="0" w:line="273" w:lineRule="auto"/>
        <w:ind w:right="250" w:firstLine="707"/>
        <w:jc w:val="both"/>
        <w:rPr>
          <w:rFonts w:ascii="Times New Roman" w:eastAsia="Times New Roman" w:hAnsi="Times New Roman" w:cs="Times New Roman"/>
          <w:sz w:val="24"/>
        </w:rPr>
      </w:pPr>
      <w:r w:rsidRPr="00440E0F">
        <w:rPr>
          <w:rFonts w:ascii="Times New Roman" w:eastAsia="Times New Roman" w:hAnsi="Times New Roman" w:cs="Times New Roman"/>
          <w:sz w:val="24"/>
        </w:rPr>
        <w:t>расширение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коммуникативных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контактов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за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счёт</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выхода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учащихся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за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пределы</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класса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результатами выполненных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работ.</w:t>
      </w:r>
    </w:p>
    <w:p w:rsidR="00440E0F" w:rsidRPr="00440E0F" w:rsidRDefault="00440E0F" w:rsidP="00440E0F">
      <w:pPr>
        <w:widowControl w:val="0"/>
        <w:autoSpaceDE w:val="0"/>
        <w:autoSpaceDN w:val="0"/>
        <w:spacing w:before="6"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Позиция</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учителя</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и</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учащихся:</w:t>
      </w:r>
    </w:p>
    <w:p w:rsidR="00440E0F" w:rsidRPr="00440E0F" w:rsidRDefault="00440E0F" w:rsidP="00440E0F">
      <w:pPr>
        <w:widowControl w:val="0"/>
        <w:tabs>
          <w:tab w:val="left" w:pos="2120"/>
          <w:tab w:val="left" w:pos="4763"/>
          <w:tab w:val="left" w:pos="5097"/>
          <w:tab w:val="left" w:pos="6610"/>
        </w:tabs>
        <w:autoSpaceDE w:val="0"/>
        <w:autoSpaceDN w:val="0"/>
        <w:spacing w:before="39" w:after="0"/>
        <w:ind w:right="247"/>
        <w:rPr>
          <w:rFonts w:ascii="Times New Roman" w:eastAsia="Times New Roman" w:hAnsi="Times New Roman" w:cs="Times New Roman"/>
          <w:sz w:val="24"/>
          <w:szCs w:val="24"/>
        </w:rPr>
      </w:pPr>
      <w:r w:rsidRPr="00440E0F">
        <w:rPr>
          <w:rFonts w:ascii="Times New Roman" w:eastAsia="Times New Roman" w:hAnsi="Times New Roman" w:cs="Times New Roman"/>
          <w:i/>
          <w:sz w:val="24"/>
          <w:szCs w:val="24"/>
        </w:rPr>
        <w:t>Учитель:</w:t>
      </w:r>
      <w:r w:rsidRPr="00440E0F">
        <w:rPr>
          <w:rFonts w:ascii="Times New Roman" w:eastAsia="Times New Roman" w:hAnsi="Times New Roman" w:cs="Times New Roman"/>
          <w:i/>
          <w:sz w:val="24"/>
          <w:szCs w:val="24"/>
        </w:rPr>
        <w:tab/>
      </w:r>
      <w:r w:rsidRPr="00440E0F">
        <w:rPr>
          <w:rFonts w:ascii="Times New Roman" w:eastAsia="Times New Roman" w:hAnsi="Times New Roman" w:cs="Times New Roman"/>
          <w:sz w:val="24"/>
          <w:szCs w:val="24"/>
        </w:rPr>
        <w:t>помощник-консультант</w:t>
      </w:r>
      <w:r w:rsidRPr="00440E0F">
        <w:rPr>
          <w:rFonts w:ascii="Times New Roman" w:eastAsia="Times New Roman" w:hAnsi="Times New Roman" w:cs="Times New Roman"/>
          <w:sz w:val="24"/>
          <w:szCs w:val="24"/>
        </w:rPr>
        <w:tab/>
        <w:t>в</w:t>
      </w:r>
      <w:r w:rsidRPr="00440E0F">
        <w:rPr>
          <w:rFonts w:ascii="Times New Roman" w:eastAsia="Times New Roman" w:hAnsi="Times New Roman" w:cs="Times New Roman"/>
          <w:sz w:val="24"/>
          <w:szCs w:val="24"/>
        </w:rPr>
        <w:tab/>
        <w:t>организации</w:t>
      </w:r>
      <w:r w:rsidRPr="00440E0F">
        <w:rPr>
          <w:rFonts w:ascii="Times New Roman" w:eastAsia="Times New Roman" w:hAnsi="Times New Roman" w:cs="Times New Roman"/>
          <w:sz w:val="24"/>
          <w:szCs w:val="24"/>
        </w:rPr>
        <w:tab/>
        <w:t>проектно-исследовательской</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детей.</w:t>
      </w:r>
    </w:p>
    <w:p w:rsidR="00440E0F" w:rsidRPr="00440E0F" w:rsidRDefault="00440E0F" w:rsidP="00440E0F">
      <w:pPr>
        <w:widowControl w:val="0"/>
        <w:tabs>
          <w:tab w:val="left" w:pos="2266"/>
          <w:tab w:val="left" w:pos="3540"/>
          <w:tab w:val="left" w:pos="5294"/>
          <w:tab w:val="left" w:pos="6483"/>
          <w:tab w:val="left" w:pos="7244"/>
          <w:tab w:val="left" w:pos="8277"/>
        </w:tabs>
        <w:autoSpaceDE w:val="0"/>
        <w:autoSpaceDN w:val="0"/>
        <w:spacing w:after="0"/>
        <w:ind w:right="255"/>
        <w:rPr>
          <w:rFonts w:ascii="Times New Roman" w:eastAsia="Times New Roman" w:hAnsi="Times New Roman" w:cs="Times New Roman"/>
          <w:sz w:val="24"/>
          <w:szCs w:val="24"/>
        </w:rPr>
      </w:pPr>
      <w:r w:rsidRPr="00440E0F">
        <w:rPr>
          <w:rFonts w:ascii="Times New Roman" w:eastAsia="Times New Roman" w:hAnsi="Times New Roman" w:cs="Times New Roman"/>
          <w:i/>
          <w:sz w:val="24"/>
          <w:szCs w:val="24"/>
        </w:rPr>
        <w:t>Учащиеся:</w:t>
      </w:r>
      <w:r w:rsidRPr="00440E0F">
        <w:rPr>
          <w:rFonts w:ascii="Times New Roman" w:eastAsia="Times New Roman" w:hAnsi="Times New Roman" w:cs="Times New Roman"/>
          <w:i/>
          <w:sz w:val="24"/>
          <w:szCs w:val="24"/>
        </w:rPr>
        <w:tab/>
      </w:r>
      <w:r w:rsidRPr="00440E0F">
        <w:rPr>
          <w:rFonts w:ascii="Times New Roman" w:eastAsia="Times New Roman" w:hAnsi="Times New Roman" w:cs="Times New Roman"/>
          <w:sz w:val="24"/>
          <w:szCs w:val="24"/>
        </w:rPr>
        <w:t>выбирают</w:t>
      </w:r>
      <w:r w:rsidRPr="00440E0F">
        <w:rPr>
          <w:rFonts w:ascii="Times New Roman" w:eastAsia="Times New Roman" w:hAnsi="Times New Roman" w:cs="Times New Roman"/>
          <w:sz w:val="24"/>
          <w:szCs w:val="24"/>
        </w:rPr>
        <w:tab/>
        <w:t>предложенные</w:t>
      </w:r>
      <w:r w:rsidRPr="00440E0F">
        <w:rPr>
          <w:rFonts w:ascii="Times New Roman" w:eastAsia="Times New Roman" w:hAnsi="Times New Roman" w:cs="Times New Roman"/>
          <w:sz w:val="24"/>
          <w:szCs w:val="24"/>
        </w:rPr>
        <w:tab/>
        <w:t>учителем</w:t>
      </w:r>
      <w:r w:rsidRPr="00440E0F">
        <w:rPr>
          <w:rFonts w:ascii="Times New Roman" w:eastAsia="Times New Roman" w:hAnsi="Times New Roman" w:cs="Times New Roman"/>
          <w:sz w:val="24"/>
          <w:szCs w:val="24"/>
        </w:rPr>
        <w:tab/>
        <w:t>темы</w:t>
      </w:r>
      <w:r w:rsidRPr="00440E0F">
        <w:rPr>
          <w:rFonts w:ascii="Times New Roman" w:eastAsia="Times New Roman" w:hAnsi="Times New Roman" w:cs="Times New Roman"/>
          <w:sz w:val="24"/>
          <w:szCs w:val="24"/>
        </w:rPr>
        <w:tab/>
        <w:t>работы,</w:t>
      </w:r>
      <w:r w:rsidRPr="00440E0F">
        <w:rPr>
          <w:rFonts w:ascii="Times New Roman" w:eastAsia="Times New Roman" w:hAnsi="Times New Roman" w:cs="Times New Roman"/>
          <w:sz w:val="24"/>
          <w:szCs w:val="24"/>
        </w:rPr>
        <w:tab/>
      </w:r>
      <w:r w:rsidRPr="00440E0F">
        <w:rPr>
          <w:rFonts w:ascii="Times New Roman" w:eastAsia="Times New Roman" w:hAnsi="Times New Roman" w:cs="Times New Roman"/>
          <w:spacing w:val="-1"/>
          <w:sz w:val="24"/>
          <w:szCs w:val="24"/>
        </w:rPr>
        <w:t>инициируют</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собственные</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замыслы.</w:t>
      </w:r>
    </w:p>
    <w:p w:rsidR="00440E0F" w:rsidRPr="00440E0F" w:rsidRDefault="00440E0F" w:rsidP="00440E0F">
      <w:pPr>
        <w:widowControl w:val="0"/>
        <w:autoSpaceDE w:val="0"/>
        <w:autoSpaceDN w:val="0"/>
        <w:spacing w:before="4"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Деятельность</w:t>
      </w:r>
      <w:r w:rsidRPr="00440E0F">
        <w:rPr>
          <w:rFonts w:ascii="Times New Roman" w:eastAsia="Times New Roman" w:hAnsi="Times New Roman" w:cs="Times New Roman"/>
          <w:b/>
          <w:bCs/>
          <w:spacing w:val="-4"/>
          <w:sz w:val="24"/>
          <w:szCs w:val="24"/>
        </w:rPr>
        <w:t xml:space="preserve"> </w:t>
      </w:r>
      <w:r w:rsidRPr="00440E0F">
        <w:rPr>
          <w:rFonts w:ascii="Times New Roman" w:eastAsia="Times New Roman" w:hAnsi="Times New Roman" w:cs="Times New Roman"/>
          <w:b/>
          <w:bCs/>
          <w:sz w:val="24"/>
          <w:szCs w:val="24"/>
        </w:rPr>
        <w:t>детей:</w:t>
      </w:r>
    </w:p>
    <w:p w:rsidR="00440E0F" w:rsidRPr="00440E0F" w:rsidRDefault="00440E0F" w:rsidP="00C86195">
      <w:pPr>
        <w:widowControl w:val="0"/>
        <w:numPr>
          <w:ilvl w:val="0"/>
          <w:numId w:val="177"/>
        </w:numPr>
        <w:tabs>
          <w:tab w:val="left" w:pos="1637"/>
          <w:tab w:val="left" w:pos="1638"/>
        </w:tabs>
        <w:autoSpaceDE w:val="0"/>
        <w:autoSpaceDN w:val="0"/>
        <w:spacing w:before="36" w:after="0" w:line="240" w:lineRule="auto"/>
        <w:ind w:right="251" w:firstLine="707"/>
        <w:rPr>
          <w:rFonts w:ascii="Times New Roman" w:eastAsia="Times New Roman" w:hAnsi="Times New Roman" w:cs="Times New Roman"/>
          <w:sz w:val="24"/>
        </w:rPr>
      </w:pPr>
      <w:r w:rsidRPr="00440E0F">
        <w:rPr>
          <w:rFonts w:ascii="Times New Roman" w:eastAsia="Times New Roman" w:hAnsi="Times New Roman" w:cs="Times New Roman"/>
          <w:sz w:val="24"/>
        </w:rPr>
        <w:t>используют</w:t>
      </w:r>
      <w:r w:rsidRPr="00440E0F">
        <w:rPr>
          <w:rFonts w:ascii="Times New Roman" w:eastAsia="Times New Roman" w:hAnsi="Times New Roman" w:cs="Times New Roman"/>
          <w:spacing w:val="23"/>
          <w:sz w:val="24"/>
        </w:rPr>
        <w:t xml:space="preserve"> </w:t>
      </w:r>
      <w:r w:rsidRPr="00440E0F">
        <w:rPr>
          <w:rFonts w:ascii="Times New Roman" w:eastAsia="Times New Roman" w:hAnsi="Times New Roman" w:cs="Times New Roman"/>
          <w:sz w:val="24"/>
        </w:rPr>
        <w:t>источники</w:t>
      </w:r>
      <w:r w:rsidRPr="00440E0F">
        <w:rPr>
          <w:rFonts w:ascii="Times New Roman" w:eastAsia="Times New Roman" w:hAnsi="Times New Roman" w:cs="Times New Roman"/>
          <w:spacing w:val="22"/>
          <w:sz w:val="24"/>
        </w:rPr>
        <w:t xml:space="preserve"> </w:t>
      </w:r>
      <w:r w:rsidRPr="00440E0F">
        <w:rPr>
          <w:rFonts w:ascii="Times New Roman" w:eastAsia="Times New Roman" w:hAnsi="Times New Roman" w:cs="Times New Roman"/>
          <w:sz w:val="24"/>
        </w:rPr>
        <w:t>получения</w:t>
      </w:r>
      <w:r w:rsidRPr="00440E0F">
        <w:rPr>
          <w:rFonts w:ascii="Times New Roman" w:eastAsia="Times New Roman" w:hAnsi="Times New Roman" w:cs="Times New Roman"/>
          <w:spacing w:val="22"/>
          <w:sz w:val="24"/>
        </w:rPr>
        <w:t xml:space="preserve"> </w:t>
      </w:r>
      <w:r w:rsidRPr="00440E0F">
        <w:rPr>
          <w:rFonts w:ascii="Times New Roman" w:eastAsia="Times New Roman" w:hAnsi="Times New Roman" w:cs="Times New Roman"/>
          <w:sz w:val="24"/>
        </w:rPr>
        <w:t>информации</w:t>
      </w:r>
      <w:r w:rsidRPr="00440E0F">
        <w:rPr>
          <w:rFonts w:ascii="Times New Roman" w:eastAsia="Times New Roman" w:hAnsi="Times New Roman" w:cs="Times New Roman"/>
          <w:spacing w:val="29"/>
          <w:sz w:val="24"/>
        </w:rPr>
        <w:t xml:space="preserve"> </w:t>
      </w:r>
      <w:r w:rsidRPr="00440E0F">
        <w:rPr>
          <w:rFonts w:ascii="Times New Roman" w:eastAsia="Times New Roman" w:hAnsi="Times New Roman" w:cs="Times New Roman"/>
          <w:sz w:val="24"/>
        </w:rPr>
        <w:t>–</w:t>
      </w:r>
      <w:r w:rsidRPr="00440E0F">
        <w:rPr>
          <w:rFonts w:ascii="Times New Roman" w:eastAsia="Times New Roman" w:hAnsi="Times New Roman" w:cs="Times New Roman"/>
          <w:spacing w:val="23"/>
          <w:sz w:val="24"/>
        </w:rPr>
        <w:t xml:space="preserve"> </w:t>
      </w:r>
      <w:r w:rsidRPr="00440E0F">
        <w:rPr>
          <w:rFonts w:ascii="Times New Roman" w:eastAsia="Times New Roman" w:hAnsi="Times New Roman" w:cs="Times New Roman"/>
          <w:sz w:val="24"/>
        </w:rPr>
        <w:t>рассказ</w:t>
      </w:r>
      <w:r w:rsidRPr="00440E0F">
        <w:rPr>
          <w:rFonts w:ascii="Times New Roman" w:eastAsia="Times New Roman" w:hAnsi="Times New Roman" w:cs="Times New Roman"/>
          <w:spacing w:val="25"/>
          <w:sz w:val="24"/>
        </w:rPr>
        <w:t xml:space="preserve"> </w:t>
      </w:r>
      <w:r w:rsidRPr="00440E0F">
        <w:rPr>
          <w:rFonts w:ascii="Times New Roman" w:eastAsia="Times New Roman" w:hAnsi="Times New Roman" w:cs="Times New Roman"/>
          <w:sz w:val="24"/>
        </w:rPr>
        <w:t>учителя,</w:t>
      </w:r>
      <w:r w:rsidRPr="00440E0F">
        <w:rPr>
          <w:rFonts w:ascii="Times New Roman" w:eastAsia="Times New Roman" w:hAnsi="Times New Roman" w:cs="Times New Roman"/>
          <w:spacing w:val="23"/>
          <w:sz w:val="24"/>
        </w:rPr>
        <w:t xml:space="preserve"> </w:t>
      </w:r>
      <w:r w:rsidRPr="00440E0F">
        <w:rPr>
          <w:rFonts w:ascii="Times New Roman" w:eastAsia="Times New Roman" w:hAnsi="Times New Roman" w:cs="Times New Roman"/>
          <w:sz w:val="24"/>
        </w:rPr>
        <w:t>рисунок,</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наблюдения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природе,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учебный текст, схема;</w:t>
      </w:r>
    </w:p>
    <w:p w:rsidR="00440E0F" w:rsidRPr="00440E0F" w:rsidRDefault="00440E0F" w:rsidP="00C86195">
      <w:pPr>
        <w:widowControl w:val="0"/>
        <w:numPr>
          <w:ilvl w:val="0"/>
          <w:numId w:val="177"/>
        </w:numPr>
        <w:tabs>
          <w:tab w:val="left" w:pos="1637"/>
          <w:tab w:val="left" w:pos="1638"/>
        </w:tabs>
        <w:autoSpaceDE w:val="0"/>
        <w:autoSpaceDN w:val="0"/>
        <w:spacing w:after="0" w:line="275" w:lineRule="exact"/>
        <w:ind w:left="1638"/>
        <w:rPr>
          <w:rFonts w:ascii="Times New Roman" w:eastAsia="Times New Roman" w:hAnsi="Times New Roman" w:cs="Times New Roman"/>
          <w:sz w:val="24"/>
        </w:rPr>
      </w:pPr>
      <w:r w:rsidRPr="00440E0F">
        <w:rPr>
          <w:rFonts w:ascii="Times New Roman" w:eastAsia="Times New Roman" w:hAnsi="Times New Roman" w:cs="Times New Roman"/>
          <w:sz w:val="24"/>
        </w:rPr>
        <w:t>работают</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группе,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осуществляя</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коллективный</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проект;</w:t>
      </w:r>
    </w:p>
    <w:p w:rsidR="00440E0F" w:rsidRPr="00440E0F" w:rsidRDefault="00440E0F" w:rsidP="00C86195">
      <w:pPr>
        <w:widowControl w:val="0"/>
        <w:numPr>
          <w:ilvl w:val="0"/>
          <w:numId w:val="177"/>
        </w:numPr>
        <w:tabs>
          <w:tab w:val="left" w:pos="1637"/>
          <w:tab w:val="left" w:pos="1638"/>
        </w:tabs>
        <w:autoSpaceDE w:val="0"/>
        <w:autoSpaceDN w:val="0"/>
        <w:spacing w:before="44"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самостоятельно</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ведут</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мини-проекты;</w:t>
      </w:r>
    </w:p>
    <w:p w:rsidR="00440E0F" w:rsidRPr="00440E0F" w:rsidRDefault="00440E0F" w:rsidP="00C86195">
      <w:pPr>
        <w:widowControl w:val="0"/>
        <w:numPr>
          <w:ilvl w:val="0"/>
          <w:numId w:val="177"/>
        </w:numPr>
        <w:tabs>
          <w:tab w:val="left" w:pos="1637"/>
          <w:tab w:val="left" w:pos="1638"/>
        </w:tabs>
        <w:autoSpaceDE w:val="0"/>
        <w:autoSpaceDN w:val="0"/>
        <w:spacing w:before="41"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совместно</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учителем</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и учащимися</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оценивают</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свою</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деятельность;</w:t>
      </w: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sz w:val="24"/>
        </w:rPr>
        <w:sectPr w:rsidR="00440E0F" w:rsidRPr="00440E0F">
          <w:pgSz w:w="11910" w:h="16840"/>
          <w:pgMar w:top="1220" w:right="600" w:bottom="1020" w:left="1480" w:header="708" w:footer="825" w:gutter="0"/>
          <w:cols w:space="720"/>
        </w:sectPr>
      </w:pPr>
    </w:p>
    <w:p w:rsidR="00440E0F" w:rsidRPr="00440E0F" w:rsidRDefault="00440E0F" w:rsidP="00C86195">
      <w:pPr>
        <w:widowControl w:val="0"/>
        <w:numPr>
          <w:ilvl w:val="0"/>
          <w:numId w:val="177"/>
        </w:numPr>
        <w:tabs>
          <w:tab w:val="left" w:pos="1637"/>
          <w:tab w:val="left" w:pos="1638"/>
          <w:tab w:val="left" w:pos="3309"/>
          <w:tab w:val="left" w:pos="4705"/>
          <w:tab w:val="left" w:pos="5544"/>
          <w:tab w:val="left" w:pos="6365"/>
          <w:tab w:val="left" w:pos="6847"/>
          <w:tab w:val="left" w:pos="8108"/>
          <w:tab w:val="left" w:pos="8487"/>
        </w:tabs>
        <w:autoSpaceDE w:val="0"/>
        <w:autoSpaceDN w:val="0"/>
        <w:spacing w:after="0" w:line="240" w:lineRule="auto"/>
        <w:ind w:right="252" w:firstLine="707"/>
        <w:rPr>
          <w:rFonts w:ascii="Times New Roman" w:eastAsia="Times New Roman" w:hAnsi="Times New Roman" w:cs="Times New Roman"/>
          <w:sz w:val="24"/>
        </w:rPr>
      </w:pPr>
      <w:r w:rsidRPr="00440E0F">
        <w:rPr>
          <w:rFonts w:ascii="Times New Roman" w:eastAsia="Times New Roman" w:hAnsi="Times New Roman" w:cs="Times New Roman"/>
          <w:sz w:val="24"/>
        </w:rPr>
        <w:t>представляют</w:t>
      </w:r>
      <w:r w:rsidRPr="00440E0F">
        <w:rPr>
          <w:rFonts w:ascii="Times New Roman" w:eastAsia="Times New Roman" w:hAnsi="Times New Roman" w:cs="Times New Roman"/>
          <w:sz w:val="24"/>
        </w:rPr>
        <w:tab/>
        <w:t>результаты</w:t>
      </w:r>
      <w:r w:rsidRPr="00440E0F">
        <w:rPr>
          <w:rFonts w:ascii="Times New Roman" w:eastAsia="Times New Roman" w:hAnsi="Times New Roman" w:cs="Times New Roman"/>
          <w:sz w:val="24"/>
        </w:rPr>
        <w:tab/>
        <w:t>своих</w:t>
      </w:r>
      <w:r w:rsidRPr="00440E0F">
        <w:rPr>
          <w:rFonts w:ascii="Times New Roman" w:eastAsia="Times New Roman" w:hAnsi="Times New Roman" w:cs="Times New Roman"/>
          <w:sz w:val="24"/>
        </w:rPr>
        <w:tab/>
        <w:t>работ</w:t>
      </w:r>
      <w:r w:rsidRPr="00440E0F">
        <w:rPr>
          <w:rFonts w:ascii="Times New Roman" w:eastAsia="Times New Roman" w:hAnsi="Times New Roman" w:cs="Times New Roman"/>
          <w:sz w:val="24"/>
        </w:rPr>
        <w:tab/>
        <w:t>на</w:t>
      </w:r>
      <w:r w:rsidRPr="00440E0F">
        <w:rPr>
          <w:rFonts w:ascii="Times New Roman" w:eastAsia="Times New Roman" w:hAnsi="Times New Roman" w:cs="Times New Roman"/>
          <w:sz w:val="24"/>
        </w:rPr>
        <w:tab/>
        <w:t>районных</w:t>
      </w:r>
      <w:r w:rsidRPr="00440E0F">
        <w:rPr>
          <w:rFonts w:ascii="Times New Roman" w:eastAsia="Times New Roman" w:hAnsi="Times New Roman" w:cs="Times New Roman"/>
          <w:sz w:val="24"/>
        </w:rPr>
        <w:tab/>
        <w:t>и</w:t>
      </w:r>
      <w:r w:rsidRPr="00440E0F">
        <w:rPr>
          <w:rFonts w:ascii="Times New Roman" w:eastAsia="Times New Roman" w:hAnsi="Times New Roman" w:cs="Times New Roman"/>
          <w:sz w:val="24"/>
        </w:rPr>
        <w:tab/>
      </w:r>
      <w:r w:rsidRPr="00440E0F">
        <w:rPr>
          <w:rFonts w:ascii="Times New Roman" w:eastAsia="Times New Roman" w:hAnsi="Times New Roman" w:cs="Times New Roman"/>
          <w:spacing w:val="-1"/>
          <w:sz w:val="24"/>
        </w:rPr>
        <w:t>областных</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конференциях.</w:t>
      </w:r>
    </w:p>
    <w:p w:rsidR="00440E0F" w:rsidRPr="00440E0F" w:rsidRDefault="00440E0F" w:rsidP="00440E0F">
      <w:pPr>
        <w:widowControl w:val="0"/>
        <w:autoSpaceDE w:val="0"/>
        <w:autoSpaceDN w:val="0"/>
        <w:spacing w:before="2" w:after="0" w:line="240" w:lineRule="auto"/>
        <w:rPr>
          <w:rFonts w:ascii="Times New Roman" w:eastAsia="Times New Roman" w:hAnsi="Times New Roman" w:cs="Times New Roman"/>
          <w:sz w:val="27"/>
          <w:szCs w:val="24"/>
        </w:rPr>
      </w:pPr>
    </w:p>
    <w:p w:rsidR="00440E0F" w:rsidRPr="00440E0F" w:rsidRDefault="00440E0F" w:rsidP="00440E0F">
      <w:pPr>
        <w:widowControl w:val="0"/>
        <w:tabs>
          <w:tab w:val="left" w:pos="2020"/>
          <w:tab w:val="left" w:pos="2881"/>
          <w:tab w:val="left" w:pos="4569"/>
          <w:tab w:val="left" w:pos="6408"/>
        </w:tabs>
        <w:autoSpaceDE w:val="0"/>
        <w:autoSpaceDN w:val="0"/>
        <w:spacing w:after="0" w:line="280" w:lineRule="auto"/>
        <w:ind w:right="244"/>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Cs/>
          <w:sz w:val="24"/>
          <w:szCs w:val="24"/>
        </w:rPr>
        <w:t>Третий</w:t>
      </w:r>
      <w:r w:rsidRPr="00440E0F">
        <w:rPr>
          <w:rFonts w:ascii="Times New Roman" w:eastAsia="Times New Roman" w:hAnsi="Times New Roman" w:cs="Times New Roman"/>
          <w:bCs/>
          <w:sz w:val="24"/>
          <w:szCs w:val="24"/>
        </w:rPr>
        <w:tab/>
        <w:t>этап.</w:t>
      </w:r>
      <w:r w:rsidRPr="00440E0F">
        <w:rPr>
          <w:rFonts w:ascii="Times New Roman" w:eastAsia="Times New Roman" w:hAnsi="Times New Roman" w:cs="Times New Roman"/>
          <w:bCs/>
          <w:sz w:val="24"/>
          <w:szCs w:val="24"/>
        </w:rPr>
        <w:tab/>
      </w:r>
      <w:r w:rsidRPr="00440E0F">
        <w:rPr>
          <w:rFonts w:ascii="Times New Roman" w:eastAsia="Times New Roman" w:hAnsi="Times New Roman" w:cs="Times New Roman"/>
          <w:b/>
          <w:bCs/>
          <w:sz w:val="24"/>
          <w:szCs w:val="24"/>
        </w:rPr>
        <w:t>Расширение</w:t>
      </w:r>
      <w:r w:rsidRPr="00440E0F">
        <w:rPr>
          <w:rFonts w:ascii="Times New Roman" w:eastAsia="Times New Roman" w:hAnsi="Times New Roman" w:cs="Times New Roman"/>
          <w:b/>
          <w:bCs/>
          <w:sz w:val="24"/>
          <w:szCs w:val="24"/>
        </w:rPr>
        <w:tab/>
        <w:t>пространства</w:t>
      </w:r>
      <w:r w:rsidRPr="00440E0F">
        <w:rPr>
          <w:rFonts w:ascii="Times New Roman" w:eastAsia="Times New Roman" w:hAnsi="Times New Roman" w:cs="Times New Roman"/>
          <w:b/>
          <w:bCs/>
          <w:sz w:val="24"/>
          <w:szCs w:val="24"/>
        </w:rPr>
        <w:tab/>
        <w:t>проектно-исследовательской</w:t>
      </w:r>
      <w:r w:rsidRPr="00440E0F">
        <w:rPr>
          <w:rFonts w:ascii="Times New Roman" w:eastAsia="Times New Roman" w:hAnsi="Times New Roman" w:cs="Times New Roman"/>
          <w:b/>
          <w:bCs/>
          <w:spacing w:val="-57"/>
          <w:sz w:val="24"/>
          <w:szCs w:val="24"/>
        </w:rPr>
        <w:t xml:space="preserve"> </w:t>
      </w:r>
      <w:r w:rsidRPr="00440E0F">
        <w:rPr>
          <w:rFonts w:ascii="Times New Roman" w:eastAsia="Times New Roman" w:hAnsi="Times New Roman" w:cs="Times New Roman"/>
          <w:b/>
          <w:bCs/>
          <w:sz w:val="24"/>
          <w:szCs w:val="24"/>
        </w:rPr>
        <w:t>деятельности</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путём</w:t>
      </w:r>
      <w:r w:rsidRPr="00440E0F">
        <w:rPr>
          <w:rFonts w:ascii="Times New Roman" w:eastAsia="Times New Roman" w:hAnsi="Times New Roman" w:cs="Times New Roman"/>
          <w:b/>
          <w:bCs/>
          <w:spacing w:val="-2"/>
          <w:sz w:val="24"/>
          <w:szCs w:val="24"/>
        </w:rPr>
        <w:t xml:space="preserve"> </w:t>
      </w:r>
      <w:r w:rsidRPr="00440E0F">
        <w:rPr>
          <w:rFonts w:ascii="Times New Roman" w:eastAsia="Times New Roman" w:hAnsi="Times New Roman" w:cs="Times New Roman"/>
          <w:b/>
          <w:bCs/>
          <w:sz w:val="24"/>
          <w:szCs w:val="24"/>
        </w:rPr>
        <w:t>овладения</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разными видами</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проектирования</w:t>
      </w:r>
      <w:r w:rsidRPr="00440E0F">
        <w:rPr>
          <w:rFonts w:ascii="Times New Roman" w:eastAsia="Times New Roman" w:hAnsi="Times New Roman" w:cs="Times New Roman"/>
          <w:b/>
          <w:bCs/>
          <w:spacing w:val="-4"/>
          <w:sz w:val="24"/>
          <w:szCs w:val="24"/>
        </w:rPr>
        <w:t xml:space="preserve"> </w:t>
      </w:r>
      <w:r w:rsidRPr="00440E0F">
        <w:rPr>
          <w:rFonts w:ascii="Times New Roman" w:eastAsia="Times New Roman" w:hAnsi="Times New Roman" w:cs="Times New Roman"/>
          <w:b/>
          <w:bCs/>
          <w:sz w:val="24"/>
          <w:szCs w:val="24"/>
        </w:rPr>
        <w:t>(3-4</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классы).</w:t>
      </w:r>
    </w:p>
    <w:p w:rsidR="00440E0F" w:rsidRPr="00440E0F" w:rsidRDefault="00440E0F" w:rsidP="00440E0F">
      <w:pPr>
        <w:widowControl w:val="0"/>
        <w:tabs>
          <w:tab w:val="left" w:pos="1834"/>
          <w:tab w:val="left" w:pos="2680"/>
          <w:tab w:val="left" w:pos="3515"/>
          <w:tab w:val="left" w:pos="4544"/>
          <w:tab w:val="left" w:pos="5431"/>
          <w:tab w:val="left" w:pos="7354"/>
          <w:tab w:val="left" w:pos="7997"/>
        </w:tabs>
        <w:autoSpaceDE w:val="0"/>
        <w:autoSpaceDN w:val="0"/>
        <w:spacing w:after="0"/>
        <w:ind w:right="255"/>
        <w:rPr>
          <w:rFonts w:ascii="Times New Roman" w:eastAsia="Times New Roman" w:hAnsi="Times New Roman" w:cs="Times New Roman"/>
          <w:sz w:val="24"/>
          <w:szCs w:val="24"/>
        </w:rPr>
      </w:pPr>
      <w:r w:rsidRPr="00440E0F">
        <w:rPr>
          <w:rFonts w:ascii="Times New Roman" w:eastAsia="Times New Roman" w:hAnsi="Times New Roman" w:cs="Times New Roman"/>
          <w:b/>
          <w:sz w:val="24"/>
          <w:szCs w:val="24"/>
        </w:rPr>
        <w:t>Цель:</w:t>
      </w:r>
      <w:r w:rsidRPr="00440E0F">
        <w:rPr>
          <w:rFonts w:ascii="Times New Roman" w:eastAsia="Times New Roman" w:hAnsi="Times New Roman" w:cs="Times New Roman"/>
          <w:b/>
          <w:sz w:val="24"/>
          <w:szCs w:val="24"/>
        </w:rPr>
        <w:tab/>
      </w:r>
      <w:r w:rsidRPr="00440E0F">
        <w:rPr>
          <w:rFonts w:ascii="Times New Roman" w:eastAsia="Times New Roman" w:hAnsi="Times New Roman" w:cs="Times New Roman"/>
          <w:sz w:val="24"/>
          <w:szCs w:val="24"/>
        </w:rPr>
        <w:t>учить</w:t>
      </w:r>
      <w:r w:rsidRPr="00440E0F">
        <w:rPr>
          <w:rFonts w:ascii="Times New Roman" w:eastAsia="Times New Roman" w:hAnsi="Times New Roman" w:cs="Times New Roman"/>
          <w:sz w:val="24"/>
          <w:szCs w:val="24"/>
        </w:rPr>
        <w:tab/>
        <w:t>детей</w:t>
      </w:r>
      <w:r w:rsidRPr="00440E0F">
        <w:rPr>
          <w:rFonts w:ascii="Times New Roman" w:eastAsia="Times New Roman" w:hAnsi="Times New Roman" w:cs="Times New Roman"/>
          <w:sz w:val="24"/>
          <w:szCs w:val="24"/>
        </w:rPr>
        <w:tab/>
        <w:t>разным</w:t>
      </w:r>
      <w:r w:rsidRPr="00440E0F">
        <w:rPr>
          <w:rFonts w:ascii="Times New Roman" w:eastAsia="Times New Roman" w:hAnsi="Times New Roman" w:cs="Times New Roman"/>
          <w:sz w:val="24"/>
          <w:szCs w:val="24"/>
        </w:rPr>
        <w:tab/>
        <w:t>видам</w:t>
      </w:r>
      <w:r w:rsidRPr="00440E0F">
        <w:rPr>
          <w:rFonts w:ascii="Times New Roman" w:eastAsia="Times New Roman" w:hAnsi="Times New Roman" w:cs="Times New Roman"/>
          <w:sz w:val="24"/>
          <w:szCs w:val="24"/>
        </w:rPr>
        <w:tab/>
        <w:t>проектирования</w:t>
      </w:r>
      <w:r w:rsidRPr="00440E0F">
        <w:rPr>
          <w:rFonts w:ascii="Times New Roman" w:eastAsia="Times New Roman" w:hAnsi="Times New Roman" w:cs="Times New Roman"/>
          <w:sz w:val="24"/>
          <w:szCs w:val="24"/>
        </w:rPr>
        <w:tab/>
        <w:t>при</w:t>
      </w:r>
      <w:r w:rsidRPr="00440E0F">
        <w:rPr>
          <w:rFonts w:ascii="Times New Roman" w:eastAsia="Times New Roman" w:hAnsi="Times New Roman" w:cs="Times New Roman"/>
          <w:sz w:val="24"/>
          <w:szCs w:val="24"/>
        </w:rPr>
        <w:tab/>
      </w:r>
      <w:r w:rsidRPr="00440E0F">
        <w:rPr>
          <w:rFonts w:ascii="Times New Roman" w:eastAsia="Times New Roman" w:hAnsi="Times New Roman" w:cs="Times New Roman"/>
          <w:spacing w:val="-1"/>
          <w:sz w:val="24"/>
          <w:szCs w:val="24"/>
        </w:rPr>
        <w:t>осуществлении</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индивидуальных и групповых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исследований.</w:t>
      </w:r>
    </w:p>
    <w:p w:rsidR="00440E0F" w:rsidRPr="00440E0F" w:rsidRDefault="00440E0F" w:rsidP="00440E0F">
      <w:pPr>
        <w:widowControl w:val="0"/>
        <w:autoSpaceDE w:val="0"/>
        <w:autoSpaceDN w:val="0"/>
        <w:spacing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Формы</w:t>
      </w:r>
      <w:r w:rsidRPr="00440E0F">
        <w:rPr>
          <w:rFonts w:ascii="Times New Roman" w:eastAsia="Times New Roman" w:hAnsi="Times New Roman" w:cs="Times New Roman"/>
          <w:b/>
          <w:bCs/>
          <w:spacing w:val="-2"/>
          <w:sz w:val="24"/>
          <w:szCs w:val="24"/>
        </w:rPr>
        <w:t xml:space="preserve"> </w:t>
      </w:r>
      <w:r w:rsidRPr="00440E0F">
        <w:rPr>
          <w:rFonts w:ascii="Times New Roman" w:eastAsia="Times New Roman" w:hAnsi="Times New Roman" w:cs="Times New Roman"/>
          <w:b/>
          <w:bCs/>
          <w:sz w:val="24"/>
          <w:szCs w:val="24"/>
        </w:rPr>
        <w:t>организации:</w:t>
      </w:r>
    </w:p>
    <w:p w:rsidR="00440E0F" w:rsidRPr="00440E0F" w:rsidRDefault="00440E0F" w:rsidP="00C86195">
      <w:pPr>
        <w:widowControl w:val="0"/>
        <w:numPr>
          <w:ilvl w:val="0"/>
          <w:numId w:val="178"/>
        </w:numPr>
        <w:tabs>
          <w:tab w:val="left" w:pos="1637"/>
          <w:tab w:val="left" w:pos="1638"/>
        </w:tabs>
        <w:autoSpaceDE w:val="0"/>
        <w:autoSpaceDN w:val="0"/>
        <w:spacing w:before="29"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учебный</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проект;</w:t>
      </w:r>
    </w:p>
    <w:p w:rsidR="00440E0F" w:rsidRPr="00440E0F" w:rsidRDefault="00440E0F" w:rsidP="00C86195">
      <w:pPr>
        <w:widowControl w:val="0"/>
        <w:numPr>
          <w:ilvl w:val="0"/>
          <w:numId w:val="178"/>
        </w:numPr>
        <w:tabs>
          <w:tab w:val="left" w:pos="1637"/>
          <w:tab w:val="left" w:pos="1638"/>
        </w:tabs>
        <w:autoSpaceDE w:val="0"/>
        <w:autoSpaceDN w:val="0"/>
        <w:spacing w:before="40"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образовательный</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проект;</w:t>
      </w:r>
    </w:p>
    <w:p w:rsidR="00440E0F" w:rsidRPr="00440E0F" w:rsidRDefault="00440E0F" w:rsidP="00C86195">
      <w:pPr>
        <w:widowControl w:val="0"/>
        <w:numPr>
          <w:ilvl w:val="0"/>
          <w:numId w:val="178"/>
        </w:numPr>
        <w:tabs>
          <w:tab w:val="left" w:pos="1637"/>
          <w:tab w:val="left" w:pos="1638"/>
        </w:tabs>
        <w:autoSpaceDE w:val="0"/>
        <w:autoSpaceDN w:val="0"/>
        <w:spacing w:before="42"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социальный</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проект;</w:t>
      </w:r>
    </w:p>
    <w:p w:rsidR="00440E0F" w:rsidRPr="00440E0F" w:rsidRDefault="00440E0F" w:rsidP="00C86195">
      <w:pPr>
        <w:widowControl w:val="0"/>
        <w:numPr>
          <w:ilvl w:val="0"/>
          <w:numId w:val="178"/>
        </w:numPr>
        <w:tabs>
          <w:tab w:val="left" w:pos="1637"/>
          <w:tab w:val="left" w:pos="1638"/>
        </w:tabs>
        <w:autoSpaceDE w:val="0"/>
        <w:autoSpaceDN w:val="0"/>
        <w:spacing w:before="40"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овладение</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способами</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организации</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индивидуального</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исследования;</w:t>
      </w:r>
    </w:p>
    <w:p w:rsidR="00440E0F" w:rsidRPr="00440E0F" w:rsidRDefault="00440E0F" w:rsidP="00C86195">
      <w:pPr>
        <w:widowControl w:val="0"/>
        <w:numPr>
          <w:ilvl w:val="0"/>
          <w:numId w:val="178"/>
        </w:numPr>
        <w:tabs>
          <w:tab w:val="left" w:pos="1637"/>
          <w:tab w:val="left" w:pos="1638"/>
        </w:tabs>
        <w:autoSpaceDE w:val="0"/>
        <w:autoSpaceDN w:val="0"/>
        <w:spacing w:before="42" w:after="0" w:line="273" w:lineRule="auto"/>
        <w:ind w:right="253" w:firstLine="707"/>
        <w:rPr>
          <w:rFonts w:ascii="Times New Roman" w:eastAsia="Times New Roman" w:hAnsi="Times New Roman" w:cs="Times New Roman"/>
          <w:sz w:val="24"/>
        </w:rPr>
      </w:pPr>
      <w:r w:rsidRPr="00440E0F">
        <w:rPr>
          <w:rFonts w:ascii="Times New Roman" w:eastAsia="Times New Roman" w:hAnsi="Times New Roman" w:cs="Times New Roman"/>
          <w:sz w:val="24"/>
        </w:rPr>
        <w:t>разновозрастное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сотрудничество</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более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активной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позицией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младших</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школьников.</w:t>
      </w:r>
    </w:p>
    <w:p w:rsidR="00440E0F" w:rsidRPr="00440E0F" w:rsidRDefault="00440E0F" w:rsidP="00440E0F">
      <w:pPr>
        <w:widowControl w:val="0"/>
        <w:autoSpaceDE w:val="0"/>
        <w:autoSpaceDN w:val="0"/>
        <w:spacing w:before="6"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Содержание:</w:t>
      </w:r>
    </w:p>
    <w:p w:rsidR="00440E0F" w:rsidRPr="00440E0F" w:rsidRDefault="00440E0F" w:rsidP="00C86195">
      <w:pPr>
        <w:widowControl w:val="0"/>
        <w:numPr>
          <w:ilvl w:val="0"/>
          <w:numId w:val="178"/>
        </w:numPr>
        <w:tabs>
          <w:tab w:val="left" w:pos="1637"/>
          <w:tab w:val="left" w:pos="1638"/>
        </w:tabs>
        <w:autoSpaceDE w:val="0"/>
        <w:autoSpaceDN w:val="0"/>
        <w:spacing w:before="38"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формирование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более</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сложных</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проектно-исследовательских умений;</w:t>
      </w:r>
    </w:p>
    <w:p w:rsidR="00440E0F" w:rsidRPr="00440E0F" w:rsidRDefault="00440E0F" w:rsidP="00C86195">
      <w:pPr>
        <w:widowControl w:val="0"/>
        <w:numPr>
          <w:ilvl w:val="0"/>
          <w:numId w:val="178"/>
        </w:numPr>
        <w:tabs>
          <w:tab w:val="left" w:pos="1637"/>
          <w:tab w:val="left" w:pos="1638"/>
          <w:tab w:val="left" w:pos="3000"/>
          <w:tab w:val="left" w:pos="4113"/>
          <w:tab w:val="left" w:pos="5173"/>
          <w:tab w:val="left" w:pos="6417"/>
          <w:tab w:val="left" w:pos="7755"/>
        </w:tabs>
        <w:autoSpaceDE w:val="0"/>
        <w:autoSpaceDN w:val="0"/>
        <w:spacing w:before="40" w:after="0" w:line="273" w:lineRule="auto"/>
        <w:ind w:right="248" w:firstLine="707"/>
        <w:rPr>
          <w:rFonts w:ascii="Times New Roman" w:eastAsia="Times New Roman" w:hAnsi="Times New Roman" w:cs="Times New Roman"/>
          <w:sz w:val="24"/>
        </w:rPr>
      </w:pPr>
      <w:r w:rsidRPr="00440E0F">
        <w:rPr>
          <w:rFonts w:ascii="Times New Roman" w:eastAsia="Times New Roman" w:hAnsi="Times New Roman" w:cs="Times New Roman"/>
          <w:sz w:val="24"/>
        </w:rPr>
        <w:t>овладение</w:t>
      </w:r>
      <w:r w:rsidRPr="00440E0F">
        <w:rPr>
          <w:rFonts w:ascii="Times New Roman" w:eastAsia="Times New Roman" w:hAnsi="Times New Roman" w:cs="Times New Roman"/>
          <w:sz w:val="24"/>
        </w:rPr>
        <w:tab/>
        <w:t>новыми</w:t>
      </w:r>
      <w:r w:rsidRPr="00440E0F">
        <w:rPr>
          <w:rFonts w:ascii="Times New Roman" w:eastAsia="Times New Roman" w:hAnsi="Times New Roman" w:cs="Times New Roman"/>
          <w:sz w:val="24"/>
        </w:rPr>
        <w:tab/>
        <w:t>видами</w:t>
      </w:r>
      <w:r w:rsidRPr="00440E0F">
        <w:rPr>
          <w:rFonts w:ascii="Times New Roman" w:eastAsia="Times New Roman" w:hAnsi="Times New Roman" w:cs="Times New Roman"/>
          <w:sz w:val="24"/>
        </w:rPr>
        <w:tab/>
        <w:t>проектов</w:t>
      </w:r>
      <w:r w:rsidRPr="00440E0F">
        <w:rPr>
          <w:rFonts w:ascii="Times New Roman" w:eastAsia="Times New Roman" w:hAnsi="Times New Roman" w:cs="Times New Roman"/>
          <w:sz w:val="24"/>
        </w:rPr>
        <w:tab/>
        <w:t>(учебный,</w:t>
      </w:r>
      <w:r w:rsidRPr="00440E0F">
        <w:rPr>
          <w:rFonts w:ascii="Times New Roman" w:eastAsia="Times New Roman" w:hAnsi="Times New Roman" w:cs="Times New Roman"/>
          <w:sz w:val="24"/>
        </w:rPr>
        <w:tab/>
      </w:r>
      <w:r w:rsidRPr="00440E0F">
        <w:rPr>
          <w:rFonts w:ascii="Times New Roman" w:eastAsia="Times New Roman" w:hAnsi="Times New Roman" w:cs="Times New Roman"/>
          <w:spacing w:val="-1"/>
          <w:sz w:val="24"/>
        </w:rPr>
        <w:t>образовательный,</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социальный);</w:t>
      </w:r>
    </w:p>
    <w:p w:rsidR="00440E0F" w:rsidRPr="00440E0F" w:rsidRDefault="00440E0F" w:rsidP="00C86195">
      <w:pPr>
        <w:widowControl w:val="0"/>
        <w:numPr>
          <w:ilvl w:val="0"/>
          <w:numId w:val="178"/>
        </w:numPr>
        <w:tabs>
          <w:tab w:val="left" w:pos="1637"/>
          <w:tab w:val="left" w:pos="1638"/>
        </w:tabs>
        <w:autoSpaceDE w:val="0"/>
        <w:autoSpaceDN w:val="0"/>
        <w:spacing w:before="3"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организация</w:t>
      </w:r>
      <w:r w:rsidRPr="00440E0F">
        <w:rPr>
          <w:rFonts w:ascii="Times New Roman" w:eastAsia="Times New Roman" w:hAnsi="Times New Roman" w:cs="Times New Roman"/>
          <w:spacing w:val="42"/>
          <w:sz w:val="24"/>
        </w:rPr>
        <w:t xml:space="preserve"> </w:t>
      </w:r>
      <w:r w:rsidRPr="00440E0F">
        <w:rPr>
          <w:rFonts w:ascii="Times New Roman" w:eastAsia="Times New Roman" w:hAnsi="Times New Roman" w:cs="Times New Roman"/>
          <w:sz w:val="24"/>
        </w:rPr>
        <w:t>разновозрастных</w:t>
      </w:r>
      <w:r w:rsidRPr="00440E0F">
        <w:rPr>
          <w:rFonts w:ascii="Times New Roman" w:eastAsia="Times New Roman" w:hAnsi="Times New Roman" w:cs="Times New Roman"/>
          <w:spacing w:val="44"/>
          <w:sz w:val="24"/>
        </w:rPr>
        <w:t xml:space="preserve"> </w:t>
      </w:r>
      <w:r w:rsidRPr="00440E0F">
        <w:rPr>
          <w:rFonts w:ascii="Times New Roman" w:eastAsia="Times New Roman" w:hAnsi="Times New Roman" w:cs="Times New Roman"/>
          <w:sz w:val="24"/>
        </w:rPr>
        <w:t>проектов</w:t>
      </w:r>
      <w:r w:rsidRPr="00440E0F">
        <w:rPr>
          <w:rFonts w:ascii="Times New Roman" w:eastAsia="Times New Roman" w:hAnsi="Times New Roman" w:cs="Times New Roman"/>
          <w:spacing w:val="41"/>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43"/>
          <w:sz w:val="24"/>
        </w:rPr>
        <w:t xml:space="preserve"> </w:t>
      </w:r>
      <w:r w:rsidRPr="00440E0F">
        <w:rPr>
          <w:rFonts w:ascii="Times New Roman" w:eastAsia="Times New Roman" w:hAnsi="Times New Roman" w:cs="Times New Roman"/>
          <w:sz w:val="24"/>
        </w:rPr>
        <w:t>учащимися</w:t>
      </w:r>
      <w:r w:rsidRPr="00440E0F">
        <w:rPr>
          <w:rFonts w:ascii="Times New Roman" w:eastAsia="Times New Roman" w:hAnsi="Times New Roman" w:cs="Times New Roman"/>
          <w:spacing w:val="42"/>
          <w:sz w:val="24"/>
        </w:rPr>
        <w:t xml:space="preserve"> </w:t>
      </w:r>
      <w:r w:rsidRPr="00440E0F">
        <w:rPr>
          <w:rFonts w:ascii="Times New Roman" w:eastAsia="Times New Roman" w:hAnsi="Times New Roman" w:cs="Times New Roman"/>
          <w:sz w:val="24"/>
        </w:rPr>
        <w:t>среднего</w:t>
      </w:r>
      <w:r w:rsidRPr="00440E0F">
        <w:rPr>
          <w:rFonts w:ascii="Times New Roman" w:eastAsia="Times New Roman" w:hAnsi="Times New Roman" w:cs="Times New Roman"/>
          <w:spacing w:val="43"/>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43"/>
          <w:sz w:val="24"/>
        </w:rPr>
        <w:t xml:space="preserve"> </w:t>
      </w:r>
      <w:r w:rsidRPr="00440E0F">
        <w:rPr>
          <w:rFonts w:ascii="Times New Roman" w:eastAsia="Times New Roman" w:hAnsi="Times New Roman" w:cs="Times New Roman"/>
          <w:sz w:val="24"/>
        </w:rPr>
        <w:t>старшего</w:t>
      </w: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sz w:val="24"/>
        </w:rPr>
        <w:sectPr w:rsidR="00440E0F" w:rsidRPr="00440E0F">
          <w:pgSz w:w="11910" w:h="16840"/>
          <w:pgMar w:top="1220" w:right="600" w:bottom="1020" w:left="1480" w:header="708" w:footer="825" w:gutter="0"/>
          <w:cols w:space="720"/>
        </w:sectPr>
      </w:pPr>
    </w:p>
    <w:p w:rsidR="00440E0F" w:rsidRPr="00440E0F" w:rsidRDefault="00440E0F" w:rsidP="00440E0F">
      <w:pPr>
        <w:widowControl w:val="0"/>
        <w:autoSpaceDE w:val="0"/>
        <w:autoSpaceDN w:val="0"/>
        <w:spacing w:before="40" w:after="0" w:line="240" w:lineRule="auto"/>
        <w:rPr>
          <w:rFonts w:ascii="Times New Roman" w:eastAsia="Times New Roman" w:hAnsi="Times New Roman" w:cs="Times New Roman"/>
          <w:sz w:val="24"/>
          <w:szCs w:val="24"/>
        </w:rPr>
      </w:pPr>
      <w:r w:rsidRPr="00440E0F">
        <w:rPr>
          <w:rFonts w:ascii="Times New Roman" w:eastAsia="Times New Roman" w:hAnsi="Times New Roman" w:cs="Times New Roman"/>
          <w:spacing w:val="-1"/>
          <w:sz w:val="24"/>
          <w:szCs w:val="24"/>
        </w:rPr>
        <w:t>звена.</w:t>
      </w:r>
    </w:p>
    <w:p w:rsidR="00440E0F" w:rsidRPr="00440E0F" w:rsidRDefault="00440E0F" w:rsidP="00440E0F">
      <w:pPr>
        <w:widowControl w:val="0"/>
        <w:autoSpaceDE w:val="0"/>
        <w:autoSpaceDN w:val="0"/>
        <w:spacing w:before="5" w:after="0" w:line="240" w:lineRule="auto"/>
        <w:rPr>
          <w:rFonts w:ascii="Times New Roman" w:eastAsia="Times New Roman" w:hAnsi="Times New Roman" w:cs="Times New Roman"/>
          <w:sz w:val="31"/>
          <w:szCs w:val="24"/>
        </w:rPr>
      </w:pPr>
      <w:r w:rsidRPr="00440E0F">
        <w:rPr>
          <w:rFonts w:ascii="Times New Roman" w:eastAsia="Times New Roman" w:hAnsi="Times New Roman" w:cs="Times New Roman"/>
          <w:sz w:val="24"/>
          <w:szCs w:val="24"/>
        </w:rPr>
        <w:br w:type="column"/>
      </w:r>
    </w:p>
    <w:p w:rsidR="00440E0F" w:rsidRPr="00440E0F" w:rsidRDefault="00440E0F" w:rsidP="00440E0F">
      <w:pPr>
        <w:widowControl w:val="0"/>
        <w:autoSpaceDE w:val="0"/>
        <w:autoSpaceDN w:val="0"/>
        <w:spacing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Позиция</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учителя</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и</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учащихся:</w:t>
      </w:r>
    </w:p>
    <w:p w:rsidR="00440E0F" w:rsidRPr="00440E0F" w:rsidRDefault="00440E0F" w:rsidP="00440E0F">
      <w:pPr>
        <w:widowControl w:val="0"/>
        <w:autoSpaceDE w:val="0"/>
        <w:autoSpaceDN w:val="0"/>
        <w:spacing w:before="36" w:after="0" w:line="240" w:lineRule="auto"/>
        <w:rPr>
          <w:rFonts w:ascii="Times New Roman" w:eastAsia="Times New Roman" w:hAnsi="Times New Roman" w:cs="Times New Roman"/>
          <w:sz w:val="24"/>
          <w:szCs w:val="24"/>
        </w:rPr>
      </w:pPr>
      <w:r w:rsidRPr="00440E0F">
        <w:rPr>
          <w:rFonts w:ascii="Times New Roman" w:eastAsia="Times New Roman" w:hAnsi="Times New Roman" w:cs="Times New Roman"/>
          <w:i/>
          <w:sz w:val="24"/>
          <w:szCs w:val="24"/>
        </w:rPr>
        <w:t>Учитель:</w:t>
      </w:r>
      <w:r w:rsidRPr="00440E0F">
        <w:rPr>
          <w:rFonts w:ascii="Times New Roman" w:eastAsia="Times New Roman" w:hAnsi="Times New Roman" w:cs="Times New Roman"/>
          <w:i/>
          <w:spacing w:val="-4"/>
          <w:sz w:val="24"/>
          <w:szCs w:val="24"/>
        </w:rPr>
        <w:t xml:space="preserve"> </w:t>
      </w:r>
      <w:r w:rsidRPr="00440E0F">
        <w:rPr>
          <w:rFonts w:ascii="Times New Roman" w:eastAsia="Times New Roman" w:hAnsi="Times New Roman" w:cs="Times New Roman"/>
          <w:sz w:val="24"/>
          <w:szCs w:val="24"/>
        </w:rPr>
        <w:t>организатор</w:t>
      </w:r>
      <w:r w:rsidRPr="00440E0F">
        <w:rPr>
          <w:rFonts w:ascii="Times New Roman" w:eastAsia="Times New Roman" w:hAnsi="Times New Roman" w:cs="Times New Roman"/>
          <w:spacing w:val="-6"/>
          <w:sz w:val="24"/>
          <w:szCs w:val="24"/>
        </w:rPr>
        <w:t xml:space="preserve"> </w:t>
      </w:r>
      <w:r w:rsidRPr="00440E0F">
        <w:rPr>
          <w:rFonts w:ascii="Times New Roman" w:eastAsia="Times New Roman" w:hAnsi="Times New Roman" w:cs="Times New Roman"/>
          <w:sz w:val="24"/>
          <w:szCs w:val="24"/>
        </w:rPr>
        <w:t>и участник</w:t>
      </w:r>
      <w:r w:rsidRPr="00440E0F">
        <w:rPr>
          <w:rFonts w:ascii="Times New Roman" w:eastAsia="Times New Roman" w:hAnsi="Times New Roman" w:cs="Times New Roman"/>
          <w:spacing w:val="-5"/>
          <w:sz w:val="24"/>
          <w:szCs w:val="24"/>
        </w:rPr>
        <w:t xml:space="preserve"> </w:t>
      </w:r>
      <w:r w:rsidRPr="00440E0F">
        <w:rPr>
          <w:rFonts w:ascii="Times New Roman" w:eastAsia="Times New Roman" w:hAnsi="Times New Roman" w:cs="Times New Roman"/>
          <w:sz w:val="24"/>
          <w:szCs w:val="24"/>
        </w:rPr>
        <w:t>проектно-исследовательской</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детей.</w:t>
      </w:r>
    </w:p>
    <w:p w:rsidR="00440E0F" w:rsidRPr="00440E0F" w:rsidRDefault="00440E0F" w:rsidP="00440E0F">
      <w:pPr>
        <w:widowControl w:val="0"/>
        <w:autoSpaceDE w:val="0"/>
        <w:autoSpaceDN w:val="0"/>
        <w:spacing w:before="43" w:after="0" w:line="240" w:lineRule="auto"/>
        <w:rPr>
          <w:rFonts w:ascii="Times New Roman" w:eastAsia="Times New Roman" w:hAnsi="Times New Roman" w:cs="Times New Roman"/>
          <w:sz w:val="24"/>
          <w:szCs w:val="24"/>
        </w:rPr>
      </w:pPr>
      <w:r w:rsidRPr="00440E0F">
        <w:rPr>
          <w:rFonts w:ascii="Times New Roman" w:eastAsia="Times New Roman" w:hAnsi="Times New Roman" w:cs="Times New Roman"/>
          <w:i/>
          <w:sz w:val="24"/>
          <w:szCs w:val="24"/>
        </w:rPr>
        <w:t>Учащиеся:</w:t>
      </w:r>
      <w:r w:rsidRPr="00440E0F">
        <w:rPr>
          <w:rFonts w:ascii="Times New Roman" w:eastAsia="Times New Roman" w:hAnsi="Times New Roman" w:cs="Times New Roman"/>
          <w:i/>
          <w:spacing w:val="50"/>
          <w:sz w:val="24"/>
          <w:szCs w:val="24"/>
        </w:rPr>
        <w:t xml:space="preserve"> </w:t>
      </w:r>
      <w:r w:rsidRPr="00440E0F">
        <w:rPr>
          <w:rFonts w:ascii="Times New Roman" w:eastAsia="Times New Roman" w:hAnsi="Times New Roman" w:cs="Times New Roman"/>
          <w:sz w:val="24"/>
          <w:szCs w:val="24"/>
        </w:rPr>
        <w:t>инициируют</w:t>
      </w:r>
      <w:r w:rsidRPr="00440E0F">
        <w:rPr>
          <w:rFonts w:ascii="Times New Roman" w:eastAsia="Times New Roman" w:hAnsi="Times New Roman" w:cs="Times New Roman"/>
          <w:spacing w:val="52"/>
          <w:sz w:val="24"/>
          <w:szCs w:val="24"/>
        </w:rPr>
        <w:t xml:space="preserve"> </w:t>
      </w:r>
      <w:r w:rsidRPr="00440E0F">
        <w:rPr>
          <w:rFonts w:ascii="Times New Roman" w:eastAsia="Times New Roman" w:hAnsi="Times New Roman" w:cs="Times New Roman"/>
          <w:sz w:val="24"/>
          <w:szCs w:val="24"/>
        </w:rPr>
        <w:t>замыслы,</w:t>
      </w:r>
      <w:r w:rsidRPr="00440E0F">
        <w:rPr>
          <w:rFonts w:ascii="Times New Roman" w:eastAsia="Times New Roman" w:hAnsi="Times New Roman" w:cs="Times New Roman"/>
          <w:spacing w:val="54"/>
          <w:sz w:val="24"/>
          <w:szCs w:val="24"/>
        </w:rPr>
        <w:t xml:space="preserve"> </w:t>
      </w:r>
      <w:r w:rsidRPr="00440E0F">
        <w:rPr>
          <w:rFonts w:ascii="Times New Roman" w:eastAsia="Times New Roman" w:hAnsi="Times New Roman" w:cs="Times New Roman"/>
          <w:sz w:val="24"/>
          <w:szCs w:val="24"/>
        </w:rPr>
        <w:t>формулируют</w:t>
      </w:r>
      <w:r w:rsidRPr="00440E0F">
        <w:rPr>
          <w:rFonts w:ascii="Times New Roman" w:eastAsia="Times New Roman" w:hAnsi="Times New Roman" w:cs="Times New Roman"/>
          <w:spacing w:val="51"/>
          <w:sz w:val="24"/>
          <w:szCs w:val="24"/>
        </w:rPr>
        <w:t xml:space="preserve"> </w:t>
      </w:r>
      <w:r w:rsidRPr="00440E0F">
        <w:rPr>
          <w:rFonts w:ascii="Times New Roman" w:eastAsia="Times New Roman" w:hAnsi="Times New Roman" w:cs="Times New Roman"/>
          <w:sz w:val="24"/>
          <w:szCs w:val="24"/>
        </w:rPr>
        <w:t>темы,</w:t>
      </w:r>
      <w:r w:rsidRPr="00440E0F">
        <w:rPr>
          <w:rFonts w:ascii="Times New Roman" w:eastAsia="Times New Roman" w:hAnsi="Times New Roman" w:cs="Times New Roman"/>
          <w:spacing w:val="51"/>
          <w:sz w:val="24"/>
          <w:szCs w:val="24"/>
        </w:rPr>
        <w:t xml:space="preserve"> </w:t>
      </w:r>
      <w:r w:rsidRPr="00440E0F">
        <w:rPr>
          <w:rFonts w:ascii="Times New Roman" w:eastAsia="Times New Roman" w:hAnsi="Times New Roman" w:cs="Times New Roman"/>
          <w:sz w:val="24"/>
          <w:szCs w:val="24"/>
        </w:rPr>
        <w:t>выбирают</w:t>
      </w:r>
      <w:r w:rsidRPr="00440E0F">
        <w:rPr>
          <w:rFonts w:ascii="Times New Roman" w:eastAsia="Times New Roman" w:hAnsi="Times New Roman" w:cs="Times New Roman"/>
          <w:spacing w:val="51"/>
          <w:sz w:val="24"/>
          <w:szCs w:val="24"/>
        </w:rPr>
        <w:t xml:space="preserve"> </w:t>
      </w:r>
      <w:r w:rsidRPr="00440E0F">
        <w:rPr>
          <w:rFonts w:ascii="Times New Roman" w:eastAsia="Times New Roman" w:hAnsi="Times New Roman" w:cs="Times New Roman"/>
          <w:sz w:val="24"/>
          <w:szCs w:val="24"/>
        </w:rPr>
        <w:t>направление</w:t>
      </w:r>
      <w:r w:rsidRPr="00440E0F">
        <w:rPr>
          <w:rFonts w:ascii="Times New Roman" w:eastAsia="Times New Roman" w:hAnsi="Times New Roman" w:cs="Times New Roman"/>
          <w:spacing w:val="51"/>
          <w:sz w:val="24"/>
          <w:szCs w:val="24"/>
        </w:rPr>
        <w:t xml:space="preserve"> </w:t>
      </w:r>
      <w:r w:rsidRPr="00440E0F">
        <w:rPr>
          <w:rFonts w:ascii="Times New Roman" w:eastAsia="Times New Roman" w:hAnsi="Times New Roman" w:cs="Times New Roman"/>
          <w:sz w:val="24"/>
          <w:szCs w:val="24"/>
        </w:rPr>
        <w:t>и</w:t>
      </w: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rPr>
        <w:sectPr w:rsidR="00440E0F" w:rsidRPr="00440E0F">
          <w:type w:val="continuous"/>
          <w:pgSz w:w="11910" w:h="16840"/>
          <w:pgMar w:top="1600" w:right="600" w:bottom="280" w:left="1480" w:header="720" w:footer="720" w:gutter="0"/>
          <w:cols w:num="2" w:space="720" w:equalWidth="0">
            <w:col w:w="832" w:space="40"/>
            <w:col w:w="8958"/>
          </w:cols>
        </w:sectPr>
      </w:pPr>
    </w:p>
    <w:p w:rsidR="00440E0F" w:rsidRPr="00440E0F" w:rsidRDefault="00440E0F" w:rsidP="00440E0F">
      <w:pPr>
        <w:widowControl w:val="0"/>
        <w:autoSpaceDE w:val="0"/>
        <w:autoSpaceDN w:val="0"/>
        <w:spacing w:before="41" w:after="0" w:line="240" w:lineRule="auto"/>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характер</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работы.</w:t>
      </w:r>
    </w:p>
    <w:p w:rsidR="00440E0F" w:rsidRPr="00440E0F" w:rsidRDefault="00440E0F" w:rsidP="00440E0F">
      <w:pPr>
        <w:widowControl w:val="0"/>
        <w:autoSpaceDE w:val="0"/>
        <w:autoSpaceDN w:val="0"/>
        <w:spacing w:before="46"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Деятельность</w:t>
      </w:r>
      <w:r w:rsidRPr="00440E0F">
        <w:rPr>
          <w:rFonts w:ascii="Times New Roman" w:eastAsia="Times New Roman" w:hAnsi="Times New Roman" w:cs="Times New Roman"/>
          <w:b/>
          <w:bCs/>
          <w:spacing w:val="-4"/>
          <w:sz w:val="24"/>
          <w:szCs w:val="24"/>
        </w:rPr>
        <w:t xml:space="preserve"> </w:t>
      </w:r>
      <w:r w:rsidRPr="00440E0F">
        <w:rPr>
          <w:rFonts w:ascii="Times New Roman" w:eastAsia="Times New Roman" w:hAnsi="Times New Roman" w:cs="Times New Roman"/>
          <w:b/>
          <w:bCs/>
          <w:sz w:val="24"/>
          <w:szCs w:val="24"/>
        </w:rPr>
        <w:t>детей:</w:t>
      </w:r>
    </w:p>
    <w:p w:rsidR="00440E0F" w:rsidRPr="00440E0F" w:rsidRDefault="00440E0F" w:rsidP="00C86195">
      <w:pPr>
        <w:widowControl w:val="0"/>
        <w:numPr>
          <w:ilvl w:val="0"/>
          <w:numId w:val="177"/>
        </w:numPr>
        <w:tabs>
          <w:tab w:val="left" w:pos="1637"/>
          <w:tab w:val="left" w:pos="1638"/>
        </w:tabs>
        <w:autoSpaceDE w:val="0"/>
        <w:autoSpaceDN w:val="0"/>
        <w:spacing w:before="36"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осуществляют</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поиск</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информации</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источниках</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разного</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типа;</w:t>
      </w:r>
    </w:p>
    <w:p w:rsidR="00440E0F" w:rsidRPr="00440E0F" w:rsidRDefault="00440E0F" w:rsidP="00C86195">
      <w:pPr>
        <w:widowControl w:val="0"/>
        <w:numPr>
          <w:ilvl w:val="0"/>
          <w:numId w:val="177"/>
        </w:numPr>
        <w:tabs>
          <w:tab w:val="left" w:pos="1637"/>
          <w:tab w:val="left" w:pos="1638"/>
        </w:tabs>
        <w:autoSpaceDE w:val="0"/>
        <w:autoSpaceDN w:val="0"/>
        <w:spacing w:before="43"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анкетируют</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детей</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взрослых;</w:t>
      </w:r>
    </w:p>
    <w:p w:rsidR="00440E0F" w:rsidRPr="00440E0F" w:rsidRDefault="00440E0F" w:rsidP="00C86195">
      <w:pPr>
        <w:widowControl w:val="0"/>
        <w:numPr>
          <w:ilvl w:val="0"/>
          <w:numId w:val="177"/>
        </w:numPr>
        <w:tabs>
          <w:tab w:val="left" w:pos="1637"/>
          <w:tab w:val="left" w:pos="1638"/>
        </w:tabs>
        <w:autoSpaceDE w:val="0"/>
        <w:autoSpaceDN w:val="0"/>
        <w:spacing w:before="41"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осуществляют</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индивидуальные</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коллективные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учебные</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проекты;</w:t>
      </w:r>
    </w:p>
    <w:p w:rsidR="00440E0F" w:rsidRPr="00440E0F" w:rsidRDefault="00440E0F" w:rsidP="00C86195">
      <w:pPr>
        <w:widowControl w:val="0"/>
        <w:numPr>
          <w:ilvl w:val="0"/>
          <w:numId w:val="177"/>
        </w:numPr>
        <w:tabs>
          <w:tab w:val="left" w:pos="1637"/>
          <w:tab w:val="left" w:pos="1638"/>
        </w:tabs>
        <w:autoSpaceDE w:val="0"/>
        <w:autoSpaceDN w:val="0"/>
        <w:spacing w:before="41"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разрабатывают</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образовательные</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проекты</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помощью</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учителя;</w:t>
      </w:r>
    </w:p>
    <w:p w:rsidR="00440E0F" w:rsidRPr="00440E0F" w:rsidRDefault="00440E0F" w:rsidP="00C86195">
      <w:pPr>
        <w:widowControl w:val="0"/>
        <w:numPr>
          <w:ilvl w:val="0"/>
          <w:numId w:val="177"/>
        </w:numPr>
        <w:tabs>
          <w:tab w:val="left" w:pos="1637"/>
          <w:tab w:val="left" w:pos="1638"/>
        </w:tabs>
        <w:autoSpaceDE w:val="0"/>
        <w:autoSpaceDN w:val="0"/>
        <w:spacing w:before="41" w:after="0" w:line="240" w:lineRule="auto"/>
        <w:ind w:left="1638"/>
        <w:rPr>
          <w:rFonts w:ascii="Times New Roman" w:eastAsia="Times New Roman" w:hAnsi="Times New Roman" w:cs="Times New Roman"/>
          <w:sz w:val="24"/>
        </w:rPr>
      </w:pPr>
      <w:r w:rsidRPr="00440E0F">
        <w:rPr>
          <w:rFonts w:ascii="Times New Roman" w:eastAsia="Times New Roman" w:hAnsi="Times New Roman" w:cs="Times New Roman"/>
          <w:sz w:val="24"/>
        </w:rPr>
        <w:t>овладевают</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первоначальными</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навыками</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социального</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проектирования;</w:t>
      </w:r>
    </w:p>
    <w:p w:rsidR="00440E0F" w:rsidRPr="00440E0F" w:rsidRDefault="00440E0F" w:rsidP="00C86195">
      <w:pPr>
        <w:widowControl w:val="0"/>
        <w:numPr>
          <w:ilvl w:val="0"/>
          <w:numId w:val="177"/>
        </w:numPr>
        <w:tabs>
          <w:tab w:val="left" w:pos="1637"/>
          <w:tab w:val="left" w:pos="1638"/>
        </w:tabs>
        <w:autoSpaceDE w:val="0"/>
        <w:autoSpaceDN w:val="0"/>
        <w:spacing w:before="43" w:after="0" w:line="240" w:lineRule="auto"/>
        <w:ind w:right="255" w:firstLine="707"/>
        <w:rPr>
          <w:rFonts w:ascii="Times New Roman" w:eastAsia="Times New Roman" w:hAnsi="Times New Roman" w:cs="Times New Roman"/>
          <w:sz w:val="24"/>
        </w:rPr>
      </w:pPr>
      <w:r w:rsidRPr="00440E0F">
        <w:rPr>
          <w:rFonts w:ascii="Times New Roman" w:eastAsia="Times New Roman" w:hAnsi="Times New Roman" w:cs="Times New Roman"/>
          <w:sz w:val="24"/>
        </w:rPr>
        <w:t>оценивают</w:t>
      </w:r>
      <w:r w:rsidRPr="00440E0F">
        <w:rPr>
          <w:rFonts w:ascii="Times New Roman" w:eastAsia="Times New Roman" w:hAnsi="Times New Roman" w:cs="Times New Roman"/>
          <w:spacing w:val="27"/>
          <w:sz w:val="24"/>
        </w:rPr>
        <w:t xml:space="preserve"> </w:t>
      </w:r>
      <w:r w:rsidRPr="00440E0F">
        <w:rPr>
          <w:rFonts w:ascii="Times New Roman" w:eastAsia="Times New Roman" w:hAnsi="Times New Roman" w:cs="Times New Roman"/>
          <w:sz w:val="24"/>
        </w:rPr>
        <w:t>свою</w:t>
      </w:r>
      <w:r w:rsidRPr="00440E0F">
        <w:rPr>
          <w:rFonts w:ascii="Times New Roman" w:eastAsia="Times New Roman" w:hAnsi="Times New Roman" w:cs="Times New Roman"/>
          <w:spacing w:val="27"/>
          <w:sz w:val="24"/>
        </w:rPr>
        <w:t xml:space="preserve"> </w:t>
      </w:r>
      <w:r w:rsidRPr="00440E0F">
        <w:rPr>
          <w:rFonts w:ascii="Times New Roman" w:eastAsia="Times New Roman" w:hAnsi="Times New Roman" w:cs="Times New Roman"/>
          <w:sz w:val="24"/>
        </w:rPr>
        <w:t>деятельность</w:t>
      </w:r>
      <w:r w:rsidRPr="00440E0F">
        <w:rPr>
          <w:rFonts w:ascii="Times New Roman" w:eastAsia="Times New Roman" w:hAnsi="Times New Roman" w:cs="Times New Roman"/>
          <w:spacing w:val="27"/>
          <w:sz w:val="24"/>
        </w:rPr>
        <w:t xml:space="preserve"> </w:t>
      </w:r>
      <w:r w:rsidRPr="00440E0F">
        <w:rPr>
          <w:rFonts w:ascii="Times New Roman" w:eastAsia="Times New Roman" w:hAnsi="Times New Roman" w:cs="Times New Roman"/>
          <w:sz w:val="24"/>
        </w:rPr>
        <w:t>по</w:t>
      </w:r>
      <w:r w:rsidRPr="00440E0F">
        <w:rPr>
          <w:rFonts w:ascii="Times New Roman" w:eastAsia="Times New Roman" w:hAnsi="Times New Roman" w:cs="Times New Roman"/>
          <w:spacing w:val="26"/>
          <w:sz w:val="24"/>
        </w:rPr>
        <w:t xml:space="preserve"> </w:t>
      </w:r>
      <w:r w:rsidRPr="00440E0F">
        <w:rPr>
          <w:rFonts w:ascii="Times New Roman" w:eastAsia="Times New Roman" w:hAnsi="Times New Roman" w:cs="Times New Roman"/>
          <w:sz w:val="24"/>
        </w:rPr>
        <w:t>выработанным</w:t>
      </w:r>
      <w:r w:rsidRPr="00440E0F">
        <w:rPr>
          <w:rFonts w:ascii="Times New Roman" w:eastAsia="Times New Roman" w:hAnsi="Times New Roman" w:cs="Times New Roman"/>
          <w:spacing w:val="25"/>
          <w:sz w:val="24"/>
        </w:rPr>
        <w:t xml:space="preserve"> </w:t>
      </w:r>
      <w:r w:rsidRPr="00440E0F">
        <w:rPr>
          <w:rFonts w:ascii="Times New Roman" w:eastAsia="Times New Roman" w:hAnsi="Times New Roman" w:cs="Times New Roman"/>
          <w:sz w:val="24"/>
        </w:rPr>
        <w:t>совместно</w:t>
      </w:r>
      <w:r w:rsidRPr="00440E0F">
        <w:rPr>
          <w:rFonts w:ascii="Times New Roman" w:eastAsia="Times New Roman" w:hAnsi="Times New Roman" w:cs="Times New Roman"/>
          <w:spacing w:val="26"/>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30"/>
          <w:sz w:val="24"/>
        </w:rPr>
        <w:t xml:space="preserve"> </w:t>
      </w:r>
      <w:r w:rsidRPr="00440E0F">
        <w:rPr>
          <w:rFonts w:ascii="Times New Roman" w:eastAsia="Times New Roman" w:hAnsi="Times New Roman" w:cs="Times New Roman"/>
          <w:sz w:val="24"/>
        </w:rPr>
        <w:t>учителем</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критериям;</w:t>
      </w:r>
    </w:p>
    <w:p w:rsidR="00440E0F" w:rsidRPr="00440E0F" w:rsidRDefault="00440E0F" w:rsidP="00C86195">
      <w:pPr>
        <w:widowControl w:val="0"/>
        <w:numPr>
          <w:ilvl w:val="0"/>
          <w:numId w:val="177"/>
        </w:numPr>
        <w:tabs>
          <w:tab w:val="left" w:pos="1637"/>
          <w:tab w:val="left" w:pos="1638"/>
          <w:tab w:val="left" w:pos="3309"/>
          <w:tab w:val="left" w:pos="4705"/>
          <w:tab w:val="left" w:pos="5544"/>
          <w:tab w:val="left" w:pos="6365"/>
          <w:tab w:val="left" w:pos="6847"/>
          <w:tab w:val="left" w:pos="8108"/>
          <w:tab w:val="left" w:pos="8487"/>
        </w:tabs>
        <w:autoSpaceDE w:val="0"/>
        <w:autoSpaceDN w:val="0"/>
        <w:spacing w:after="0" w:line="240" w:lineRule="auto"/>
        <w:ind w:right="252" w:firstLine="707"/>
        <w:rPr>
          <w:rFonts w:ascii="Times New Roman" w:eastAsia="Times New Roman" w:hAnsi="Times New Roman" w:cs="Times New Roman"/>
          <w:sz w:val="24"/>
        </w:rPr>
      </w:pPr>
      <w:r w:rsidRPr="00440E0F">
        <w:rPr>
          <w:rFonts w:ascii="Times New Roman" w:eastAsia="Times New Roman" w:hAnsi="Times New Roman" w:cs="Times New Roman"/>
          <w:sz w:val="24"/>
        </w:rPr>
        <w:t>представляют</w:t>
      </w:r>
      <w:r w:rsidRPr="00440E0F">
        <w:rPr>
          <w:rFonts w:ascii="Times New Roman" w:eastAsia="Times New Roman" w:hAnsi="Times New Roman" w:cs="Times New Roman"/>
          <w:sz w:val="24"/>
        </w:rPr>
        <w:tab/>
        <w:t>результаты</w:t>
      </w:r>
      <w:r w:rsidRPr="00440E0F">
        <w:rPr>
          <w:rFonts w:ascii="Times New Roman" w:eastAsia="Times New Roman" w:hAnsi="Times New Roman" w:cs="Times New Roman"/>
          <w:sz w:val="24"/>
        </w:rPr>
        <w:tab/>
        <w:t>своих</w:t>
      </w:r>
      <w:r w:rsidRPr="00440E0F">
        <w:rPr>
          <w:rFonts w:ascii="Times New Roman" w:eastAsia="Times New Roman" w:hAnsi="Times New Roman" w:cs="Times New Roman"/>
          <w:sz w:val="24"/>
        </w:rPr>
        <w:tab/>
        <w:t>работ</w:t>
      </w:r>
      <w:r w:rsidRPr="00440E0F">
        <w:rPr>
          <w:rFonts w:ascii="Times New Roman" w:eastAsia="Times New Roman" w:hAnsi="Times New Roman" w:cs="Times New Roman"/>
          <w:sz w:val="24"/>
        </w:rPr>
        <w:tab/>
        <w:t>на</w:t>
      </w:r>
      <w:r w:rsidRPr="00440E0F">
        <w:rPr>
          <w:rFonts w:ascii="Times New Roman" w:eastAsia="Times New Roman" w:hAnsi="Times New Roman" w:cs="Times New Roman"/>
          <w:sz w:val="24"/>
        </w:rPr>
        <w:tab/>
        <w:t>районных</w:t>
      </w:r>
      <w:r w:rsidRPr="00440E0F">
        <w:rPr>
          <w:rFonts w:ascii="Times New Roman" w:eastAsia="Times New Roman" w:hAnsi="Times New Roman" w:cs="Times New Roman"/>
          <w:sz w:val="24"/>
        </w:rPr>
        <w:tab/>
        <w:t>и</w:t>
      </w:r>
      <w:r w:rsidRPr="00440E0F">
        <w:rPr>
          <w:rFonts w:ascii="Times New Roman" w:eastAsia="Times New Roman" w:hAnsi="Times New Roman" w:cs="Times New Roman"/>
          <w:sz w:val="24"/>
        </w:rPr>
        <w:tab/>
      </w:r>
      <w:r w:rsidRPr="00440E0F">
        <w:rPr>
          <w:rFonts w:ascii="Times New Roman" w:eastAsia="Times New Roman" w:hAnsi="Times New Roman" w:cs="Times New Roman"/>
          <w:spacing w:val="-1"/>
          <w:sz w:val="24"/>
        </w:rPr>
        <w:t>областных</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конференциях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 выступают 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качестве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экспертов.</w:t>
      </w:r>
    </w:p>
    <w:p w:rsidR="00440E0F" w:rsidRDefault="00440E0F" w:rsidP="00440E0F">
      <w:pPr>
        <w:widowControl w:val="0"/>
        <w:tabs>
          <w:tab w:val="left" w:pos="1638"/>
          <w:tab w:val="left" w:pos="2991"/>
          <w:tab w:val="left" w:pos="4142"/>
          <w:tab w:val="left" w:pos="6149"/>
          <w:tab w:val="left" w:pos="7998"/>
        </w:tabs>
        <w:autoSpaceDE w:val="0"/>
        <w:autoSpaceDN w:val="0"/>
        <w:spacing w:after="0" w:line="278" w:lineRule="auto"/>
        <w:ind w:right="250"/>
        <w:outlineLvl w:val="2"/>
        <w:rPr>
          <w:rFonts w:ascii="Times New Roman" w:eastAsia="Times New Roman" w:hAnsi="Times New Roman" w:cs="Times New Roman"/>
          <w:sz w:val="31"/>
          <w:szCs w:val="24"/>
        </w:rPr>
      </w:pPr>
    </w:p>
    <w:p w:rsidR="00440E0F" w:rsidRPr="00440E0F" w:rsidRDefault="00440E0F" w:rsidP="00440E0F">
      <w:pPr>
        <w:widowControl w:val="0"/>
        <w:tabs>
          <w:tab w:val="left" w:pos="1638"/>
          <w:tab w:val="left" w:pos="2991"/>
          <w:tab w:val="left" w:pos="4142"/>
          <w:tab w:val="left" w:pos="6149"/>
          <w:tab w:val="left" w:pos="7998"/>
        </w:tabs>
        <w:autoSpaceDE w:val="0"/>
        <w:autoSpaceDN w:val="0"/>
        <w:spacing w:after="0" w:line="278" w:lineRule="auto"/>
        <w:ind w:right="250"/>
        <w:outlineLvl w:val="2"/>
        <w:rPr>
          <w:rFonts w:ascii="Times New Roman" w:eastAsia="Times New Roman" w:hAnsi="Times New Roman" w:cs="Times New Roman"/>
          <w:b/>
          <w:bCs/>
          <w:i/>
          <w:iCs/>
          <w:sz w:val="24"/>
          <w:szCs w:val="24"/>
          <w:u w:color="000000"/>
        </w:rPr>
      </w:pPr>
      <w:r>
        <w:rPr>
          <w:rFonts w:ascii="Times New Roman" w:eastAsia="Times New Roman" w:hAnsi="Times New Roman" w:cs="Times New Roman"/>
          <w:b/>
          <w:bCs/>
          <w:i/>
          <w:iCs/>
          <w:noProof/>
          <w:sz w:val="24"/>
          <w:szCs w:val="24"/>
          <w:u w:val="single" w:color="000000"/>
          <w:lang w:eastAsia="ru-RU"/>
        </w:rPr>
        <mc:AlternateContent>
          <mc:Choice Requires="wps">
            <w:drawing>
              <wp:anchor distT="0" distB="0" distL="114300" distR="114300" simplePos="0" relativeHeight="251797504" behindDoc="1" locked="0" layoutInCell="1" allowOverlap="1" wp14:anchorId="754F0FA6" wp14:editId="751854A1">
                <wp:simplePos x="0" y="0"/>
                <wp:positionH relativeFrom="page">
                  <wp:posOffset>1979930</wp:posOffset>
                </wp:positionH>
                <wp:positionV relativeFrom="paragraph">
                  <wp:posOffset>158750</wp:posOffset>
                </wp:positionV>
                <wp:extent cx="5042535" cy="15240"/>
                <wp:effectExtent l="0" t="2540" r="0" b="127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53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26" style="position:absolute;margin-left:155.9pt;margin-top:12.5pt;width:397.05pt;height:1.2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" fillcolor="black" stroked="f">
                <w10:wrap anchorx="page"/>
              </v:rect>
            </w:pict>
          </mc:Fallback>
        </mc:AlternateContent>
      </w:r>
      <w:bookmarkStart w:id="15" w:name="_bookmark30"/>
      <w:bookmarkEnd w:id="15"/>
      <w:r w:rsidRPr="00440E0F">
        <w:rPr>
          <w:rFonts w:ascii="Times New Roman" w:eastAsia="Times New Roman" w:hAnsi="Times New Roman" w:cs="Times New Roman"/>
          <w:b/>
          <w:bCs/>
          <w:i/>
          <w:iCs/>
          <w:sz w:val="24"/>
          <w:szCs w:val="24"/>
          <w:u w:color="000000"/>
        </w:rPr>
        <w:t>Типовые</w:t>
      </w:r>
      <w:r w:rsidRPr="00440E0F">
        <w:rPr>
          <w:rFonts w:ascii="Times New Roman" w:eastAsia="Times New Roman" w:hAnsi="Times New Roman" w:cs="Times New Roman"/>
          <w:b/>
          <w:bCs/>
          <w:i/>
          <w:iCs/>
          <w:sz w:val="24"/>
          <w:szCs w:val="24"/>
          <w:u w:color="000000"/>
        </w:rPr>
        <w:tab/>
        <w:t>задачи</w:t>
      </w:r>
      <w:r w:rsidRPr="00440E0F">
        <w:rPr>
          <w:rFonts w:ascii="Times New Roman" w:eastAsia="Times New Roman" w:hAnsi="Times New Roman" w:cs="Times New Roman"/>
          <w:b/>
          <w:bCs/>
          <w:i/>
          <w:iCs/>
          <w:sz w:val="24"/>
          <w:szCs w:val="24"/>
          <w:u w:color="000000"/>
        </w:rPr>
        <w:tab/>
        <w:t>формирования</w:t>
      </w:r>
      <w:r w:rsidRPr="00440E0F">
        <w:rPr>
          <w:rFonts w:ascii="Times New Roman" w:eastAsia="Times New Roman" w:hAnsi="Times New Roman" w:cs="Times New Roman"/>
          <w:b/>
          <w:bCs/>
          <w:i/>
          <w:iCs/>
          <w:sz w:val="24"/>
          <w:szCs w:val="24"/>
          <w:u w:color="000000"/>
        </w:rPr>
        <w:tab/>
        <w:t>личностных,</w:t>
      </w:r>
      <w:r w:rsidRPr="00440E0F">
        <w:rPr>
          <w:rFonts w:ascii="Times New Roman" w:eastAsia="Times New Roman" w:hAnsi="Times New Roman" w:cs="Times New Roman"/>
          <w:b/>
          <w:bCs/>
          <w:i/>
          <w:iCs/>
          <w:sz w:val="24"/>
          <w:szCs w:val="24"/>
          <w:u w:color="000000"/>
        </w:rPr>
        <w:tab/>
      </w:r>
      <w:r w:rsidRPr="00440E0F">
        <w:rPr>
          <w:rFonts w:ascii="Times New Roman" w:eastAsia="Times New Roman" w:hAnsi="Times New Roman" w:cs="Times New Roman"/>
          <w:b/>
          <w:bCs/>
          <w:i/>
          <w:iCs/>
          <w:spacing w:val="-1"/>
          <w:sz w:val="24"/>
          <w:szCs w:val="24"/>
          <w:u w:color="000000"/>
        </w:rPr>
        <w:t>регулятивных,</w:t>
      </w:r>
      <w:r w:rsidRPr="00440E0F">
        <w:rPr>
          <w:rFonts w:ascii="Times New Roman" w:eastAsia="Times New Roman" w:hAnsi="Times New Roman" w:cs="Times New Roman"/>
          <w:b/>
          <w:bCs/>
          <w:i/>
          <w:iCs/>
          <w:spacing w:val="-57"/>
          <w:sz w:val="24"/>
          <w:szCs w:val="24"/>
          <w:u w:color="000000"/>
        </w:rPr>
        <w:t xml:space="preserve"> </w:t>
      </w:r>
      <w:r w:rsidRPr="00440E0F">
        <w:rPr>
          <w:rFonts w:ascii="Times New Roman" w:eastAsia="Times New Roman" w:hAnsi="Times New Roman" w:cs="Times New Roman"/>
          <w:b/>
          <w:bCs/>
          <w:i/>
          <w:iCs/>
          <w:sz w:val="24"/>
          <w:szCs w:val="24"/>
          <w:u w:val="thick" w:color="000000"/>
        </w:rPr>
        <w:t>познавательных,</w:t>
      </w:r>
      <w:r w:rsidRPr="00440E0F">
        <w:rPr>
          <w:rFonts w:ascii="Times New Roman" w:eastAsia="Times New Roman" w:hAnsi="Times New Roman" w:cs="Times New Roman"/>
          <w:b/>
          <w:bCs/>
          <w:i/>
          <w:iCs/>
          <w:spacing w:val="-1"/>
          <w:sz w:val="24"/>
          <w:szCs w:val="24"/>
          <w:u w:val="thick" w:color="000000"/>
        </w:rPr>
        <w:t xml:space="preserve"> </w:t>
      </w:r>
      <w:r w:rsidRPr="00440E0F">
        <w:rPr>
          <w:rFonts w:ascii="Times New Roman" w:eastAsia="Times New Roman" w:hAnsi="Times New Roman" w:cs="Times New Roman"/>
          <w:b/>
          <w:bCs/>
          <w:i/>
          <w:iCs/>
          <w:sz w:val="24"/>
          <w:szCs w:val="24"/>
          <w:u w:val="thick" w:color="000000"/>
        </w:rPr>
        <w:t>коммуникативных</w:t>
      </w:r>
      <w:r w:rsidRPr="00440E0F">
        <w:rPr>
          <w:rFonts w:ascii="Times New Roman" w:eastAsia="Times New Roman" w:hAnsi="Times New Roman" w:cs="Times New Roman"/>
          <w:b/>
          <w:bCs/>
          <w:i/>
          <w:iCs/>
          <w:spacing w:val="-1"/>
          <w:sz w:val="24"/>
          <w:szCs w:val="24"/>
          <w:u w:val="thick" w:color="000000"/>
        </w:rPr>
        <w:t xml:space="preserve"> </w:t>
      </w:r>
      <w:r w:rsidRPr="00440E0F">
        <w:rPr>
          <w:rFonts w:ascii="Times New Roman" w:eastAsia="Times New Roman" w:hAnsi="Times New Roman" w:cs="Times New Roman"/>
          <w:b/>
          <w:bCs/>
          <w:i/>
          <w:iCs/>
          <w:sz w:val="24"/>
          <w:szCs w:val="24"/>
          <w:u w:val="thick" w:color="000000"/>
        </w:rPr>
        <w:t>универсальных</w:t>
      </w:r>
      <w:r w:rsidRPr="00440E0F">
        <w:rPr>
          <w:rFonts w:ascii="Times New Roman" w:eastAsia="Times New Roman" w:hAnsi="Times New Roman" w:cs="Times New Roman"/>
          <w:b/>
          <w:bCs/>
          <w:i/>
          <w:iCs/>
          <w:spacing w:val="-1"/>
          <w:sz w:val="24"/>
          <w:szCs w:val="24"/>
          <w:u w:val="thick" w:color="000000"/>
        </w:rPr>
        <w:t xml:space="preserve"> </w:t>
      </w:r>
      <w:r w:rsidRPr="00440E0F">
        <w:rPr>
          <w:rFonts w:ascii="Times New Roman" w:eastAsia="Times New Roman" w:hAnsi="Times New Roman" w:cs="Times New Roman"/>
          <w:b/>
          <w:bCs/>
          <w:i/>
          <w:iCs/>
          <w:sz w:val="24"/>
          <w:szCs w:val="24"/>
          <w:u w:val="thick" w:color="000000"/>
        </w:rPr>
        <w:t>учебных действий.</w:t>
      </w:r>
    </w:p>
    <w:p w:rsidR="00440E0F" w:rsidRPr="00440E0F" w:rsidRDefault="00440E0F" w:rsidP="00440E0F">
      <w:pPr>
        <w:widowControl w:val="0"/>
        <w:autoSpaceDE w:val="0"/>
        <w:autoSpaceDN w:val="0"/>
        <w:spacing w:before="11" w:after="0" w:line="240" w:lineRule="auto"/>
        <w:rPr>
          <w:rFonts w:ascii="Times New Roman" w:eastAsia="Times New Roman" w:hAnsi="Times New Roman" w:cs="Times New Roman"/>
          <w:b/>
          <w:i/>
          <w:sz w:val="18"/>
          <w:szCs w:val="24"/>
        </w:rPr>
      </w:pPr>
    </w:p>
    <w:p w:rsidR="00440E0F" w:rsidRPr="00440E0F" w:rsidRDefault="00440E0F" w:rsidP="00440E0F">
      <w:pPr>
        <w:widowControl w:val="0"/>
        <w:autoSpaceDE w:val="0"/>
        <w:autoSpaceDN w:val="0"/>
        <w:spacing w:before="90" w:after="0"/>
        <w:ind w:right="251"/>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Одно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из</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ключевых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понятий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предметных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программ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линии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развития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ученика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средствами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предмета.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Это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совокупность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связанных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друг</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другом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умений,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последовательное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развитие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которых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обеспечивает достижение предметных результатов. Каждый учебный предмет решает как</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задачи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достижения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собственно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предметных,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так</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задачи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достижения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личностных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метапредметных результатов.</w:t>
      </w:r>
    </w:p>
    <w:p w:rsidR="00440E0F" w:rsidRPr="00440E0F" w:rsidRDefault="00440E0F" w:rsidP="00440E0F">
      <w:pPr>
        <w:widowControl w:val="0"/>
        <w:autoSpaceDE w:val="0"/>
        <w:autoSpaceDN w:val="0"/>
        <w:spacing w:after="0"/>
        <w:rPr>
          <w:rFonts w:ascii="Times New Roman" w:eastAsia="Times New Roman" w:hAnsi="Times New Roman" w:cs="Times New Roman"/>
        </w:rPr>
        <w:sectPr w:rsidR="00440E0F" w:rsidRPr="00440E0F">
          <w:type w:val="continuous"/>
          <w:pgSz w:w="11910" w:h="16840"/>
          <w:pgMar w:top="1600" w:right="600" w:bottom="280" w:left="1480" w:header="720" w:footer="720" w:gutter="0"/>
          <w:cols w:space="720"/>
        </w:sectPr>
      </w:pPr>
    </w:p>
    <w:p w:rsidR="00440E0F" w:rsidRPr="00440E0F" w:rsidRDefault="00440E0F" w:rsidP="00440E0F">
      <w:pPr>
        <w:widowControl w:val="0"/>
        <w:autoSpaceDE w:val="0"/>
        <w:autoSpaceDN w:val="0"/>
        <w:spacing w:after="0"/>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Средствами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достижения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метапредметных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результатов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учебниках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прежде всего</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являются:</w:t>
      </w:r>
    </w:p>
    <w:p w:rsidR="00440E0F" w:rsidRPr="00440E0F" w:rsidRDefault="00440E0F" w:rsidP="00C86195">
      <w:pPr>
        <w:widowControl w:val="0"/>
        <w:numPr>
          <w:ilvl w:val="0"/>
          <w:numId w:val="229"/>
        </w:numPr>
        <w:tabs>
          <w:tab w:val="left" w:pos="1110"/>
        </w:tabs>
        <w:autoSpaceDE w:val="0"/>
        <w:autoSpaceDN w:val="0"/>
        <w:spacing w:after="0" w:line="240" w:lineRule="auto"/>
        <w:ind w:left="1110" w:hanging="180"/>
        <w:rPr>
          <w:rFonts w:ascii="Times New Roman" w:eastAsia="Times New Roman" w:hAnsi="Times New Roman" w:cs="Times New Roman"/>
          <w:sz w:val="24"/>
        </w:rPr>
      </w:pPr>
      <w:r w:rsidRPr="00440E0F">
        <w:rPr>
          <w:rFonts w:ascii="Times New Roman" w:eastAsia="Times New Roman" w:hAnsi="Times New Roman" w:cs="Times New Roman"/>
          <w:sz w:val="24"/>
        </w:rPr>
        <w:t>предметное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содержание;</w:t>
      </w:r>
    </w:p>
    <w:p w:rsidR="00440E0F" w:rsidRPr="00440E0F" w:rsidRDefault="00440E0F" w:rsidP="00C86195">
      <w:pPr>
        <w:widowControl w:val="0"/>
        <w:numPr>
          <w:ilvl w:val="0"/>
          <w:numId w:val="229"/>
        </w:numPr>
        <w:tabs>
          <w:tab w:val="left" w:pos="1110"/>
        </w:tabs>
        <w:autoSpaceDE w:val="0"/>
        <w:autoSpaceDN w:val="0"/>
        <w:spacing w:before="37" w:after="0" w:line="240" w:lineRule="auto"/>
        <w:ind w:left="1110" w:hanging="180"/>
        <w:rPr>
          <w:rFonts w:ascii="Times New Roman" w:eastAsia="Times New Roman" w:hAnsi="Times New Roman" w:cs="Times New Roman"/>
          <w:sz w:val="24"/>
        </w:rPr>
      </w:pPr>
      <w:r w:rsidRPr="00440E0F">
        <w:rPr>
          <w:rFonts w:ascii="Times New Roman" w:eastAsia="Times New Roman" w:hAnsi="Times New Roman" w:cs="Times New Roman"/>
          <w:sz w:val="24"/>
        </w:rPr>
        <w:t>образовательные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технологии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деятельностного</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типа;</w:t>
      </w:r>
    </w:p>
    <w:p w:rsidR="00440E0F" w:rsidRPr="00440E0F" w:rsidRDefault="00440E0F" w:rsidP="00440E0F">
      <w:pPr>
        <w:widowControl w:val="0"/>
        <w:autoSpaceDE w:val="0"/>
        <w:autoSpaceDN w:val="0"/>
        <w:spacing w:before="40" w:after="0" w:line="240" w:lineRule="auto"/>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продуктивные</w:t>
      </w:r>
      <w:r w:rsidRPr="00440E0F">
        <w:rPr>
          <w:rFonts w:ascii="Times New Roman" w:eastAsia="Times New Roman" w:hAnsi="Times New Roman" w:cs="Times New Roman"/>
          <w:spacing w:val="-4"/>
          <w:sz w:val="24"/>
          <w:szCs w:val="24"/>
        </w:rPr>
        <w:t xml:space="preserve"> </w:t>
      </w:r>
      <w:r w:rsidRPr="00440E0F">
        <w:rPr>
          <w:rFonts w:ascii="Times New Roman" w:eastAsia="Times New Roman" w:hAnsi="Times New Roman" w:cs="Times New Roman"/>
          <w:sz w:val="24"/>
          <w:szCs w:val="24"/>
        </w:rPr>
        <w:t>задания.</w:t>
      </w:r>
    </w:p>
    <w:p w:rsidR="00440E0F" w:rsidRPr="00440E0F" w:rsidRDefault="00440E0F" w:rsidP="00440E0F">
      <w:pPr>
        <w:widowControl w:val="0"/>
        <w:autoSpaceDE w:val="0"/>
        <w:autoSpaceDN w:val="0"/>
        <w:spacing w:before="41" w:after="0"/>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46"/>
          <w:sz w:val="24"/>
          <w:szCs w:val="24"/>
        </w:rPr>
        <w:t xml:space="preserve"> </w:t>
      </w:r>
      <w:r w:rsidRPr="00440E0F">
        <w:rPr>
          <w:rFonts w:ascii="Times New Roman" w:eastAsia="Times New Roman" w:hAnsi="Times New Roman" w:cs="Times New Roman"/>
          <w:sz w:val="24"/>
          <w:szCs w:val="24"/>
        </w:rPr>
        <w:t>соответствии</w:t>
      </w:r>
      <w:r w:rsidRPr="00440E0F">
        <w:rPr>
          <w:rFonts w:ascii="Times New Roman" w:eastAsia="Times New Roman" w:hAnsi="Times New Roman" w:cs="Times New Roman"/>
          <w:spacing w:val="50"/>
          <w:sz w:val="24"/>
          <w:szCs w:val="24"/>
        </w:rPr>
        <w:t xml:space="preserve"> </w:t>
      </w:r>
      <w:r w:rsidRPr="00440E0F">
        <w:rPr>
          <w:rFonts w:ascii="Times New Roman" w:eastAsia="Times New Roman" w:hAnsi="Times New Roman" w:cs="Times New Roman"/>
          <w:sz w:val="24"/>
          <w:szCs w:val="24"/>
        </w:rPr>
        <w:t>со</w:t>
      </w:r>
      <w:r w:rsidRPr="00440E0F">
        <w:rPr>
          <w:rFonts w:ascii="Times New Roman" w:eastAsia="Times New Roman" w:hAnsi="Times New Roman" w:cs="Times New Roman"/>
          <w:spacing w:val="48"/>
          <w:sz w:val="24"/>
          <w:szCs w:val="24"/>
        </w:rPr>
        <w:t xml:space="preserve"> </w:t>
      </w:r>
      <w:r w:rsidRPr="00440E0F">
        <w:rPr>
          <w:rFonts w:ascii="Times New Roman" w:eastAsia="Times New Roman" w:hAnsi="Times New Roman" w:cs="Times New Roman"/>
          <w:sz w:val="24"/>
          <w:szCs w:val="24"/>
        </w:rPr>
        <w:t>Стандартом</w:t>
      </w:r>
      <w:r w:rsidRPr="00440E0F">
        <w:rPr>
          <w:rFonts w:ascii="Times New Roman" w:eastAsia="Times New Roman" w:hAnsi="Times New Roman" w:cs="Times New Roman"/>
          <w:spacing w:val="48"/>
          <w:sz w:val="24"/>
          <w:szCs w:val="24"/>
        </w:rPr>
        <w:t xml:space="preserve"> </w:t>
      </w:r>
      <w:r w:rsidRPr="00440E0F">
        <w:rPr>
          <w:rFonts w:ascii="Times New Roman" w:eastAsia="Times New Roman" w:hAnsi="Times New Roman" w:cs="Times New Roman"/>
          <w:sz w:val="24"/>
          <w:szCs w:val="24"/>
        </w:rPr>
        <w:t>типовые</w:t>
      </w:r>
      <w:r w:rsidRPr="00440E0F">
        <w:rPr>
          <w:rFonts w:ascii="Times New Roman" w:eastAsia="Times New Roman" w:hAnsi="Times New Roman" w:cs="Times New Roman"/>
          <w:spacing w:val="47"/>
          <w:sz w:val="24"/>
          <w:szCs w:val="24"/>
        </w:rPr>
        <w:t xml:space="preserve"> </w:t>
      </w:r>
      <w:r w:rsidRPr="00440E0F">
        <w:rPr>
          <w:rFonts w:ascii="Times New Roman" w:eastAsia="Times New Roman" w:hAnsi="Times New Roman" w:cs="Times New Roman"/>
          <w:sz w:val="24"/>
          <w:szCs w:val="24"/>
        </w:rPr>
        <w:t>задачи</w:t>
      </w:r>
      <w:r w:rsidRPr="00440E0F">
        <w:rPr>
          <w:rFonts w:ascii="Times New Roman" w:eastAsia="Times New Roman" w:hAnsi="Times New Roman" w:cs="Times New Roman"/>
          <w:spacing w:val="50"/>
          <w:sz w:val="24"/>
          <w:szCs w:val="24"/>
        </w:rPr>
        <w:t xml:space="preserve"> </w:t>
      </w:r>
      <w:r w:rsidRPr="00440E0F">
        <w:rPr>
          <w:rFonts w:ascii="Times New Roman" w:eastAsia="Times New Roman" w:hAnsi="Times New Roman" w:cs="Times New Roman"/>
          <w:sz w:val="24"/>
          <w:szCs w:val="24"/>
        </w:rPr>
        <w:t>являются</w:t>
      </w:r>
      <w:r w:rsidRPr="00440E0F">
        <w:rPr>
          <w:rFonts w:ascii="Times New Roman" w:eastAsia="Times New Roman" w:hAnsi="Times New Roman" w:cs="Times New Roman"/>
          <w:spacing w:val="48"/>
          <w:sz w:val="24"/>
          <w:szCs w:val="24"/>
        </w:rPr>
        <w:t xml:space="preserve"> </w:t>
      </w:r>
      <w:r w:rsidRPr="00440E0F">
        <w:rPr>
          <w:rFonts w:ascii="Times New Roman" w:eastAsia="Times New Roman" w:hAnsi="Times New Roman" w:cs="Times New Roman"/>
          <w:sz w:val="24"/>
          <w:szCs w:val="24"/>
        </w:rPr>
        <w:t>основным</w:t>
      </w:r>
      <w:r w:rsidRPr="00440E0F">
        <w:rPr>
          <w:rFonts w:ascii="Times New Roman" w:eastAsia="Times New Roman" w:hAnsi="Times New Roman" w:cs="Times New Roman"/>
          <w:spacing w:val="48"/>
          <w:sz w:val="24"/>
          <w:szCs w:val="24"/>
        </w:rPr>
        <w:t xml:space="preserve"> </w:t>
      </w:r>
      <w:r w:rsidRPr="00440E0F">
        <w:rPr>
          <w:rFonts w:ascii="Times New Roman" w:eastAsia="Times New Roman" w:hAnsi="Times New Roman" w:cs="Times New Roman"/>
          <w:sz w:val="24"/>
          <w:szCs w:val="24"/>
        </w:rPr>
        <w:t>механизмом</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формирования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УУД</w:t>
      </w:r>
    </w:p>
    <w:p w:rsidR="00440E0F" w:rsidRPr="00440E0F" w:rsidRDefault="00440E0F" w:rsidP="00440E0F">
      <w:pPr>
        <w:widowControl w:val="0"/>
        <w:autoSpaceDE w:val="0"/>
        <w:autoSpaceDN w:val="0"/>
        <w:spacing w:before="6" w:after="0" w:line="240" w:lineRule="auto"/>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Классификация</w:t>
      </w:r>
      <w:r w:rsidRPr="00440E0F">
        <w:rPr>
          <w:rFonts w:ascii="Times New Roman" w:eastAsia="Times New Roman" w:hAnsi="Times New Roman" w:cs="Times New Roman"/>
          <w:b/>
          <w:bCs/>
          <w:spacing w:val="-4"/>
          <w:sz w:val="24"/>
          <w:szCs w:val="24"/>
        </w:rPr>
        <w:t xml:space="preserve"> </w:t>
      </w:r>
      <w:r w:rsidRPr="00440E0F">
        <w:rPr>
          <w:rFonts w:ascii="Times New Roman" w:eastAsia="Times New Roman" w:hAnsi="Times New Roman" w:cs="Times New Roman"/>
          <w:b/>
          <w:bCs/>
          <w:sz w:val="24"/>
          <w:szCs w:val="24"/>
        </w:rPr>
        <w:t>типовых</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задач</w:t>
      </w: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20"/>
          <w:szCs w:val="24"/>
        </w:rPr>
      </w:pPr>
    </w:p>
    <w:p w:rsidR="00440E0F" w:rsidRPr="00440E0F" w:rsidRDefault="00440E0F" w:rsidP="00440E0F">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1"/>
        <w:tblW w:w="0" w:type="auto"/>
        <w:tblInd w:w="2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58"/>
        <w:gridCol w:w="7222"/>
      </w:tblGrid>
      <w:tr w:rsidR="00440E0F" w:rsidRPr="00440E0F" w:rsidTr="00440E0F">
        <w:trPr>
          <w:trHeight w:val="681"/>
        </w:trPr>
        <w:tc>
          <w:tcPr>
            <w:tcW w:w="2158" w:type="dxa"/>
            <w:tcBorders>
              <w:left w:val="single" w:sz="12" w:space="0" w:color="000000"/>
              <w:bottom w:val="single" w:sz="12" w:space="0" w:color="000000"/>
            </w:tcBorders>
          </w:tcPr>
          <w:p w:rsidR="00440E0F" w:rsidRPr="00440E0F" w:rsidRDefault="00440E0F" w:rsidP="00440E0F">
            <w:pPr>
              <w:spacing w:before="13" w:line="310" w:lineRule="atLeast"/>
              <w:ind w:right="395"/>
              <w:rPr>
                <w:rFonts w:ascii="Times New Roman" w:eastAsia="Times New Roman" w:hAnsi="Times New Roman" w:cs="Times New Roman"/>
                <w:b/>
                <w:sz w:val="24"/>
              </w:rPr>
            </w:pPr>
            <w:r w:rsidRPr="00440E0F">
              <w:rPr>
                <w:rFonts w:ascii="Times New Roman" w:eastAsia="Times New Roman" w:hAnsi="Times New Roman" w:cs="Times New Roman"/>
                <w:b/>
                <w:sz w:val="24"/>
              </w:rPr>
              <w:t>Типы задач</w:t>
            </w:r>
            <w:r w:rsidRPr="00440E0F">
              <w:rPr>
                <w:rFonts w:ascii="Times New Roman" w:eastAsia="Times New Roman" w:hAnsi="Times New Roman" w:cs="Times New Roman"/>
                <w:b/>
                <w:spacing w:val="-57"/>
                <w:sz w:val="24"/>
              </w:rPr>
              <w:t xml:space="preserve"> </w:t>
            </w:r>
            <w:r w:rsidRPr="00440E0F">
              <w:rPr>
                <w:rFonts w:ascii="Times New Roman" w:eastAsia="Times New Roman" w:hAnsi="Times New Roman" w:cs="Times New Roman"/>
                <w:b/>
                <w:sz w:val="24"/>
              </w:rPr>
              <w:t>(заданий)</w:t>
            </w:r>
          </w:p>
        </w:tc>
        <w:tc>
          <w:tcPr>
            <w:tcW w:w="7222" w:type="dxa"/>
            <w:tcBorders>
              <w:bottom w:val="single" w:sz="12" w:space="0" w:color="000000"/>
              <w:right w:val="single" w:sz="12" w:space="0" w:color="000000"/>
            </w:tcBorders>
          </w:tcPr>
          <w:p w:rsidR="00440E0F" w:rsidRPr="00440E0F" w:rsidRDefault="00440E0F" w:rsidP="00440E0F">
            <w:pPr>
              <w:spacing w:before="206"/>
              <w:ind w:right="2365"/>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Виды</w:t>
            </w:r>
            <w:r w:rsidRPr="00440E0F">
              <w:rPr>
                <w:rFonts w:ascii="Times New Roman" w:eastAsia="Times New Roman" w:hAnsi="Times New Roman" w:cs="Times New Roman"/>
                <w:b/>
                <w:spacing w:val="-6"/>
                <w:sz w:val="24"/>
              </w:rPr>
              <w:t xml:space="preserve"> </w:t>
            </w:r>
            <w:r w:rsidRPr="00440E0F">
              <w:rPr>
                <w:rFonts w:ascii="Times New Roman" w:eastAsia="Times New Roman" w:hAnsi="Times New Roman" w:cs="Times New Roman"/>
                <w:b/>
                <w:sz w:val="24"/>
              </w:rPr>
              <w:t>задач</w:t>
            </w:r>
            <w:r w:rsidRPr="00440E0F">
              <w:rPr>
                <w:rFonts w:ascii="Times New Roman" w:eastAsia="Times New Roman" w:hAnsi="Times New Roman" w:cs="Times New Roman"/>
                <w:b/>
                <w:spacing w:val="-7"/>
                <w:sz w:val="24"/>
              </w:rPr>
              <w:t xml:space="preserve"> </w:t>
            </w:r>
            <w:r w:rsidRPr="00440E0F">
              <w:rPr>
                <w:rFonts w:ascii="Times New Roman" w:eastAsia="Times New Roman" w:hAnsi="Times New Roman" w:cs="Times New Roman"/>
                <w:b/>
                <w:sz w:val="24"/>
              </w:rPr>
              <w:t>(заданий)</w:t>
            </w:r>
          </w:p>
        </w:tc>
      </w:tr>
      <w:tr w:rsidR="00440E0F" w:rsidRPr="00440E0F" w:rsidTr="00440E0F">
        <w:trPr>
          <w:trHeight w:val="681"/>
        </w:trPr>
        <w:tc>
          <w:tcPr>
            <w:tcW w:w="2158" w:type="dxa"/>
            <w:tcBorders>
              <w:top w:val="single" w:sz="12" w:space="0" w:color="000000"/>
              <w:left w:val="single" w:sz="12" w:space="0" w:color="000000"/>
            </w:tcBorders>
          </w:tcPr>
          <w:p w:rsidR="00440E0F" w:rsidRPr="00440E0F" w:rsidRDefault="00440E0F" w:rsidP="00440E0F">
            <w:pPr>
              <w:spacing w:before="56"/>
              <w:rPr>
                <w:rFonts w:ascii="Times New Roman" w:eastAsia="Times New Roman" w:hAnsi="Times New Roman" w:cs="Times New Roman"/>
                <w:b/>
                <w:sz w:val="24"/>
              </w:rPr>
            </w:pPr>
            <w:r w:rsidRPr="00440E0F">
              <w:rPr>
                <w:rFonts w:ascii="Times New Roman" w:eastAsia="Times New Roman" w:hAnsi="Times New Roman" w:cs="Times New Roman"/>
                <w:b/>
                <w:sz w:val="24"/>
              </w:rPr>
              <w:t>Личностные</w:t>
            </w:r>
          </w:p>
        </w:tc>
        <w:tc>
          <w:tcPr>
            <w:tcW w:w="7222" w:type="dxa"/>
            <w:tcBorders>
              <w:top w:val="single" w:sz="12" w:space="0" w:color="000000"/>
              <w:right w:val="single" w:sz="12" w:space="0" w:color="000000"/>
            </w:tcBorders>
          </w:tcPr>
          <w:p w:rsidR="00440E0F" w:rsidRPr="00440E0F" w:rsidRDefault="00440E0F" w:rsidP="00440E0F">
            <w:pPr>
              <w:spacing w:before="12" w:line="310" w:lineRule="atLeast"/>
              <w:ind w:right="648"/>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lang w:val="ru-RU"/>
              </w:rPr>
              <w:t>Самоопределения; смыслообразования; нравственно-этической</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ориентации</w:t>
            </w:r>
          </w:p>
        </w:tc>
      </w:tr>
      <w:tr w:rsidR="00440E0F" w:rsidRPr="00440E0F" w:rsidTr="00440E0F">
        <w:trPr>
          <w:trHeight w:val="681"/>
        </w:trPr>
        <w:tc>
          <w:tcPr>
            <w:tcW w:w="2158" w:type="dxa"/>
            <w:tcBorders>
              <w:left w:val="single" w:sz="12" w:space="0" w:color="000000"/>
              <w:bottom w:val="single" w:sz="12" w:space="0" w:color="000000"/>
            </w:tcBorders>
          </w:tcPr>
          <w:p w:rsidR="00440E0F" w:rsidRPr="00440E0F" w:rsidRDefault="00440E0F" w:rsidP="00440E0F">
            <w:pPr>
              <w:spacing w:before="47"/>
              <w:rPr>
                <w:rFonts w:ascii="Times New Roman" w:eastAsia="Times New Roman" w:hAnsi="Times New Roman" w:cs="Times New Roman"/>
                <w:b/>
                <w:sz w:val="24"/>
              </w:rPr>
            </w:pPr>
            <w:r w:rsidRPr="00440E0F">
              <w:rPr>
                <w:rFonts w:ascii="Times New Roman" w:eastAsia="Times New Roman" w:hAnsi="Times New Roman" w:cs="Times New Roman"/>
                <w:b/>
                <w:sz w:val="24"/>
              </w:rPr>
              <w:t>Регулятивные</w:t>
            </w:r>
          </w:p>
        </w:tc>
        <w:tc>
          <w:tcPr>
            <w:tcW w:w="7222" w:type="dxa"/>
            <w:tcBorders>
              <w:bottom w:val="single" w:sz="12" w:space="0" w:color="000000"/>
              <w:right w:val="single" w:sz="12" w:space="0" w:color="000000"/>
            </w:tcBorders>
          </w:tcPr>
          <w:p w:rsidR="00440E0F" w:rsidRPr="00440E0F" w:rsidRDefault="00440E0F" w:rsidP="00440E0F">
            <w:pPr>
              <w:spacing w:before="8" w:line="310" w:lineRule="atLeast"/>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lang w:val="ru-RU"/>
              </w:rPr>
              <w:t>Целеполагания;</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pacing w:val="-1"/>
                <w:sz w:val="24"/>
                <w:lang w:val="ru-RU"/>
              </w:rPr>
              <w:t>планирования;</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осуществления</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учебных</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действий;</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прогнозирования;</w:t>
            </w:r>
            <w:r w:rsidRPr="00440E0F">
              <w:rPr>
                <w:rFonts w:ascii="Times New Roman" w:eastAsia="Times New Roman" w:hAnsi="Times New Roman" w:cs="Times New Roman"/>
                <w:spacing w:val="40"/>
                <w:sz w:val="24"/>
                <w:lang w:val="ru-RU"/>
              </w:rPr>
              <w:t xml:space="preserve"> </w:t>
            </w:r>
            <w:r w:rsidRPr="00440E0F">
              <w:rPr>
                <w:rFonts w:ascii="Times New Roman" w:eastAsia="Times New Roman" w:hAnsi="Times New Roman" w:cs="Times New Roman"/>
                <w:sz w:val="24"/>
                <w:lang w:val="ru-RU"/>
              </w:rPr>
              <w:t>контроля;</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z w:val="24"/>
                <w:lang w:val="ru-RU"/>
              </w:rPr>
              <w:t>коррекции;</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оценки;</w:t>
            </w:r>
            <w:r w:rsidRPr="00440E0F">
              <w:rPr>
                <w:rFonts w:ascii="Times New Roman" w:eastAsia="Times New Roman" w:hAnsi="Times New Roman" w:cs="Times New Roman"/>
                <w:spacing w:val="17"/>
                <w:sz w:val="24"/>
                <w:lang w:val="ru-RU"/>
              </w:rPr>
              <w:t xml:space="preserve"> </w:t>
            </w:r>
            <w:r w:rsidRPr="00440E0F">
              <w:rPr>
                <w:rFonts w:ascii="Times New Roman" w:eastAsia="Times New Roman" w:hAnsi="Times New Roman" w:cs="Times New Roman"/>
                <w:sz w:val="24"/>
                <w:lang w:val="ru-RU"/>
              </w:rPr>
              <w:t>саморегуляции</w:t>
            </w:r>
          </w:p>
        </w:tc>
      </w:tr>
      <w:tr w:rsidR="00440E0F" w:rsidRPr="00440E0F" w:rsidTr="00440E0F">
        <w:trPr>
          <w:trHeight w:val="687"/>
        </w:trPr>
        <w:tc>
          <w:tcPr>
            <w:tcW w:w="2158" w:type="dxa"/>
            <w:tcBorders>
              <w:top w:val="single" w:sz="12" w:space="0" w:color="000000"/>
              <w:left w:val="single" w:sz="12" w:space="0" w:color="000000"/>
              <w:bottom w:val="single" w:sz="12" w:space="0" w:color="000000"/>
            </w:tcBorders>
          </w:tcPr>
          <w:p w:rsidR="00440E0F" w:rsidRPr="00440E0F" w:rsidRDefault="00440E0F" w:rsidP="00440E0F">
            <w:pPr>
              <w:spacing w:before="56"/>
              <w:rPr>
                <w:rFonts w:ascii="Times New Roman" w:eastAsia="Times New Roman" w:hAnsi="Times New Roman" w:cs="Times New Roman"/>
                <w:b/>
                <w:sz w:val="24"/>
              </w:rPr>
            </w:pPr>
            <w:r w:rsidRPr="00440E0F">
              <w:rPr>
                <w:rFonts w:ascii="Times New Roman" w:eastAsia="Times New Roman" w:hAnsi="Times New Roman" w:cs="Times New Roman"/>
                <w:b/>
                <w:sz w:val="24"/>
              </w:rPr>
              <w:t>Познавательные</w:t>
            </w:r>
          </w:p>
        </w:tc>
        <w:tc>
          <w:tcPr>
            <w:tcW w:w="7222" w:type="dxa"/>
            <w:tcBorders>
              <w:top w:val="single" w:sz="12" w:space="0" w:color="000000"/>
              <w:bottom w:val="single" w:sz="12" w:space="0" w:color="000000"/>
              <w:right w:val="single" w:sz="12" w:space="0" w:color="000000"/>
            </w:tcBorders>
          </w:tcPr>
          <w:p w:rsidR="00440E0F" w:rsidRPr="00440E0F" w:rsidRDefault="00440E0F" w:rsidP="00440E0F">
            <w:pPr>
              <w:spacing w:before="12" w:line="310" w:lineRule="atLeast"/>
              <w:ind w:right="1141"/>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lang w:val="ru-RU"/>
              </w:rPr>
              <w:t>Общеучебные; знаково-символические; информационные;</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логические</w:t>
            </w:r>
          </w:p>
        </w:tc>
      </w:tr>
      <w:tr w:rsidR="00440E0F" w:rsidRPr="00440E0F" w:rsidTr="00440E0F">
        <w:trPr>
          <w:trHeight w:val="678"/>
        </w:trPr>
        <w:tc>
          <w:tcPr>
            <w:tcW w:w="2158" w:type="dxa"/>
            <w:tcBorders>
              <w:top w:val="single" w:sz="12" w:space="0" w:color="000000"/>
              <w:left w:val="single" w:sz="12" w:space="0" w:color="000000"/>
            </w:tcBorders>
          </w:tcPr>
          <w:p w:rsidR="00440E0F" w:rsidRPr="00440E0F" w:rsidRDefault="00440E0F" w:rsidP="00440E0F">
            <w:pPr>
              <w:spacing w:before="53"/>
              <w:ind w:right="-29"/>
              <w:rPr>
                <w:rFonts w:ascii="Times New Roman" w:eastAsia="Times New Roman" w:hAnsi="Times New Roman" w:cs="Times New Roman"/>
                <w:b/>
                <w:sz w:val="24"/>
              </w:rPr>
            </w:pPr>
            <w:r w:rsidRPr="00440E0F">
              <w:rPr>
                <w:rFonts w:ascii="Times New Roman" w:eastAsia="Times New Roman" w:hAnsi="Times New Roman" w:cs="Times New Roman"/>
                <w:b/>
                <w:spacing w:val="-1"/>
                <w:sz w:val="24"/>
              </w:rPr>
              <w:t>Коммуникативные</w:t>
            </w:r>
          </w:p>
        </w:tc>
        <w:tc>
          <w:tcPr>
            <w:tcW w:w="7222" w:type="dxa"/>
            <w:tcBorders>
              <w:top w:val="single" w:sz="12" w:space="0" w:color="000000"/>
              <w:right w:val="single" w:sz="12" w:space="0" w:color="000000"/>
            </w:tcBorders>
          </w:tcPr>
          <w:p w:rsidR="00440E0F" w:rsidRPr="00440E0F" w:rsidRDefault="00440E0F" w:rsidP="00440E0F">
            <w:pPr>
              <w:spacing w:line="320" w:lineRule="atLeast"/>
              <w:ind w:right="648"/>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Инициативного сотрудничества; планирования учебного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pacing w:val="-1"/>
                <w:sz w:val="24"/>
                <w:lang w:val="ru-RU"/>
              </w:rPr>
              <w:t>сотрудничества;</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z w:val="24"/>
                <w:lang w:val="ru-RU"/>
              </w:rPr>
              <w:t>взаимодействия;</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управление</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коммуникацией.</w:t>
            </w:r>
          </w:p>
        </w:tc>
      </w:tr>
    </w:tbl>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27"/>
          <w:szCs w:val="24"/>
        </w:rPr>
      </w:pPr>
    </w:p>
    <w:p w:rsidR="00440E0F" w:rsidRPr="00440E0F" w:rsidRDefault="00440E0F" w:rsidP="00440E0F">
      <w:pPr>
        <w:widowControl w:val="0"/>
        <w:autoSpaceDE w:val="0"/>
        <w:autoSpaceDN w:val="0"/>
        <w:spacing w:after="0"/>
        <w:ind w:right="252"/>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Задачи на формирование УУД строятся как на материале учебных предметов, так 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 практических ситуациях, встречающихся в жизни обучающегося и имеющих для него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значение.</w:t>
      </w:r>
    </w:p>
    <w:p w:rsidR="00440E0F" w:rsidRPr="00440E0F" w:rsidRDefault="00440E0F" w:rsidP="00440E0F">
      <w:pPr>
        <w:widowControl w:val="0"/>
        <w:autoSpaceDE w:val="0"/>
        <w:autoSpaceDN w:val="0"/>
        <w:spacing w:before="1" w:after="0"/>
        <w:ind w:right="253"/>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В начальной школе используются типовые задачи, способствующие формированию</w:t>
      </w:r>
      <w:r w:rsidRPr="00440E0F">
        <w:rPr>
          <w:rFonts w:ascii="Times New Roman" w:eastAsia="Times New Roman" w:hAnsi="Times New Roman" w:cs="Times New Roman"/>
          <w:spacing w:val="-58"/>
          <w:sz w:val="24"/>
          <w:szCs w:val="24"/>
        </w:rPr>
        <w:t xml:space="preserve"> </w:t>
      </w:r>
      <w:r w:rsidRPr="00440E0F">
        <w:rPr>
          <w:rFonts w:ascii="Times New Roman" w:eastAsia="Times New Roman" w:hAnsi="Times New Roman" w:cs="Times New Roman"/>
          <w:sz w:val="24"/>
          <w:szCs w:val="24"/>
        </w:rPr>
        <w:t>всех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групп УУД.</w:t>
      </w:r>
    </w:p>
    <w:p w:rsidR="00440E0F" w:rsidRPr="00440E0F" w:rsidRDefault="00440E0F" w:rsidP="00C86195">
      <w:pPr>
        <w:widowControl w:val="0"/>
        <w:numPr>
          <w:ilvl w:val="0"/>
          <w:numId w:val="176"/>
        </w:numPr>
        <w:tabs>
          <w:tab w:val="left" w:pos="1170"/>
        </w:tabs>
        <w:autoSpaceDE w:val="0"/>
        <w:autoSpaceDN w:val="0"/>
        <w:spacing w:before="2" w:after="0" w:line="240" w:lineRule="auto"/>
        <w:rPr>
          <w:rFonts w:ascii="Times New Roman" w:eastAsia="Times New Roman" w:hAnsi="Times New Roman" w:cs="Times New Roman"/>
          <w:sz w:val="24"/>
        </w:rPr>
      </w:pPr>
      <w:r w:rsidRPr="00440E0F">
        <w:rPr>
          <w:rFonts w:ascii="Times New Roman" w:eastAsia="Times New Roman" w:hAnsi="Times New Roman" w:cs="Times New Roman"/>
          <w:sz w:val="24"/>
          <w:u w:val="single"/>
        </w:rPr>
        <w:t>Задачи,</w:t>
      </w:r>
      <w:r w:rsidRPr="00440E0F">
        <w:rPr>
          <w:rFonts w:ascii="Times New Roman" w:eastAsia="Times New Roman" w:hAnsi="Times New Roman" w:cs="Times New Roman"/>
          <w:spacing w:val="-4"/>
          <w:sz w:val="24"/>
          <w:u w:val="single"/>
        </w:rPr>
        <w:t xml:space="preserve"> </w:t>
      </w:r>
      <w:r w:rsidRPr="00440E0F">
        <w:rPr>
          <w:rFonts w:ascii="Times New Roman" w:eastAsia="Times New Roman" w:hAnsi="Times New Roman" w:cs="Times New Roman"/>
          <w:sz w:val="24"/>
          <w:u w:val="single"/>
        </w:rPr>
        <w:t>формирующие</w:t>
      </w:r>
      <w:r w:rsidRPr="00440E0F">
        <w:rPr>
          <w:rFonts w:ascii="Times New Roman" w:eastAsia="Times New Roman" w:hAnsi="Times New Roman" w:cs="Times New Roman"/>
          <w:spacing w:val="-4"/>
          <w:sz w:val="24"/>
          <w:u w:val="single"/>
        </w:rPr>
        <w:t xml:space="preserve"> </w:t>
      </w:r>
      <w:r w:rsidRPr="00440E0F">
        <w:rPr>
          <w:rFonts w:ascii="Times New Roman" w:eastAsia="Times New Roman" w:hAnsi="Times New Roman" w:cs="Times New Roman"/>
          <w:sz w:val="24"/>
          <w:u w:val="single"/>
        </w:rPr>
        <w:t>личностные</w:t>
      </w:r>
      <w:r w:rsidRPr="00440E0F">
        <w:rPr>
          <w:rFonts w:ascii="Times New Roman" w:eastAsia="Times New Roman" w:hAnsi="Times New Roman" w:cs="Times New Roman"/>
          <w:spacing w:val="-4"/>
          <w:sz w:val="24"/>
          <w:u w:val="single"/>
        </w:rPr>
        <w:t xml:space="preserve"> </w:t>
      </w:r>
      <w:r w:rsidRPr="00440E0F">
        <w:rPr>
          <w:rFonts w:ascii="Times New Roman" w:eastAsia="Times New Roman" w:hAnsi="Times New Roman" w:cs="Times New Roman"/>
          <w:sz w:val="24"/>
          <w:u w:val="single"/>
        </w:rPr>
        <w:t>универсальные</w:t>
      </w:r>
      <w:r w:rsidRPr="00440E0F">
        <w:rPr>
          <w:rFonts w:ascii="Times New Roman" w:eastAsia="Times New Roman" w:hAnsi="Times New Roman" w:cs="Times New Roman"/>
          <w:spacing w:val="-3"/>
          <w:sz w:val="24"/>
          <w:u w:val="single"/>
        </w:rPr>
        <w:t xml:space="preserve"> </w:t>
      </w:r>
      <w:r w:rsidRPr="00440E0F">
        <w:rPr>
          <w:rFonts w:ascii="Times New Roman" w:eastAsia="Times New Roman" w:hAnsi="Times New Roman" w:cs="Times New Roman"/>
          <w:sz w:val="24"/>
          <w:u w:val="single"/>
        </w:rPr>
        <w:t>учебные</w:t>
      </w:r>
      <w:r w:rsidRPr="00440E0F">
        <w:rPr>
          <w:rFonts w:ascii="Times New Roman" w:eastAsia="Times New Roman" w:hAnsi="Times New Roman" w:cs="Times New Roman"/>
          <w:spacing w:val="-6"/>
          <w:sz w:val="24"/>
          <w:u w:val="single"/>
        </w:rPr>
        <w:t xml:space="preserve"> </w:t>
      </w:r>
      <w:r w:rsidRPr="00440E0F">
        <w:rPr>
          <w:rFonts w:ascii="Times New Roman" w:eastAsia="Times New Roman" w:hAnsi="Times New Roman" w:cs="Times New Roman"/>
          <w:sz w:val="24"/>
          <w:u w:val="single"/>
        </w:rPr>
        <w:t>действия:</w:t>
      </w:r>
    </w:p>
    <w:p w:rsidR="00440E0F" w:rsidRPr="00440E0F"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личностное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самоопределение;</w:t>
      </w:r>
    </w:p>
    <w:p w:rsidR="00440E0F" w:rsidRPr="00440E0F" w:rsidRDefault="00440E0F" w:rsidP="00C86195">
      <w:pPr>
        <w:widowControl w:val="0"/>
        <w:numPr>
          <w:ilvl w:val="1"/>
          <w:numId w:val="230"/>
        </w:numPr>
        <w:tabs>
          <w:tab w:val="left" w:pos="1070"/>
        </w:tabs>
        <w:autoSpaceDE w:val="0"/>
        <w:autoSpaceDN w:val="0"/>
        <w:spacing w:before="40"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развитие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Я-концепции;</w:t>
      </w:r>
    </w:p>
    <w:p w:rsidR="00440E0F" w:rsidRPr="00440E0F"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смыслообразование;</w:t>
      </w:r>
    </w:p>
    <w:p w:rsidR="00440E0F" w:rsidRPr="00440E0F" w:rsidRDefault="00440E0F" w:rsidP="00C86195">
      <w:pPr>
        <w:widowControl w:val="0"/>
        <w:numPr>
          <w:ilvl w:val="1"/>
          <w:numId w:val="230"/>
        </w:numPr>
        <w:tabs>
          <w:tab w:val="left" w:pos="1070"/>
        </w:tabs>
        <w:autoSpaceDE w:val="0"/>
        <w:autoSpaceDN w:val="0"/>
        <w:spacing w:before="43"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мотивацию;</w:t>
      </w:r>
    </w:p>
    <w:p w:rsidR="00440E0F" w:rsidRPr="00440E0F"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нравственно-этическое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оценивание.</w:t>
      </w:r>
    </w:p>
    <w:p w:rsidR="00440E0F" w:rsidRPr="00440E0F" w:rsidRDefault="00440E0F" w:rsidP="00C86195">
      <w:pPr>
        <w:widowControl w:val="0"/>
        <w:numPr>
          <w:ilvl w:val="0"/>
          <w:numId w:val="176"/>
        </w:numPr>
        <w:tabs>
          <w:tab w:val="left" w:pos="1170"/>
        </w:tabs>
        <w:autoSpaceDE w:val="0"/>
        <w:autoSpaceDN w:val="0"/>
        <w:spacing w:before="41" w:after="0" w:line="240" w:lineRule="auto"/>
        <w:rPr>
          <w:rFonts w:ascii="Times New Roman" w:eastAsia="Times New Roman" w:hAnsi="Times New Roman" w:cs="Times New Roman"/>
          <w:sz w:val="24"/>
        </w:rPr>
      </w:pPr>
      <w:r w:rsidRPr="00440E0F">
        <w:rPr>
          <w:rFonts w:ascii="Times New Roman" w:eastAsia="Times New Roman" w:hAnsi="Times New Roman" w:cs="Times New Roman"/>
          <w:sz w:val="24"/>
          <w:u w:val="single"/>
        </w:rPr>
        <w:t>Задачи,</w:t>
      </w:r>
      <w:r w:rsidRPr="00440E0F">
        <w:rPr>
          <w:rFonts w:ascii="Times New Roman" w:eastAsia="Times New Roman" w:hAnsi="Times New Roman" w:cs="Times New Roman"/>
          <w:spacing w:val="-5"/>
          <w:sz w:val="24"/>
          <w:u w:val="single"/>
        </w:rPr>
        <w:t xml:space="preserve"> </w:t>
      </w:r>
      <w:r w:rsidRPr="00440E0F">
        <w:rPr>
          <w:rFonts w:ascii="Times New Roman" w:eastAsia="Times New Roman" w:hAnsi="Times New Roman" w:cs="Times New Roman"/>
          <w:sz w:val="24"/>
          <w:u w:val="single"/>
        </w:rPr>
        <w:t>формирующие</w:t>
      </w:r>
      <w:r w:rsidRPr="00440E0F">
        <w:rPr>
          <w:rFonts w:ascii="Times New Roman" w:eastAsia="Times New Roman" w:hAnsi="Times New Roman" w:cs="Times New Roman"/>
          <w:spacing w:val="-5"/>
          <w:sz w:val="24"/>
          <w:u w:val="single"/>
        </w:rPr>
        <w:t xml:space="preserve"> </w:t>
      </w:r>
      <w:r w:rsidRPr="00440E0F">
        <w:rPr>
          <w:rFonts w:ascii="Times New Roman" w:eastAsia="Times New Roman" w:hAnsi="Times New Roman" w:cs="Times New Roman"/>
          <w:sz w:val="24"/>
          <w:u w:val="single"/>
        </w:rPr>
        <w:t>коммуникативные</w:t>
      </w:r>
      <w:r w:rsidRPr="00440E0F">
        <w:rPr>
          <w:rFonts w:ascii="Times New Roman" w:eastAsia="Times New Roman" w:hAnsi="Times New Roman" w:cs="Times New Roman"/>
          <w:spacing w:val="-4"/>
          <w:sz w:val="24"/>
          <w:u w:val="single"/>
        </w:rPr>
        <w:t xml:space="preserve"> </w:t>
      </w:r>
      <w:r w:rsidRPr="00440E0F">
        <w:rPr>
          <w:rFonts w:ascii="Times New Roman" w:eastAsia="Times New Roman" w:hAnsi="Times New Roman" w:cs="Times New Roman"/>
          <w:sz w:val="24"/>
          <w:u w:val="single"/>
        </w:rPr>
        <w:t>универсальные</w:t>
      </w:r>
      <w:r w:rsidRPr="00440E0F">
        <w:rPr>
          <w:rFonts w:ascii="Times New Roman" w:eastAsia="Times New Roman" w:hAnsi="Times New Roman" w:cs="Times New Roman"/>
          <w:spacing w:val="-5"/>
          <w:sz w:val="24"/>
          <w:u w:val="single"/>
        </w:rPr>
        <w:t xml:space="preserve"> </w:t>
      </w:r>
      <w:r w:rsidRPr="00440E0F">
        <w:rPr>
          <w:rFonts w:ascii="Times New Roman" w:eastAsia="Times New Roman" w:hAnsi="Times New Roman" w:cs="Times New Roman"/>
          <w:sz w:val="24"/>
          <w:u w:val="single"/>
        </w:rPr>
        <w:t>учебные</w:t>
      </w:r>
      <w:r w:rsidRPr="00440E0F">
        <w:rPr>
          <w:rFonts w:ascii="Times New Roman" w:eastAsia="Times New Roman" w:hAnsi="Times New Roman" w:cs="Times New Roman"/>
          <w:spacing w:val="-4"/>
          <w:sz w:val="24"/>
          <w:u w:val="single"/>
        </w:rPr>
        <w:t xml:space="preserve"> </w:t>
      </w:r>
      <w:r w:rsidRPr="00440E0F">
        <w:rPr>
          <w:rFonts w:ascii="Times New Roman" w:eastAsia="Times New Roman" w:hAnsi="Times New Roman" w:cs="Times New Roman"/>
          <w:sz w:val="24"/>
          <w:u w:val="single"/>
        </w:rPr>
        <w:t>действия:</w:t>
      </w:r>
    </w:p>
    <w:p w:rsidR="00440E0F" w:rsidRPr="00440E0F"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планирование</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учебного</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сотрудничества</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учителем</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сверстниками;</w:t>
      </w:r>
    </w:p>
    <w:p w:rsidR="00440E0F" w:rsidRPr="00440E0F" w:rsidRDefault="00440E0F" w:rsidP="00C86195">
      <w:pPr>
        <w:widowControl w:val="0"/>
        <w:numPr>
          <w:ilvl w:val="1"/>
          <w:numId w:val="230"/>
        </w:numPr>
        <w:tabs>
          <w:tab w:val="left" w:pos="1070"/>
        </w:tabs>
        <w:autoSpaceDE w:val="0"/>
        <w:autoSpaceDN w:val="0"/>
        <w:spacing w:before="43"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инициативное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сотрудничество</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поиске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сборе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информации;</w:t>
      </w:r>
    </w:p>
    <w:p w:rsidR="00440E0F" w:rsidRPr="00440E0F" w:rsidRDefault="00440E0F" w:rsidP="00C86195">
      <w:pPr>
        <w:widowControl w:val="0"/>
        <w:numPr>
          <w:ilvl w:val="1"/>
          <w:numId w:val="230"/>
        </w:numPr>
        <w:tabs>
          <w:tab w:val="left" w:pos="1070"/>
        </w:tabs>
        <w:autoSpaceDE w:val="0"/>
        <w:autoSpaceDN w:val="0"/>
        <w:spacing w:before="42"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разрешение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конфликтов;</w:t>
      </w:r>
    </w:p>
    <w:p w:rsidR="00440E0F" w:rsidRPr="00440E0F" w:rsidRDefault="00440E0F" w:rsidP="00C86195">
      <w:pPr>
        <w:widowControl w:val="0"/>
        <w:numPr>
          <w:ilvl w:val="1"/>
          <w:numId w:val="230"/>
        </w:numPr>
        <w:tabs>
          <w:tab w:val="left" w:pos="1070"/>
        </w:tabs>
        <w:autoSpaceDE w:val="0"/>
        <w:autoSpaceDN w:val="0"/>
        <w:spacing w:before="40"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управление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поведением</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партнёра;</w:t>
      </w:r>
    </w:p>
    <w:p w:rsidR="00440E0F" w:rsidRPr="00440E0F" w:rsidRDefault="00440E0F" w:rsidP="00C86195">
      <w:pPr>
        <w:widowControl w:val="0"/>
        <w:numPr>
          <w:ilvl w:val="1"/>
          <w:numId w:val="230"/>
        </w:numPr>
        <w:tabs>
          <w:tab w:val="left" w:pos="1115"/>
        </w:tabs>
        <w:autoSpaceDE w:val="0"/>
        <w:autoSpaceDN w:val="0"/>
        <w:spacing w:before="41" w:after="0" w:line="240" w:lineRule="auto"/>
        <w:ind w:right="257" w:firstLine="707"/>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0"/>
          <w:sz w:val="24"/>
        </w:rPr>
        <w:t xml:space="preserve"> </w:t>
      </w:r>
      <w:r w:rsidRPr="00440E0F">
        <w:rPr>
          <w:rFonts w:ascii="Times New Roman" w:eastAsia="Times New Roman" w:hAnsi="Times New Roman" w:cs="Times New Roman"/>
          <w:sz w:val="24"/>
        </w:rPr>
        <w:t>формирование</w:t>
      </w:r>
      <w:r w:rsidRPr="00440E0F">
        <w:rPr>
          <w:rFonts w:ascii="Times New Roman" w:eastAsia="Times New Roman" w:hAnsi="Times New Roman" w:cs="Times New Roman"/>
          <w:spacing w:val="43"/>
          <w:sz w:val="24"/>
        </w:rPr>
        <w:t xml:space="preserve"> </w:t>
      </w:r>
      <w:r w:rsidRPr="00440E0F">
        <w:rPr>
          <w:rFonts w:ascii="Times New Roman" w:eastAsia="Times New Roman" w:hAnsi="Times New Roman" w:cs="Times New Roman"/>
          <w:sz w:val="24"/>
        </w:rPr>
        <w:t>умения</w:t>
      </w:r>
      <w:r w:rsidRPr="00440E0F">
        <w:rPr>
          <w:rFonts w:ascii="Times New Roman" w:eastAsia="Times New Roman" w:hAnsi="Times New Roman" w:cs="Times New Roman"/>
          <w:spacing w:val="42"/>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41"/>
          <w:sz w:val="24"/>
        </w:rPr>
        <w:t xml:space="preserve"> </w:t>
      </w:r>
      <w:r w:rsidRPr="00440E0F">
        <w:rPr>
          <w:rFonts w:ascii="Times New Roman" w:eastAsia="Times New Roman" w:hAnsi="Times New Roman" w:cs="Times New Roman"/>
          <w:sz w:val="24"/>
        </w:rPr>
        <w:t>достаточной</w:t>
      </w:r>
      <w:r w:rsidRPr="00440E0F">
        <w:rPr>
          <w:rFonts w:ascii="Times New Roman" w:eastAsia="Times New Roman" w:hAnsi="Times New Roman" w:cs="Times New Roman"/>
          <w:spacing w:val="41"/>
          <w:sz w:val="24"/>
        </w:rPr>
        <w:t xml:space="preserve"> </w:t>
      </w:r>
      <w:r w:rsidRPr="00440E0F">
        <w:rPr>
          <w:rFonts w:ascii="Times New Roman" w:eastAsia="Times New Roman" w:hAnsi="Times New Roman" w:cs="Times New Roman"/>
          <w:sz w:val="24"/>
        </w:rPr>
        <w:t>полнотой</w:t>
      </w:r>
      <w:r w:rsidRPr="00440E0F">
        <w:rPr>
          <w:rFonts w:ascii="Times New Roman" w:eastAsia="Times New Roman" w:hAnsi="Times New Roman" w:cs="Times New Roman"/>
          <w:spacing w:val="4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40"/>
          <w:sz w:val="24"/>
        </w:rPr>
        <w:t xml:space="preserve"> </w:t>
      </w:r>
      <w:r w:rsidRPr="00440E0F">
        <w:rPr>
          <w:rFonts w:ascii="Times New Roman" w:eastAsia="Times New Roman" w:hAnsi="Times New Roman" w:cs="Times New Roman"/>
          <w:sz w:val="24"/>
        </w:rPr>
        <w:t>точностью</w:t>
      </w:r>
      <w:r w:rsidRPr="00440E0F">
        <w:rPr>
          <w:rFonts w:ascii="Times New Roman" w:eastAsia="Times New Roman" w:hAnsi="Times New Roman" w:cs="Times New Roman"/>
          <w:spacing w:val="40"/>
          <w:sz w:val="24"/>
        </w:rPr>
        <w:t xml:space="preserve"> </w:t>
      </w:r>
      <w:r w:rsidRPr="00440E0F">
        <w:rPr>
          <w:rFonts w:ascii="Times New Roman" w:eastAsia="Times New Roman" w:hAnsi="Times New Roman" w:cs="Times New Roman"/>
          <w:sz w:val="24"/>
        </w:rPr>
        <w:t>выражать</w:t>
      </w:r>
      <w:r w:rsidRPr="00440E0F">
        <w:rPr>
          <w:rFonts w:ascii="Times New Roman" w:eastAsia="Times New Roman" w:hAnsi="Times New Roman" w:cs="Times New Roman"/>
          <w:spacing w:val="43"/>
          <w:sz w:val="24"/>
        </w:rPr>
        <w:t xml:space="preserve"> </w:t>
      </w:r>
      <w:r w:rsidRPr="00440E0F">
        <w:rPr>
          <w:rFonts w:ascii="Times New Roman" w:eastAsia="Times New Roman" w:hAnsi="Times New Roman" w:cs="Times New Roman"/>
          <w:sz w:val="24"/>
        </w:rPr>
        <w:t>свои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мысли 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соответствии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задачами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условиями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коммуникации;</w:t>
      </w:r>
    </w:p>
    <w:p w:rsidR="00440E0F" w:rsidRPr="00440E0F" w:rsidRDefault="00440E0F" w:rsidP="00C86195">
      <w:pPr>
        <w:widowControl w:val="0"/>
        <w:numPr>
          <w:ilvl w:val="1"/>
          <w:numId w:val="230"/>
        </w:numPr>
        <w:tabs>
          <w:tab w:val="left" w:pos="1070"/>
        </w:tabs>
        <w:autoSpaceDE w:val="0"/>
        <w:autoSpaceDN w:val="0"/>
        <w:spacing w:before="1" w:after="0" w:line="240" w:lineRule="auto"/>
        <w:ind w:left="930" w:right="1035" w:firstLine="0"/>
        <w:jc w:val="both"/>
        <w:rPr>
          <w:rFonts w:ascii="Times New Roman" w:eastAsia="Times New Roman" w:hAnsi="Times New Roman" w:cs="Times New Roman"/>
          <w:sz w:val="24"/>
        </w:rPr>
      </w:pPr>
      <w:r w:rsidRPr="00440E0F">
        <w:rPr>
          <w:rFonts w:ascii="Times New Roman" w:eastAsia="Times New Roman" w:hAnsi="Times New Roman" w:cs="Times New Roman"/>
          <w:sz w:val="24"/>
        </w:rPr>
        <w:t>на формирование и развитие монологической и диалогической форм речи.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u w:val="single"/>
        </w:rPr>
        <w:t>3.</w:t>
      </w:r>
      <w:r w:rsidRPr="00440E0F">
        <w:rPr>
          <w:rFonts w:ascii="Times New Roman" w:eastAsia="Times New Roman" w:hAnsi="Times New Roman" w:cs="Times New Roman"/>
          <w:spacing w:val="-5"/>
          <w:sz w:val="24"/>
          <w:u w:val="single"/>
        </w:rPr>
        <w:t xml:space="preserve"> </w:t>
      </w:r>
      <w:r w:rsidRPr="00440E0F">
        <w:rPr>
          <w:rFonts w:ascii="Times New Roman" w:eastAsia="Times New Roman" w:hAnsi="Times New Roman" w:cs="Times New Roman"/>
          <w:sz w:val="24"/>
          <w:u w:val="single"/>
        </w:rPr>
        <w:t>Задачи,</w:t>
      </w:r>
      <w:r w:rsidRPr="00440E0F">
        <w:rPr>
          <w:rFonts w:ascii="Times New Roman" w:eastAsia="Times New Roman" w:hAnsi="Times New Roman" w:cs="Times New Roman"/>
          <w:spacing w:val="-4"/>
          <w:sz w:val="24"/>
          <w:u w:val="single"/>
        </w:rPr>
        <w:t xml:space="preserve"> </w:t>
      </w:r>
      <w:r w:rsidRPr="00440E0F">
        <w:rPr>
          <w:rFonts w:ascii="Times New Roman" w:eastAsia="Times New Roman" w:hAnsi="Times New Roman" w:cs="Times New Roman"/>
          <w:sz w:val="24"/>
          <w:u w:val="single"/>
        </w:rPr>
        <w:t>формирующие</w:t>
      </w:r>
      <w:r w:rsidRPr="00440E0F">
        <w:rPr>
          <w:rFonts w:ascii="Times New Roman" w:eastAsia="Times New Roman" w:hAnsi="Times New Roman" w:cs="Times New Roman"/>
          <w:spacing w:val="-5"/>
          <w:sz w:val="24"/>
          <w:u w:val="single"/>
        </w:rPr>
        <w:t xml:space="preserve"> </w:t>
      </w:r>
      <w:r w:rsidRPr="00440E0F">
        <w:rPr>
          <w:rFonts w:ascii="Times New Roman" w:eastAsia="Times New Roman" w:hAnsi="Times New Roman" w:cs="Times New Roman"/>
          <w:sz w:val="24"/>
          <w:u w:val="single"/>
        </w:rPr>
        <w:t>познавательные</w:t>
      </w:r>
      <w:r w:rsidRPr="00440E0F">
        <w:rPr>
          <w:rFonts w:ascii="Times New Roman" w:eastAsia="Times New Roman" w:hAnsi="Times New Roman" w:cs="Times New Roman"/>
          <w:spacing w:val="-4"/>
          <w:sz w:val="24"/>
          <w:u w:val="single"/>
        </w:rPr>
        <w:t xml:space="preserve"> </w:t>
      </w:r>
      <w:r w:rsidRPr="00440E0F">
        <w:rPr>
          <w:rFonts w:ascii="Times New Roman" w:eastAsia="Times New Roman" w:hAnsi="Times New Roman" w:cs="Times New Roman"/>
          <w:sz w:val="24"/>
          <w:u w:val="single"/>
        </w:rPr>
        <w:t>универсальные</w:t>
      </w:r>
      <w:r w:rsidRPr="00440E0F">
        <w:rPr>
          <w:rFonts w:ascii="Times New Roman" w:eastAsia="Times New Roman" w:hAnsi="Times New Roman" w:cs="Times New Roman"/>
          <w:spacing w:val="-2"/>
          <w:sz w:val="24"/>
          <w:u w:val="single"/>
        </w:rPr>
        <w:t xml:space="preserve"> </w:t>
      </w:r>
      <w:r w:rsidRPr="00440E0F">
        <w:rPr>
          <w:rFonts w:ascii="Times New Roman" w:eastAsia="Times New Roman" w:hAnsi="Times New Roman" w:cs="Times New Roman"/>
          <w:sz w:val="24"/>
          <w:u w:val="single"/>
        </w:rPr>
        <w:t>учебные</w:t>
      </w:r>
      <w:r w:rsidRPr="00440E0F">
        <w:rPr>
          <w:rFonts w:ascii="Times New Roman" w:eastAsia="Times New Roman" w:hAnsi="Times New Roman" w:cs="Times New Roman"/>
          <w:spacing w:val="-6"/>
          <w:sz w:val="24"/>
          <w:u w:val="single"/>
        </w:rPr>
        <w:t xml:space="preserve"> </w:t>
      </w:r>
      <w:r w:rsidRPr="00440E0F">
        <w:rPr>
          <w:rFonts w:ascii="Times New Roman" w:eastAsia="Times New Roman" w:hAnsi="Times New Roman" w:cs="Times New Roman"/>
          <w:sz w:val="24"/>
          <w:u w:val="single"/>
        </w:rPr>
        <w:t>действия:</w:t>
      </w:r>
    </w:p>
    <w:p w:rsidR="00440E0F" w:rsidRPr="00440E0F" w:rsidRDefault="00440E0F" w:rsidP="00C86195">
      <w:pPr>
        <w:widowControl w:val="0"/>
        <w:numPr>
          <w:ilvl w:val="1"/>
          <w:numId w:val="230"/>
        </w:numPr>
        <w:tabs>
          <w:tab w:val="left" w:pos="1070"/>
        </w:tabs>
        <w:autoSpaceDE w:val="0"/>
        <w:autoSpaceDN w:val="0"/>
        <w:spacing w:after="0" w:line="275" w:lineRule="exact"/>
        <w:ind w:left="1069"/>
        <w:jc w:val="both"/>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самостоятельное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выделение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формулирование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познавательной</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цели;</w:t>
      </w:r>
    </w:p>
    <w:p w:rsidR="00440E0F" w:rsidRPr="00440E0F" w:rsidRDefault="00440E0F" w:rsidP="00C86195">
      <w:pPr>
        <w:widowControl w:val="0"/>
        <w:numPr>
          <w:ilvl w:val="1"/>
          <w:numId w:val="230"/>
        </w:numPr>
        <w:tabs>
          <w:tab w:val="left" w:pos="1192"/>
        </w:tabs>
        <w:autoSpaceDE w:val="0"/>
        <w:autoSpaceDN w:val="0"/>
        <w:spacing w:before="41" w:after="0" w:line="240" w:lineRule="auto"/>
        <w:ind w:right="252" w:firstLine="707"/>
        <w:jc w:val="both"/>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поиск</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выделение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необходимой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информации,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том</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числе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решение</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практических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познавательных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задач</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использованием</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общедоступных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начальной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школе</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источников информации и</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инструментов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ИКТ;</w:t>
      </w:r>
    </w:p>
    <w:p w:rsidR="00440E0F" w:rsidRPr="00440E0F" w:rsidRDefault="00440E0F" w:rsidP="00440E0F">
      <w:pPr>
        <w:widowControl w:val="0"/>
        <w:autoSpaceDE w:val="0"/>
        <w:autoSpaceDN w:val="0"/>
        <w:spacing w:after="0"/>
        <w:jc w:val="both"/>
        <w:rPr>
          <w:rFonts w:ascii="Times New Roman" w:eastAsia="Times New Roman" w:hAnsi="Times New Roman" w:cs="Times New Roman"/>
          <w:sz w:val="24"/>
        </w:rPr>
        <w:sectPr w:rsidR="00440E0F" w:rsidRPr="00440E0F">
          <w:pgSz w:w="11910" w:h="16840"/>
          <w:pgMar w:top="1220" w:right="600" w:bottom="1020" w:left="1480" w:header="708" w:footer="825" w:gutter="0"/>
          <w:cols w:space="720"/>
        </w:sectPr>
      </w:pPr>
    </w:p>
    <w:p w:rsidR="00440E0F" w:rsidRPr="00440E0F" w:rsidRDefault="00440E0F" w:rsidP="00C86195">
      <w:pPr>
        <w:widowControl w:val="0"/>
        <w:numPr>
          <w:ilvl w:val="1"/>
          <w:numId w:val="230"/>
        </w:numPr>
        <w:tabs>
          <w:tab w:val="left" w:pos="1070"/>
        </w:tabs>
        <w:autoSpaceDE w:val="0"/>
        <w:autoSpaceDN w:val="0"/>
        <w:spacing w:after="0" w:line="270" w:lineRule="exact"/>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структурирование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знаний;</w:t>
      </w:r>
    </w:p>
    <w:p w:rsidR="00440E0F" w:rsidRPr="00440E0F" w:rsidRDefault="00440E0F" w:rsidP="00C86195">
      <w:pPr>
        <w:widowControl w:val="0"/>
        <w:numPr>
          <w:ilvl w:val="1"/>
          <w:numId w:val="230"/>
        </w:numPr>
        <w:tabs>
          <w:tab w:val="left" w:pos="1125"/>
        </w:tabs>
        <w:autoSpaceDE w:val="0"/>
        <w:autoSpaceDN w:val="0"/>
        <w:spacing w:before="41" w:after="0" w:line="278" w:lineRule="auto"/>
        <w:ind w:right="249" w:firstLine="707"/>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52"/>
          <w:sz w:val="24"/>
        </w:rPr>
        <w:t xml:space="preserve"> </w:t>
      </w:r>
      <w:r w:rsidRPr="00440E0F">
        <w:rPr>
          <w:rFonts w:ascii="Times New Roman" w:eastAsia="Times New Roman" w:hAnsi="Times New Roman" w:cs="Times New Roman"/>
          <w:sz w:val="24"/>
        </w:rPr>
        <w:t>осознанное</w:t>
      </w:r>
      <w:r w:rsidRPr="00440E0F">
        <w:rPr>
          <w:rFonts w:ascii="Times New Roman" w:eastAsia="Times New Roman" w:hAnsi="Times New Roman" w:cs="Times New Roman"/>
          <w:spacing w:val="52"/>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53"/>
          <w:sz w:val="24"/>
        </w:rPr>
        <w:t xml:space="preserve"> </w:t>
      </w:r>
      <w:r w:rsidRPr="00440E0F">
        <w:rPr>
          <w:rFonts w:ascii="Times New Roman" w:eastAsia="Times New Roman" w:hAnsi="Times New Roman" w:cs="Times New Roman"/>
          <w:sz w:val="24"/>
        </w:rPr>
        <w:t>произвольное</w:t>
      </w:r>
      <w:r w:rsidRPr="00440E0F">
        <w:rPr>
          <w:rFonts w:ascii="Times New Roman" w:eastAsia="Times New Roman" w:hAnsi="Times New Roman" w:cs="Times New Roman"/>
          <w:spacing w:val="52"/>
          <w:sz w:val="24"/>
        </w:rPr>
        <w:t xml:space="preserve"> </w:t>
      </w:r>
      <w:r w:rsidRPr="00440E0F">
        <w:rPr>
          <w:rFonts w:ascii="Times New Roman" w:eastAsia="Times New Roman" w:hAnsi="Times New Roman" w:cs="Times New Roman"/>
          <w:sz w:val="24"/>
        </w:rPr>
        <w:t>построение</w:t>
      </w:r>
      <w:r w:rsidRPr="00440E0F">
        <w:rPr>
          <w:rFonts w:ascii="Times New Roman" w:eastAsia="Times New Roman" w:hAnsi="Times New Roman" w:cs="Times New Roman"/>
          <w:spacing w:val="52"/>
          <w:sz w:val="24"/>
        </w:rPr>
        <w:t xml:space="preserve"> </w:t>
      </w:r>
      <w:r w:rsidRPr="00440E0F">
        <w:rPr>
          <w:rFonts w:ascii="Times New Roman" w:eastAsia="Times New Roman" w:hAnsi="Times New Roman" w:cs="Times New Roman"/>
          <w:sz w:val="24"/>
        </w:rPr>
        <w:t>речевого</w:t>
      </w:r>
      <w:r w:rsidRPr="00440E0F">
        <w:rPr>
          <w:rFonts w:ascii="Times New Roman" w:eastAsia="Times New Roman" w:hAnsi="Times New Roman" w:cs="Times New Roman"/>
          <w:spacing w:val="54"/>
          <w:sz w:val="24"/>
        </w:rPr>
        <w:t xml:space="preserve"> </w:t>
      </w:r>
      <w:r w:rsidRPr="00440E0F">
        <w:rPr>
          <w:rFonts w:ascii="Times New Roman" w:eastAsia="Times New Roman" w:hAnsi="Times New Roman" w:cs="Times New Roman"/>
          <w:sz w:val="24"/>
        </w:rPr>
        <w:t>высказывания</w:t>
      </w:r>
      <w:r w:rsidRPr="00440E0F">
        <w:rPr>
          <w:rFonts w:ascii="Times New Roman" w:eastAsia="Times New Roman" w:hAnsi="Times New Roman" w:cs="Times New Roman"/>
          <w:spacing w:val="52"/>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устной</w:t>
      </w:r>
      <w:r w:rsidRPr="00440E0F">
        <w:rPr>
          <w:rFonts w:ascii="Times New Roman" w:eastAsia="Times New Roman" w:hAnsi="Times New Roman" w:cs="Times New Roman"/>
          <w:spacing w:val="53"/>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письменной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форме;</w:t>
      </w:r>
    </w:p>
    <w:p w:rsidR="00440E0F" w:rsidRPr="00440E0F" w:rsidRDefault="00440E0F" w:rsidP="00C86195">
      <w:pPr>
        <w:widowControl w:val="0"/>
        <w:numPr>
          <w:ilvl w:val="1"/>
          <w:numId w:val="230"/>
        </w:numPr>
        <w:tabs>
          <w:tab w:val="left" w:pos="1261"/>
          <w:tab w:val="left" w:pos="1262"/>
          <w:tab w:val="left" w:pos="1747"/>
          <w:tab w:val="left" w:pos="2635"/>
          <w:tab w:val="left" w:pos="3823"/>
          <w:tab w:val="left" w:pos="5470"/>
          <w:tab w:val="left" w:pos="6655"/>
          <w:tab w:val="left" w:pos="7792"/>
          <w:tab w:val="left" w:pos="9444"/>
        </w:tabs>
        <w:autoSpaceDE w:val="0"/>
        <w:autoSpaceDN w:val="0"/>
        <w:spacing w:after="0" w:line="240" w:lineRule="auto"/>
        <w:ind w:right="251" w:firstLine="707"/>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z w:val="24"/>
        </w:rPr>
        <w:tab/>
        <w:t>выбор</w:t>
      </w:r>
      <w:r w:rsidRPr="00440E0F">
        <w:rPr>
          <w:rFonts w:ascii="Times New Roman" w:eastAsia="Times New Roman" w:hAnsi="Times New Roman" w:cs="Times New Roman"/>
          <w:sz w:val="24"/>
        </w:rPr>
        <w:tab/>
        <w:t>наиболее</w:t>
      </w:r>
      <w:r w:rsidRPr="00440E0F">
        <w:rPr>
          <w:rFonts w:ascii="Times New Roman" w:eastAsia="Times New Roman" w:hAnsi="Times New Roman" w:cs="Times New Roman"/>
          <w:sz w:val="24"/>
        </w:rPr>
        <w:tab/>
        <w:t>эффективных</w:t>
      </w:r>
      <w:r w:rsidRPr="00440E0F">
        <w:rPr>
          <w:rFonts w:ascii="Times New Roman" w:eastAsia="Times New Roman" w:hAnsi="Times New Roman" w:cs="Times New Roman"/>
          <w:sz w:val="24"/>
        </w:rPr>
        <w:tab/>
        <w:t>способов</w:t>
      </w:r>
      <w:r w:rsidRPr="00440E0F">
        <w:rPr>
          <w:rFonts w:ascii="Times New Roman" w:eastAsia="Times New Roman" w:hAnsi="Times New Roman" w:cs="Times New Roman"/>
          <w:sz w:val="24"/>
        </w:rPr>
        <w:tab/>
        <w:t>решения</w:t>
      </w:r>
      <w:r w:rsidRPr="00440E0F">
        <w:rPr>
          <w:rFonts w:ascii="Times New Roman" w:eastAsia="Times New Roman" w:hAnsi="Times New Roman" w:cs="Times New Roman"/>
          <w:sz w:val="24"/>
        </w:rPr>
        <w:tab/>
        <w:t>практических</w:t>
      </w:r>
      <w:r w:rsidRPr="00440E0F">
        <w:rPr>
          <w:rFonts w:ascii="Times New Roman" w:eastAsia="Times New Roman" w:hAnsi="Times New Roman" w:cs="Times New Roman"/>
          <w:sz w:val="24"/>
        </w:rPr>
        <w:tab/>
      </w:r>
      <w:r w:rsidRPr="00440E0F">
        <w:rPr>
          <w:rFonts w:ascii="Times New Roman" w:eastAsia="Times New Roman" w:hAnsi="Times New Roman" w:cs="Times New Roman"/>
          <w:spacing w:val="-2"/>
          <w:sz w:val="24"/>
        </w:rPr>
        <w:t>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познавательных</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задач</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зависимости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от конкретных</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условий;</w:t>
      </w:r>
    </w:p>
    <w:p w:rsidR="00440E0F" w:rsidRPr="00440E0F" w:rsidRDefault="00440E0F" w:rsidP="00C86195">
      <w:pPr>
        <w:widowControl w:val="0"/>
        <w:numPr>
          <w:ilvl w:val="1"/>
          <w:numId w:val="230"/>
        </w:numPr>
        <w:tabs>
          <w:tab w:val="left" w:pos="1144"/>
        </w:tabs>
        <w:autoSpaceDE w:val="0"/>
        <w:autoSpaceDN w:val="0"/>
        <w:spacing w:after="0" w:line="240" w:lineRule="auto"/>
        <w:ind w:right="257" w:firstLine="707"/>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11"/>
          <w:sz w:val="24"/>
        </w:rPr>
        <w:t xml:space="preserve"> </w:t>
      </w:r>
      <w:r w:rsidRPr="00440E0F">
        <w:rPr>
          <w:rFonts w:ascii="Times New Roman" w:eastAsia="Times New Roman" w:hAnsi="Times New Roman" w:cs="Times New Roman"/>
          <w:sz w:val="24"/>
        </w:rPr>
        <w:t>рефлексию</w:t>
      </w:r>
      <w:r w:rsidRPr="00440E0F">
        <w:rPr>
          <w:rFonts w:ascii="Times New Roman" w:eastAsia="Times New Roman" w:hAnsi="Times New Roman" w:cs="Times New Roman"/>
          <w:spacing w:val="12"/>
          <w:sz w:val="24"/>
        </w:rPr>
        <w:t xml:space="preserve"> </w:t>
      </w:r>
      <w:r w:rsidRPr="00440E0F">
        <w:rPr>
          <w:rFonts w:ascii="Times New Roman" w:eastAsia="Times New Roman" w:hAnsi="Times New Roman" w:cs="Times New Roman"/>
          <w:sz w:val="24"/>
        </w:rPr>
        <w:t>способов</w:t>
      </w:r>
      <w:r w:rsidRPr="00440E0F">
        <w:rPr>
          <w:rFonts w:ascii="Times New Roman" w:eastAsia="Times New Roman" w:hAnsi="Times New Roman" w:cs="Times New Roman"/>
          <w:spacing w:val="12"/>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15"/>
          <w:sz w:val="24"/>
        </w:rPr>
        <w:t xml:space="preserve"> </w:t>
      </w:r>
      <w:r w:rsidRPr="00440E0F">
        <w:rPr>
          <w:rFonts w:ascii="Times New Roman" w:eastAsia="Times New Roman" w:hAnsi="Times New Roman" w:cs="Times New Roman"/>
          <w:sz w:val="24"/>
        </w:rPr>
        <w:t>условий</w:t>
      </w:r>
      <w:r w:rsidRPr="00440E0F">
        <w:rPr>
          <w:rFonts w:ascii="Times New Roman" w:eastAsia="Times New Roman" w:hAnsi="Times New Roman" w:cs="Times New Roman"/>
          <w:spacing w:val="13"/>
          <w:sz w:val="24"/>
        </w:rPr>
        <w:t xml:space="preserve"> </w:t>
      </w:r>
      <w:r w:rsidRPr="00440E0F">
        <w:rPr>
          <w:rFonts w:ascii="Times New Roman" w:eastAsia="Times New Roman" w:hAnsi="Times New Roman" w:cs="Times New Roman"/>
          <w:sz w:val="24"/>
        </w:rPr>
        <w:t>действия,</w:t>
      </w:r>
      <w:r w:rsidRPr="00440E0F">
        <w:rPr>
          <w:rFonts w:ascii="Times New Roman" w:eastAsia="Times New Roman" w:hAnsi="Times New Roman" w:cs="Times New Roman"/>
          <w:spacing w:val="12"/>
          <w:sz w:val="24"/>
        </w:rPr>
        <w:t xml:space="preserve"> </w:t>
      </w:r>
      <w:r w:rsidRPr="00440E0F">
        <w:rPr>
          <w:rFonts w:ascii="Times New Roman" w:eastAsia="Times New Roman" w:hAnsi="Times New Roman" w:cs="Times New Roman"/>
          <w:sz w:val="24"/>
        </w:rPr>
        <w:t>контроль</w:t>
      </w:r>
      <w:r w:rsidRPr="00440E0F">
        <w:rPr>
          <w:rFonts w:ascii="Times New Roman" w:eastAsia="Times New Roman" w:hAnsi="Times New Roman" w:cs="Times New Roman"/>
          <w:spacing w:val="10"/>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10"/>
          <w:sz w:val="24"/>
        </w:rPr>
        <w:t xml:space="preserve"> </w:t>
      </w:r>
      <w:r w:rsidRPr="00440E0F">
        <w:rPr>
          <w:rFonts w:ascii="Times New Roman" w:eastAsia="Times New Roman" w:hAnsi="Times New Roman" w:cs="Times New Roman"/>
          <w:sz w:val="24"/>
        </w:rPr>
        <w:t>оценку</w:t>
      </w:r>
      <w:r w:rsidRPr="00440E0F">
        <w:rPr>
          <w:rFonts w:ascii="Times New Roman" w:eastAsia="Times New Roman" w:hAnsi="Times New Roman" w:cs="Times New Roman"/>
          <w:spacing w:val="7"/>
          <w:sz w:val="24"/>
        </w:rPr>
        <w:t xml:space="preserve"> </w:t>
      </w:r>
      <w:r w:rsidRPr="00440E0F">
        <w:rPr>
          <w:rFonts w:ascii="Times New Roman" w:eastAsia="Times New Roman" w:hAnsi="Times New Roman" w:cs="Times New Roman"/>
          <w:sz w:val="24"/>
        </w:rPr>
        <w:t>процесса</w:t>
      </w:r>
      <w:r w:rsidRPr="00440E0F">
        <w:rPr>
          <w:rFonts w:ascii="Times New Roman" w:eastAsia="Times New Roman" w:hAnsi="Times New Roman" w:cs="Times New Roman"/>
          <w:spacing w:val="1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результатов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деятельности;</w:t>
      </w:r>
    </w:p>
    <w:p w:rsidR="00440E0F" w:rsidRPr="00440E0F" w:rsidRDefault="00440E0F" w:rsidP="00C86195">
      <w:pPr>
        <w:widowControl w:val="0"/>
        <w:numPr>
          <w:ilvl w:val="1"/>
          <w:numId w:val="230"/>
        </w:numPr>
        <w:tabs>
          <w:tab w:val="left" w:pos="1070"/>
        </w:tabs>
        <w:autoSpaceDE w:val="0"/>
        <w:autoSpaceDN w:val="0"/>
        <w:spacing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смысловое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чтение;</w:t>
      </w:r>
    </w:p>
    <w:p w:rsidR="00440E0F" w:rsidRPr="00440E0F" w:rsidRDefault="00440E0F" w:rsidP="00C86195">
      <w:pPr>
        <w:widowControl w:val="0"/>
        <w:numPr>
          <w:ilvl w:val="1"/>
          <w:numId w:val="230"/>
        </w:numPr>
        <w:tabs>
          <w:tab w:val="left" w:pos="1070"/>
        </w:tabs>
        <w:autoSpaceDE w:val="0"/>
        <w:autoSpaceDN w:val="0"/>
        <w:spacing w:before="37"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моделирование;</w:t>
      </w:r>
    </w:p>
    <w:p w:rsidR="00440E0F" w:rsidRPr="00440E0F" w:rsidRDefault="00440E0F" w:rsidP="00C86195">
      <w:pPr>
        <w:widowControl w:val="0"/>
        <w:numPr>
          <w:ilvl w:val="1"/>
          <w:numId w:val="230"/>
        </w:numPr>
        <w:tabs>
          <w:tab w:val="left" w:pos="1070"/>
        </w:tabs>
        <w:autoSpaceDE w:val="0"/>
        <w:autoSpaceDN w:val="0"/>
        <w:spacing w:before="40"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преобразование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моделей;</w:t>
      </w:r>
    </w:p>
    <w:p w:rsidR="00440E0F" w:rsidRPr="00440E0F"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анализ</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объектов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целью</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выделения</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их</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признаков;</w:t>
      </w:r>
    </w:p>
    <w:p w:rsidR="00440E0F" w:rsidRPr="00440E0F" w:rsidRDefault="00440E0F" w:rsidP="00C86195">
      <w:pPr>
        <w:widowControl w:val="0"/>
        <w:numPr>
          <w:ilvl w:val="1"/>
          <w:numId w:val="230"/>
        </w:numPr>
        <w:tabs>
          <w:tab w:val="left" w:pos="1070"/>
        </w:tabs>
        <w:autoSpaceDE w:val="0"/>
        <w:autoSpaceDN w:val="0"/>
        <w:spacing w:before="43"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синтез;</w:t>
      </w:r>
    </w:p>
    <w:p w:rsidR="00440E0F" w:rsidRPr="00440E0F" w:rsidRDefault="00440E0F" w:rsidP="00C86195">
      <w:pPr>
        <w:widowControl w:val="0"/>
        <w:numPr>
          <w:ilvl w:val="1"/>
          <w:numId w:val="230"/>
        </w:numPr>
        <w:tabs>
          <w:tab w:val="left" w:pos="1163"/>
        </w:tabs>
        <w:autoSpaceDE w:val="0"/>
        <w:autoSpaceDN w:val="0"/>
        <w:spacing w:before="41" w:after="0" w:line="240" w:lineRule="auto"/>
        <w:ind w:right="255" w:firstLine="707"/>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0"/>
          <w:sz w:val="24"/>
        </w:rPr>
        <w:t xml:space="preserve"> </w:t>
      </w:r>
      <w:r w:rsidRPr="00440E0F">
        <w:rPr>
          <w:rFonts w:ascii="Times New Roman" w:eastAsia="Times New Roman" w:hAnsi="Times New Roman" w:cs="Times New Roman"/>
          <w:sz w:val="24"/>
        </w:rPr>
        <w:t>выбор</w:t>
      </w:r>
      <w:r w:rsidRPr="00440E0F">
        <w:rPr>
          <w:rFonts w:ascii="Times New Roman" w:eastAsia="Times New Roman" w:hAnsi="Times New Roman" w:cs="Times New Roman"/>
          <w:spacing w:val="33"/>
          <w:sz w:val="24"/>
        </w:rPr>
        <w:t xml:space="preserve"> </w:t>
      </w:r>
      <w:r w:rsidRPr="00440E0F">
        <w:rPr>
          <w:rFonts w:ascii="Times New Roman" w:eastAsia="Times New Roman" w:hAnsi="Times New Roman" w:cs="Times New Roman"/>
          <w:sz w:val="24"/>
        </w:rPr>
        <w:t>оснований</w:t>
      </w:r>
      <w:r w:rsidRPr="00440E0F">
        <w:rPr>
          <w:rFonts w:ascii="Times New Roman" w:eastAsia="Times New Roman" w:hAnsi="Times New Roman" w:cs="Times New Roman"/>
          <w:spacing w:val="32"/>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32"/>
          <w:sz w:val="24"/>
        </w:rPr>
        <w:t xml:space="preserve"> </w:t>
      </w:r>
      <w:r w:rsidRPr="00440E0F">
        <w:rPr>
          <w:rFonts w:ascii="Times New Roman" w:eastAsia="Times New Roman" w:hAnsi="Times New Roman" w:cs="Times New Roman"/>
          <w:sz w:val="24"/>
        </w:rPr>
        <w:t>критериев</w:t>
      </w:r>
      <w:r w:rsidRPr="00440E0F">
        <w:rPr>
          <w:rFonts w:ascii="Times New Roman" w:eastAsia="Times New Roman" w:hAnsi="Times New Roman" w:cs="Times New Roman"/>
          <w:spacing w:val="30"/>
          <w:sz w:val="24"/>
        </w:rPr>
        <w:t xml:space="preserve"> </w:t>
      </w:r>
      <w:r w:rsidRPr="00440E0F">
        <w:rPr>
          <w:rFonts w:ascii="Times New Roman" w:eastAsia="Times New Roman" w:hAnsi="Times New Roman" w:cs="Times New Roman"/>
          <w:sz w:val="24"/>
        </w:rPr>
        <w:t>для</w:t>
      </w:r>
      <w:r w:rsidRPr="00440E0F">
        <w:rPr>
          <w:rFonts w:ascii="Times New Roman" w:eastAsia="Times New Roman" w:hAnsi="Times New Roman" w:cs="Times New Roman"/>
          <w:spacing w:val="31"/>
          <w:sz w:val="24"/>
        </w:rPr>
        <w:t xml:space="preserve"> </w:t>
      </w:r>
      <w:r w:rsidRPr="00440E0F">
        <w:rPr>
          <w:rFonts w:ascii="Times New Roman" w:eastAsia="Times New Roman" w:hAnsi="Times New Roman" w:cs="Times New Roman"/>
          <w:sz w:val="24"/>
        </w:rPr>
        <w:t>сравнения,</w:t>
      </w:r>
      <w:r w:rsidRPr="00440E0F">
        <w:rPr>
          <w:rFonts w:ascii="Times New Roman" w:eastAsia="Times New Roman" w:hAnsi="Times New Roman" w:cs="Times New Roman"/>
          <w:spacing w:val="31"/>
          <w:sz w:val="24"/>
        </w:rPr>
        <w:t xml:space="preserve"> </w:t>
      </w:r>
      <w:r w:rsidRPr="00440E0F">
        <w:rPr>
          <w:rFonts w:ascii="Times New Roman" w:eastAsia="Times New Roman" w:hAnsi="Times New Roman" w:cs="Times New Roman"/>
          <w:sz w:val="24"/>
        </w:rPr>
        <w:t>сериации,</w:t>
      </w:r>
      <w:r w:rsidRPr="00440E0F">
        <w:rPr>
          <w:rFonts w:ascii="Times New Roman" w:eastAsia="Times New Roman" w:hAnsi="Times New Roman" w:cs="Times New Roman"/>
          <w:spacing w:val="31"/>
          <w:sz w:val="24"/>
        </w:rPr>
        <w:t xml:space="preserve"> </w:t>
      </w:r>
      <w:r w:rsidRPr="00440E0F">
        <w:rPr>
          <w:rFonts w:ascii="Times New Roman" w:eastAsia="Times New Roman" w:hAnsi="Times New Roman" w:cs="Times New Roman"/>
          <w:sz w:val="24"/>
        </w:rPr>
        <w:t>классификации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объектов;</w:t>
      </w:r>
    </w:p>
    <w:p w:rsidR="00440E0F" w:rsidRPr="00440E0F" w:rsidRDefault="00440E0F" w:rsidP="00C86195">
      <w:pPr>
        <w:widowControl w:val="0"/>
        <w:numPr>
          <w:ilvl w:val="1"/>
          <w:numId w:val="230"/>
        </w:numPr>
        <w:tabs>
          <w:tab w:val="left" w:pos="1070"/>
        </w:tabs>
        <w:autoSpaceDE w:val="0"/>
        <w:autoSpaceDN w:val="0"/>
        <w:spacing w:after="0" w:line="275" w:lineRule="exact"/>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подведение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под</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понятие, выведение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следствий;</w:t>
      </w:r>
    </w:p>
    <w:p w:rsidR="00440E0F" w:rsidRPr="00440E0F" w:rsidRDefault="00440E0F" w:rsidP="00C86195">
      <w:pPr>
        <w:widowControl w:val="0"/>
        <w:numPr>
          <w:ilvl w:val="1"/>
          <w:numId w:val="230"/>
        </w:numPr>
        <w:tabs>
          <w:tab w:val="left" w:pos="1074"/>
        </w:tabs>
        <w:autoSpaceDE w:val="0"/>
        <w:autoSpaceDN w:val="0"/>
        <w:spacing w:before="44" w:after="0" w:line="240" w:lineRule="auto"/>
        <w:ind w:right="253" w:firstLine="707"/>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установление</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причинно-следственных</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связей,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представление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цепочек объектов</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явлений;</w:t>
      </w:r>
    </w:p>
    <w:p w:rsidR="00440E0F" w:rsidRPr="00440E0F" w:rsidRDefault="00440E0F" w:rsidP="00C86195">
      <w:pPr>
        <w:widowControl w:val="0"/>
        <w:numPr>
          <w:ilvl w:val="1"/>
          <w:numId w:val="230"/>
        </w:numPr>
        <w:tabs>
          <w:tab w:val="left" w:pos="1277"/>
          <w:tab w:val="left" w:pos="1278"/>
          <w:tab w:val="left" w:pos="1781"/>
          <w:tab w:val="left" w:pos="3220"/>
          <w:tab w:val="left" w:pos="4652"/>
          <w:tab w:val="left" w:pos="5767"/>
          <w:tab w:val="left" w:pos="7436"/>
          <w:tab w:val="left" w:pos="8385"/>
        </w:tabs>
        <w:autoSpaceDE w:val="0"/>
        <w:autoSpaceDN w:val="0"/>
        <w:spacing w:after="0" w:line="240" w:lineRule="auto"/>
        <w:ind w:right="252" w:firstLine="707"/>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z w:val="24"/>
        </w:rPr>
        <w:tab/>
        <w:t>построение</w:t>
      </w:r>
      <w:r w:rsidRPr="00440E0F">
        <w:rPr>
          <w:rFonts w:ascii="Times New Roman" w:eastAsia="Times New Roman" w:hAnsi="Times New Roman" w:cs="Times New Roman"/>
          <w:sz w:val="24"/>
        </w:rPr>
        <w:tab/>
        <w:t>логической</w:t>
      </w:r>
      <w:r w:rsidRPr="00440E0F">
        <w:rPr>
          <w:rFonts w:ascii="Times New Roman" w:eastAsia="Times New Roman" w:hAnsi="Times New Roman" w:cs="Times New Roman"/>
          <w:sz w:val="24"/>
        </w:rPr>
        <w:tab/>
        <w:t>цепочки</w:t>
      </w:r>
      <w:r w:rsidRPr="00440E0F">
        <w:rPr>
          <w:rFonts w:ascii="Times New Roman" w:eastAsia="Times New Roman" w:hAnsi="Times New Roman" w:cs="Times New Roman"/>
          <w:sz w:val="24"/>
        </w:rPr>
        <w:tab/>
        <w:t>рассуждений,</w:t>
      </w:r>
      <w:r w:rsidRPr="00440E0F">
        <w:rPr>
          <w:rFonts w:ascii="Times New Roman" w:eastAsia="Times New Roman" w:hAnsi="Times New Roman" w:cs="Times New Roman"/>
          <w:sz w:val="24"/>
        </w:rPr>
        <w:tab/>
        <w:t>анализ</w:t>
      </w:r>
      <w:r w:rsidRPr="00440E0F">
        <w:rPr>
          <w:rFonts w:ascii="Times New Roman" w:eastAsia="Times New Roman" w:hAnsi="Times New Roman" w:cs="Times New Roman"/>
          <w:sz w:val="24"/>
        </w:rPr>
        <w:tab/>
        <w:t>истинности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утверждений;</w:t>
      </w:r>
    </w:p>
    <w:p w:rsidR="00440E0F" w:rsidRPr="00440E0F" w:rsidRDefault="00440E0F" w:rsidP="00C86195">
      <w:pPr>
        <w:widowControl w:val="0"/>
        <w:numPr>
          <w:ilvl w:val="1"/>
          <w:numId w:val="230"/>
        </w:numPr>
        <w:tabs>
          <w:tab w:val="left" w:pos="1070"/>
        </w:tabs>
        <w:autoSpaceDE w:val="0"/>
        <w:autoSpaceDN w:val="0"/>
        <w:spacing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доказательство;</w:t>
      </w:r>
    </w:p>
    <w:p w:rsidR="00440E0F" w:rsidRPr="00440E0F" w:rsidRDefault="00440E0F" w:rsidP="00C86195">
      <w:pPr>
        <w:widowControl w:val="0"/>
        <w:numPr>
          <w:ilvl w:val="1"/>
          <w:numId w:val="230"/>
        </w:numPr>
        <w:tabs>
          <w:tab w:val="left" w:pos="1070"/>
        </w:tabs>
        <w:autoSpaceDE w:val="0"/>
        <w:autoSpaceDN w:val="0"/>
        <w:spacing w:before="40"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выдвижение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гипотез</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обоснование;</w:t>
      </w:r>
    </w:p>
    <w:p w:rsidR="00440E0F" w:rsidRPr="00440E0F"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формулирование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проблемы;</w:t>
      </w:r>
    </w:p>
    <w:p w:rsidR="00440E0F" w:rsidRPr="00440E0F" w:rsidRDefault="00440E0F" w:rsidP="00C86195">
      <w:pPr>
        <w:widowControl w:val="0"/>
        <w:numPr>
          <w:ilvl w:val="1"/>
          <w:numId w:val="230"/>
        </w:numPr>
        <w:tabs>
          <w:tab w:val="left" w:pos="1106"/>
        </w:tabs>
        <w:autoSpaceDE w:val="0"/>
        <w:autoSpaceDN w:val="0"/>
        <w:spacing w:before="41" w:after="0" w:line="278" w:lineRule="auto"/>
        <w:ind w:right="254" w:firstLine="707"/>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1"/>
          <w:sz w:val="24"/>
        </w:rPr>
        <w:t xml:space="preserve"> </w:t>
      </w:r>
      <w:r w:rsidRPr="00440E0F">
        <w:rPr>
          <w:rFonts w:ascii="Times New Roman" w:eastAsia="Times New Roman" w:hAnsi="Times New Roman" w:cs="Times New Roman"/>
          <w:sz w:val="24"/>
        </w:rPr>
        <w:t>самостоятельное</w:t>
      </w:r>
      <w:r w:rsidRPr="00440E0F">
        <w:rPr>
          <w:rFonts w:ascii="Times New Roman" w:eastAsia="Times New Roman" w:hAnsi="Times New Roman" w:cs="Times New Roman"/>
          <w:spacing w:val="32"/>
          <w:sz w:val="24"/>
        </w:rPr>
        <w:t xml:space="preserve"> </w:t>
      </w:r>
      <w:r w:rsidRPr="00440E0F">
        <w:rPr>
          <w:rFonts w:ascii="Times New Roman" w:eastAsia="Times New Roman" w:hAnsi="Times New Roman" w:cs="Times New Roman"/>
          <w:sz w:val="24"/>
        </w:rPr>
        <w:t>создание</w:t>
      </w:r>
      <w:r w:rsidRPr="00440E0F">
        <w:rPr>
          <w:rFonts w:ascii="Times New Roman" w:eastAsia="Times New Roman" w:hAnsi="Times New Roman" w:cs="Times New Roman"/>
          <w:spacing w:val="32"/>
          <w:sz w:val="24"/>
        </w:rPr>
        <w:t xml:space="preserve"> </w:t>
      </w:r>
      <w:r w:rsidRPr="00440E0F">
        <w:rPr>
          <w:rFonts w:ascii="Times New Roman" w:eastAsia="Times New Roman" w:hAnsi="Times New Roman" w:cs="Times New Roman"/>
          <w:sz w:val="24"/>
        </w:rPr>
        <w:t>алгоритмов</w:t>
      </w:r>
      <w:r w:rsidRPr="00440E0F">
        <w:rPr>
          <w:rFonts w:ascii="Times New Roman" w:eastAsia="Times New Roman" w:hAnsi="Times New Roman" w:cs="Times New Roman"/>
          <w:spacing w:val="33"/>
          <w:sz w:val="24"/>
        </w:rPr>
        <w:t xml:space="preserve"> </w:t>
      </w:r>
      <w:r w:rsidRPr="00440E0F">
        <w:rPr>
          <w:rFonts w:ascii="Times New Roman" w:eastAsia="Times New Roman" w:hAnsi="Times New Roman" w:cs="Times New Roman"/>
          <w:sz w:val="24"/>
        </w:rPr>
        <w:t>(способов)</w:t>
      </w:r>
      <w:r w:rsidRPr="00440E0F">
        <w:rPr>
          <w:rFonts w:ascii="Times New Roman" w:eastAsia="Times New Roman" w:hAnsi="Times New Roman" w:cs="Times New Roman"/>
          <w:spacing w:val="32"/>
          <w:sz w:val="24"/>
        </w:rPr>
        <w:t xml:space="preserve"> </w:t>
      </w:r>
      <w:r w:rsidRPr="00440E0F">
        <w:rPr>
          <w:rFonts w:ascii="Times New Roman" w:eastAsia="Times New Roman" w:hAnsi="Times New Roman" w:cs="Times New Roman"/>
          <w:sz w:val="24"/>
        </w:rPr>
        <w:t>деятельности</w:t>
      </w:r>
      <w:r w:rsidRPr="00440E0F">
        <w:rPr>
          <w:rFonts w:ascii="Times New Roman" w:eastAsia="Times New Roman" w:hAnsi="Times New Roman" w:cs="Times New Roman"/>
          <w:spacing w:val="32"/>
          <w:sz w:val="24"/>
        </w:rPr>
        <w:t xml:space="preserve"> </w:t>
      </w:r>
      <w:r w:rsidRPr="00440E0F">
        <w:rPr>
          <w:rFonts w:ascii="Times New Roman" w:eastAsia="Times New Roman" w:hAnsi="Times New Roman" w:cs="Times New Roman"/>
          <w:sz w:val="24"/>
        </w:rPr>
        <w:t>при</w:t>
      </w:r>
      <w:r w:rsidRPr="00440E0F">
        <w:rPr>
          <w:rFonts w:ascii="Times New Roman" w:eastAsia="Times New Roman" w:hAnsi="Times New Roman" w:cs="Times New Roman"/>
          <w:spacing w:val="34"/>
          <w:sz w:val="24"/>
        </w:rPr>
        <w:t xml:space="preserve"> </w:t>
      </w:r>
      <w:r w:rsidRPr="00440E0F">
        <w:rPr>
          <w:rFonts w:ascii="Times New Roman" w:eastAsia="Times New Roman" w:hAnsi="Times New Roman" w:cs="Times New Roman"/>
          <w:sz w:val="24"/>
        </w:rPr>
        <w:t>решении</w:t>
      </w:r>
      <w:r w:rsidRPr="00440E0F">
        <w:rPr>
          <w:rFonts w:ascii="Times New Roman" w:eastAsia="Times New Roman" w:hAnsi="Times New Roman" w:cs="Times New Roman"/>
          <w:spacing w:val="-57"/>
          <w:sz w:val="24"/>
        </w:rPr>
        <w:t xml:space="preserve"> </w:t>
      </w:r>
      <w:r w:rsidRPr="00440E0F">
        <w:rPr>
          <w:rFonts w:ascii="Times New Roman" w:eastAsia="Times New Roman" w:hAnsi="Times New Roman" w:cs="Times New Roman"/>
          <w:sz w:val="24"/>
        </w:rPr>
        <w:t>проблем</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творческого и поискового</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характера.</w:t>
      </w:r>
    </w:p>
    <w:p w:rsidR="00440E0F" w:rsidRPr="00440E0F" w:rsidRDefault="00440E0F" w:rsidP="00440E0F">
      <w:pPr>
        <w:widowControl w:val="0"/>
        <w:autoSpaceDE w:val="0"/>
        <w:autoSpaceDN w:val="0"/>
        <w:spacing w:after="0" w:line="272" w:lineRule="exact"/>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u w:val="single"/>
        </w:rPr>
        <w:t>4.</w:t>
      </w:r>
      <w:r w:rsidRPr="00440E0F">
        <w:rPr>
          <w:rFonts w:ascii="Times New Roman" w:eastAsia="Times New Roman" w:hAnsi="Times New Roman" w:cs="Times New Roman"/>
          <w:spacing w:val="-4"/>
          <w:sz w:val="24"/>
          <w:szCs w:val="24"/>
          <w:u w:val="single"/>
        </w:rPr>
        <w:t xml:space="preserve"> </w:t>
      </w:r>
      <w:r w:rsidRPr="00440E0F">
        <w:rPr>
          <w:rFonts w:ascii="Times New Roman" w:eastAsia="Times New Roman" w:hAnsi="Times New Roman" w:cs="Times New Roman"/>
          <w:sz w:val="24"/>
          <w:szCs w:val="24"/>
          <w:u w:val="single"/>
        </w:rPr>
        <w:t>Задачи,</w:t>
      </w:r>
      <w:r w:rsidRPr="00440E0F">
        <w:rPr>
          <w:rFonts w:ascii="Times New Roman" w:eastAsia="Times New Roman" w:hAnsi="Times New Roman" w:cs="Times New Roman"/>
          <w:spacing w:val="-4"/>
          <w:sz w:val="24"/>
          <w:szCs w:val="24"/>
          <w:u w:val="single"/>
        </w:rPr>
        <w:t xml:space="preserve"> </w:t>
      </w:r>
      <w:r w:rsidRPr="00440E0F">
        <w:rPr>
          <w:rFonts w:ascii="Times New Roman" w:eastAsia="Times New Roman" w:hAnsi="Times New Roman" w:cs="Times New Roman"/>
          <w:sz w:val="24"/>
          <w:szCs w:val="24"/>
          <w:u w:val="single"/>
        </w:rPr>
        <w:t>формирующие</w:t>
      </w:r>
      <w:r w:rsidRPr="00440E0F">
        <w:rPr>
          <w:rFonts w:ascii="Times New Roman" w:eastAsia="Times New Roman" w:hAnsi="Times New Roman" w:cs="Times New Roman"/>
          <w:spacing w:val="-4"/>
          <w:sz w:val="24"/>
          <w:szCs w:val="24"/>
          <w:u w:val="single"/>
        </w:rPr>
        <w:t xml:space="preserve"> </w:t>
      </w:r>
      <w:r w:rsidRPr="00440E0F">
        <w:rPr>
          <w:rFonts w:ascii="Times New Roman" w:eastAsia="Times New Roman" w:hAnsi="Times New Roman" w:cs="Times New Roman"/>
          <w:sz w:val="24"/>
          <w:szCs w:val="24"/>
          <w:u w:val="single"/>
        </w:rPr>
        <w:t>регулятивные</w:t>
      </w:r>
      <w:r w:rsidRPr="00440E0F">
        <w:rPr>
          <w:rFonts w:ascii="Times New Roman" w:eastAsia="Times New Roman" w:hAnsi="Times New Roman" w:cs="Times New Roman"/>
          <w:spacing w:val="-1"/>
          <w:sz w:val="24"/>
          <w:szCs w:val="24"/>
          <w:u w:val="single"/>
        </w:rPr>
        <w:t xml:space="preserve"> </w:t>
      </w:r>
      <w:r w:rsidRPr="00440E0F">
        <w:rPr>
          <w:rFonts w:ascii="Times New Roman" w:eastAsia="Times New Roman" w:hAnsi="Times New Roman" w:cs="Times New Roman"/>
          <w:sz w:val="24"/>
          <w:szCs w:val="24"/>
          <w:u w:val="single"/>
        </w:rPr>
        <w:t>универсальные</w:t>
      </w:r>
      <w:r w:rsidRPr="00440E0F">
        <w:rPr>
          <w:rFonts w:ascii="Times New Roman" w:eastAsia="Times New Roman" w:hAnsi="Times New Roman" w:cs="Times New Roman"/>
          <w:spacing w:val="-3"/>
          <w:sz w:val="24"/>
          <w:szCs w:val="24"/>
          <w:u w:val="single"/>
        </w:rPr>
        <w:t xml:space="preserve"> </w:t>
      </w:r>
      <w:r w:rsidRPr="00440E0F">
        <w:rPr>
          <w:rFonts w:ascii="Times New Roman" w:eastAsia="Times New Roman" w:hAnsi="Times New Roman" w:cs="Times New Roman"/>
          <w:sz w:val="24"/>
          <w:szCs w:val="24"/>
          <w:u w:val="single"/>
        </w:rPr>
        <w:t>учебные</w:t>
      </w:r>
      <w:r w:rsidRPr="00440E0F">
        <w:rPr>
          <w:rFonts w:ascii="Times New Roman" w:eastAsia="Times New Roman" w:hAnsi="Times New Roman" w:cs="Times New Roman"/>
          <w:spacing w:val="-6"/>
          <w:sz w:val="24"/>
          <w:szCs w:val="24"/>
          <w:u w:val="single"/>
        </w:rPr>
        <w:t xml:space="preserve"> </w:t>
      </w:r>
      <w:r w:rsidRPr="00440E0F">
        <w:rPr>
          <w:rFonts w:ascii="Times New Roman" w:eastAsia="Times New Roman" w:hAnsi="Times New Roman" w:cs="Times New Roman"/>
          <w:sz w:val="24"/>
          <w:szCs w:val="24"/>
          <w:u w:val="single"/>
        </w:rPr>
        <w:t>действия:</w:t>
      </w:r>
    </w:p>
    <w:p w:rsidR="00440E0F" w:rsidRPr="00440E0F"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целеполагание;</w:t>
      </w:r>
    </w:p>
    <w:p w:rsidR="00440E0F" w:rsidRPr="00440E0F"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планирование;</w:t>
      </w:r>
    </w:p>
    <w:p w:rsidR="00440E0F" w:rsidRPr="00440E0F"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прогнозирование;</w:t>
      </w:r>
    </w:p>
    <w:p w:rsidR="00440E0F" w:rsidRPr="00440E0F" w:rsidRDefault="00440E0F" w:rsidP="00C86195">
      <w:pPr>
        <w:widowControl w:val="0"/>
        <w:numPr>
          <w:ilvl w:val="1"/>
          <w:numId w:val="230"/>
        </w:numPr>
        <w:tabs>
          <w:tab w:val="left" w:pos="1091"/>
        </w:tabs>
        <w:autoSpaceDE w:val="0"/>
        <w:autoSpaceDN w:val="0"/>
        <w:spacing w:before="43" w:after="0" w:line="240" w:lineRule="auto"/>
        <w:ind w:right="254" w:firstLine="707"/>
        <w:jc w:val="both"/>
        <w:rPr>
          <w:rFonts w:ascii="Times New Roman" w:eastAsia="Times New Roman" w:hAnsi="Times New Roman" w:cs="Times New Roman"/>
          <w:sz w:val="24"/>
        </w:rPr>
      </w:pPr>
      <w:r w:rsidRPr="00440E0F">
        <w:rPr>
          <w:rFonts w:ascii="Times New Roman" w:eastAsia="Times New Roman" w:hAnsi="Times New Roman" w:cs="Times New Roman"/>
          <w:sz w:val="24"/>
        </w:rPr>
        <w:t>на контроль в форме соотнесения способа действия и его результата с заданным</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эталоном</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целью обнаружения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отклонений и</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отличий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от эталона;</w:t>
      </w:r>
    </w:p>
    <w:p w:rsidR="00440E0F" w:rsidRPr="00440E0F" w:rsidRDefault="00440E0F" w:rsidP="00C86195">
      <w:pPr>
        <w:widowControl w:val="0"/>
        <w:numPr>
          <w:ilvl w:val="1"/>
          <w:numId w:val="230"/>
        </w:numPr>
        <w:tabs>
          <w:tab w:val="left" w:pos="1137"/>
        </w:tabs>
        <w:autoSpaceDE w:val="0"/>
        <w:autoSpaceDN w:val="0"/>
        <w:spacing w:after="0" w:line="240" w:lineRule="auto"/>
        <w:ind w:right="251" w:firstLine="707"/>
        <w:jc w:val="both"/>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коррекцию</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как</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внесение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необходимых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дополнений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корректив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план</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способ действия в случае расхождения эталона, реального действия и его результата с</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учётом</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оценки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этого</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результата</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самим</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обучающимся,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учителем,</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другими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обучающимися;</w:t>
      </w:r>
    </w:p>
    <w:p w:rsidR="00440E0F" w:rsidRPr="00440E0F" w:rsidRDefault="00440E0F" w:rsidP="00C86195">
      <w:pPr>
        <w:widowControl w:val="0"/>
        <w:numPr>
          <w:ilvl w:val="1"/>
          <w:numId w:val="230"/>
        </w:numPr>
        <w:tabs>
          <w:tab w:val="left" w:pos="1082"/>
        </w:tabs>
        <w:autoSpaceDE w:val="0"/>
        <w:autoSpaceDN w:val="0"/>
        <w:spacing w:after="0" w:line="240" w:lineRule="auto"/>
        <w:ind w:right="248" w:firstLine="707"/>
        <w:jc w:val="both"/>
        <w:rPr>
          <w:rFonts w:ascii="Times New Roman" w:eastAsia="Times New Roman" w:hAnsi="Times New Roman" w:cs="Times New Roman"/>
          <w:sz w:val="24"/>
        </w:rPr>
      </w:pPr>
      <w:r w:rsidRPr="00440E0F">
        <w:rPr>
          <w:rFonts w:ascii="Times New Roman" w:eastAsia="Times New Roman" w:hAnsi="Times New Roman" w:cs="Times New Roman"/>
          <w:sz w:val="24"/>
        </w:rPr>
        <w:t>на оценку - выделение и осознание обучающимся того, что им уже усвоено и что</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ему</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ещё</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нужно</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усвоить,</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осознание</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качества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уровня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усвоения;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объективная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оценка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личных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результатов работы;</w:t>
      </w:r>
    </w:p>
    <w:p w:rsidR="00440E0F" w:rsidRPr="00440E0F" w:rsidRDefault="00440E0F" w:rsidP="00C86195">
      <w:pPr>
        <w:widowControl w:val="0"/>
        <w:numPr>
          <w:ilvl w:val="1"/>
          <w:numId w:val="230"/>
        </w:numPr>
        <w:tabs>
          <w:tab w:val="left" w:pos="1142"/>
        </w:tabs>
        <w:autoSpaceDE w:val="0"/>
        <w:autoSpaceDN w:val="0"/>
        <w:spacing w:before="1" w:after="0" w:line="240" w:lineRule="auto"/>
        <w:ind w:right="252" w:firstLine="707"/>
        <w:jc w:val="both"/>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саморегуляцию</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как</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способность</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к</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мобилизации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сил</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энергии,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волевому</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усилию (выбору в ситуации мотивационного конфликта) и преодолению препятствий для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достижения</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цели.</w:t>
      </w:r>
    </w:p>
    <w:p w:rsidR="00440E0F" w:rsidRPr="00440E0F" w:rsidRDefault="00440E0F" w:rsidP="00440E0F">
      <w:pPr>
        <w:widowControl w:val="0"/>
        <w:autoSpaceDE w:val="0"/>
        <w:autoSpaceDN w:val="0"/>
        <w:spacing w:after="0"/>
        <w:ind w:right="246"/>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Использование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образовательном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процессе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u w:val="single"/>
        </w:rPr>
        <w:t>жизненных</w:t>
      </w:r>
      <w:r w:rsidRPr="00440E0F">
        <w:rPr>
          <w:rFonts w:ascii="Times New Roman" w:eastAsia="Times New Roman" w:hAnsi="Times New Roman" w:cs="Times New Roman"/>
          <w:spacing w:val="1"/>
          <w:sz w:val="24"/>
          <w:szCs w:val="24"/>
          <w:u w:val="single"/>
        </w:rPr>
        <w:t xml:space="preserve"> </w:t>
      </w:r>
      <w:r w:rsidRPr="00440E0F">
        <w:rPr>
          <w:rFonts w:ascii="Times New Roman" w:eastAsia="Times New Roman" w:hAnsi="Times New Roman" w:cs="Times New Roman"/>
          <w:sz w:val="24"/>
          <w:szCs w:val="24"/>
          <w:u w:val="single"/>
        </w:rPr>
        <w:t>задач</w:t>
      </w:r>
      <w:r w:rsidRPr="00440E0F">
        <w:rPr>
          <w:rFonts w:ascii="Times New Roman" w:eastAsia="Times New Roman" w:hAnsi="Times New Roman" w:cs="Times New Roman"/>
          <w:sz w:val="24"/>
          <w:szCs w:val="24"/>
        </w:rPr>
        <w:t>,</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предлагающих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ученикам решение проблем или выполнение задач в чьей-либо профессиональной или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социальной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роли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предлагаемой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описываемой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ситуации,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реализует</w:t>
      </w:r>
      <w:r w:rsidRPr="00440E0F">
        <w:rPr>
          <w:rFonts w:ascii="Times New Roman" w:eastAsia="Times New Roman" w:hAnsi="Times New Roman" w:cs="Times New Roman"/>
          <w:spacing w:val="61"/>
          <w:sz w:val="24"/>
          <w:szCs w:val="24"/>
        </w:rPr>
        <w:t xml:space="preserve"> </w:t>
      </w:r>
      <w:r w:rsidRPr="00440E0F">
        <w:rPr>
          <w:rFonts w:ascii="Times New Roman" w:eastAsia="Times New Roman" w:hAnsi="Times New Roman" w:cs="Times New Roman"/>
          <w:sz w:val="24"/>
          <w:szCs w:val="24"/>
        </w:rPr>
        <w:t>принцип</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управляемого перехода от деятельности в учебной ситуации к деятельности в жизненной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ситуации.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Жизненные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задачи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носят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компетентностный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характер</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нацелены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на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применение</w:t>
      </w:r>
      <w:r w:rsidRPr="00440E0F">
        <w:rPr>
          <w:rFonts w:ascii="Times New Roman" w:eastAsia="Times New Roman" w:hAnsi="Times New Roman" w:cs="Times New Roman"/>
          <w:spacing w:val="28"/>
          <w:sz w:val="24"/>
          <w:szCs w:val="24"/>
        </w:rPr>
        <w:t xml:space="preserve"> </w:t>
      </w:r>
      <w:r w:rsidRPr="00440E0F">
        <w:rPr>
          <w:rFonts w:ascii="Times New Roman" w:eastAsia="Times New Roman" w:hAnsi="Times New Roman" w:cs="Times New Roman"/>
          <w:sz w:val="24"/>
          <w:szCs w:val="24"/>
        </w:rPr>
        <w:t>предметных,</w:t>
      </w:r>
      <w:r w:rsidRPr="00440E0F">
        <w:rPr>
          <w:rFonts w:ascii="Times New Roman" w:eastAsia="Times New Roman" w:hAnsi="Times New Roman" w:cs="Times New Roman"/>
          <w:spacing w:val="31"/>
          <w:sz w:val="24"/>
          <w:szCs w:val="24"/>
        </w:rPr>
        <w:t xml:space="preserve"> </w:t>
      </w:r>
      <w:r w:rsidRPr="00440E0F">
        <w:rPr>
          <w:rFonts w:ascii="Times New Roman" w:eastAsia="Times New Roman" w:hAnsi="Times New Roman" w:cs="Times New Roman"/>
          <w:sz w:val="24"/>
          <w:szCs w:val="24"/>
        </w:rPr>
        <w:t>метапредметных</w:t>
      </w:r>
      <w:r w:rsidRPr="00440E0F">
        <w:rPr>
          <w:rFonts w:ascii="Times New Roman" w:eastAsia="Times New Roman" w:hAnsi="Times New Roman" w:cs="Times New Roman"/>
          <w:spacing w:val="31"/>
          <w:sz w:val="24"/>
          <w:szCs w:val="24"/>
        </w:rPr>
        <w:t xml:space="preserve"> </w:t>
      </w:r>
      <w:r w:rsidRPr="00440E0F">
        <w:rPr>
          <w:rFonts w:ascii="Times New Roman" w:eastAsia="Times New Roman" w:hAnsi="Times New Roman" w:cs="Times New Roman"/>
          <w:sz w:val="24"/>
          <w:szCs w:val="24"/>
        </w:rPr>
        <w:t>и</w:t>
      </w:r>
      <w:r w:rsidRPr="00440E0F">
        <w:rPr>
          <w:rFonts w:ascii="Times New Roman" w:eastAsia="Times New Roman" w:hAnsi="Times New Roman" w:cs="Times New Roman"/>
          <w:spacing w:val="32"/>
          <w:sz w:val="24"/>
          <w:szCs w:val="24"/>
        </w:rPr>
        <w:t xml:space="preserve"> </w:t>
      </w:r>
      <w:r w:rsidRPr="00440E0F">
        <w:rPr>
          <w:rFonts w:ascii="Times New Roman" w:eastAsia="Times New Roman" w:hAnsi="Times New Roman" w:cs="Times New Roman"/>
          <w:sz w:val="24"/>
          <w:szCs w:val="24"/>
        </w:rPr>
        <w:t>межпредметных</w:t>
      </w:r>
      <w:r w:rsidRPr="00440E0F">
        <w:rPr>
          <w:rFonts w:ascii="Times New Roman" w:eastAsia="Times New Roman" w:hAnsi="Times New Roman" w:cs="Times New Roman"/>
          <w:spacing w:val="35"/>
          <w:sz w:val="24"/>
          <w:szCs w:val="24"/>
        </w:rPr>
        <w:t xml:space="preserve"> </w:t>
      </w:r>
      <w:r w:rsidRPr="00440E0F">
        <w:rPr>
          <w:rFonts w:ascii="Times New Roman" w:eastAsia="Times New Roman" w:hAnsi="Times New Roman" w:cs="Times New Roman"/>
          <w:sz w:val="24"/>
          <w:szCs w:val="24"/>
        </w:rPr>
        <w:t>умений</w:t>
      </w:r>
      <w:r w:rsidRPr="00440E0F">
        <w:rPr>
          <w:rFonts w:ascii="Times New Roman" w:eastAsia="Times New Roman" w:hAnsi="Times New Roman" w:cs="Times New Roman"/>
          <w:spacing w:val="32"/>
          <w:sz w:val="24"/>
          <w:szCs w:val="24"/>
        </w:rPr>
        <w:t xml:space="preserve"> </w:t>
      </w:r>
      <w:r w:rsidRPr="00440E0F">
        <w:rPr>
          <w:rFonts w:ascii="Times New Roman" w:eastAsia="Times New Roman" w:hAnsi="Times New Roman" w:cs="Times New Roman"/>
          <w:sz w:val="24"/>
          <w:szCs w:val="24"/>
        </w:rPr>
        <w:t>для</w:t>
      </w:r>
      <w:r w:rsidRPr="00440E0F">
        <w:rPr>
          <w:rFonts w:ascii="Times New Roman" w:eastAsia="Times New Roman" w:hAnsi="Times New Roman" w:cs="Times New Roman"/>
          <w:spacing w:val="29"/>
          <w:sz w:val="24"/>
          <w:szCs w:val="24"/>
        </w:rPr>
        <w:t xml:space="preserve"> </w:t>
      </w:r>
      <w:r w:rsidRPr="00440E0F">
        <w:rPr>
          <w:rFonts w:ascii="Times New Roman" w:eastAsia="Times New Roman" w:hAnsi="Times New Roman" w:cs="Times New Roman"/>
          <w:sz w:val="24"/>
          <w:szCs w:val="24"/>
        </w:rPr>
        <w:t>получения</w:t>
      </w:r>
    </w:p>
    <w:p w:rsidR="00440E0F" w:rsidRPr="00440E0F" w:rsidRDefault="00440E0F" w:rsidP="00440E0F">
      <w:pPr>
        <w:widowControl w:val="0"/>
        <w:autoSpaceDE w:val="0"/>
        <w:autoSpaceDN w:val="0"/>
        <w:spacing w:after="0"/>
        <w:rPr>
          <w:rFonts w:ascii="Times New Roman" w:eastAsia="Times New Roman" w:hAnsi="Times New Roman" w:cs="Times New Roman"/>
        </w:rPr>
        <w:sectPr w:rsidR="00440E0F" w:rsidRPr="00440E0F">
          <w:pgSz w:w="11910" w:h="16840"/>
          <w:pgMar w:top="1220" w:right="600" w:bottom="1020" w:left="1480" w:header="708" w:footer="825" w:gutter="0"/>
          <w:cols w:space="720"/>
        </w:sectPr>
      </w:pPr>
    </w:p>
    <w:p w:rsidR="00440E0F" w:rsidRPr="00440E0F" w:rsidRDefault="00440E0F" w:rsidP="00440E0F">
      <w:pPr>
        <w:widowControl w:val="0"/>
        <w:autoSpaceDE w:val="0"/>
        <w:autoSpaceDN w:val="0"/>
        <w:spacing w:after="0"/>
        <w:ind w:right="245"/>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желаемого результата. Традиционный для такого рода задач дефицит одной информации и</w:t>
      </w:r>
      <w:r w:rsidRPr="00440E0F">
        <w:rPr>
          <w:rFonts w:ascii="Times New Roman" w:eastAsia="Times New Roman" w:hAnsi="Times New Roman" w:cs="Times New Roman"/>
          <w:spacing w:val="-57"/>
          <w:sz w:val="24"/>
          <w:szCs w:val="24"/>
        </w:rPr>
        <w:t xml:space="preserve"> </w:t>
      </w:r>
      <w:r w:rsidRPr="00440E0F">
        <w:rPr>
          <w:rFonts w:ascii="Times New Roman" w:eastAsia="Times New Roman" w:hAnsi="Times New Roman" w:cs="Times New Roman"/>
          <w:sz w:val="24"/>
          <w:szCs w:val="24"/>
        </w:rPr>
        <w:t>ее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общая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избыточность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способствуют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формированию</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познавательных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универсальных</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учебных действий. Умения поставить цель при решении жизненных задач, составить план</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действий, получить результат, действуя по плану, и сравнить его с замыслом – входят 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перечень регулятивных учебных действий. Часто жизненная задача может включать в</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качестве задания выполнение проекта. При работе над жизненными задачами такого рода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создаются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предпосылки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для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освоения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универсальных</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учебных действий,</w:t>
      </w:r>
    </w:p>
    <w:p w:rsidR="00440E0F" w:rsidRPr="00440E0F" w:rsidRDefault="00440E0F" w:rsidP="00440E0F">
      <w:pPr>
        <w:widowControl w:val="0"/>
        <w:autoSpaceDE w:val="0"/>
        <w:autoSpaceDN w:val="0"/>
        <w:spacing w:after="0"/>
        <w:ind w:right="253"/>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Для формирования универсальных учебных действий предлагаются и следующие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виды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заданий:</w:t>
      </w:r>
    </w:p>
    <w:p w:rsidR="00440E0F" w:rsidRPr="00440E0F" w:rsidRDefault="00440E0F" w:rsidP="00440E0F">
      <w:pPr>
        <w:widowControl w:val="0"/>
        <w:autoSpaceDE w:val="0"/>
        <w:autoSpaceDN w:val="0"/>
        <w:spacing w:before="10" w:after="0" w:line="240" w:lineRule="auto"/>
        <w:rPr>
          <w:rFonts w:ascii="Times New Roman" w:eastAsia="Times New Roman" w:hAnsi="Times New Roman" w:cs="Times New Roman"/>
          <w:sz w:val="25"/>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798528" behindDoc="1" locked="0" layoutInCell="1" allowOverlap="1">
                <wp:simplePos x="0" y="0"/>
                <wp:positionH relativeFrom="page">
                  <wp:posOffset>1089660</wp:posOffset>
                </wp:positionH>
                <wp:positionV relativeFrom="paragraph">
                  <wp:posOffset>217805</wp:posOffset>
                </wp:positionV>
                <wp:extent cx="5948045" cy="228600"/>
                <wp:effectExtent l="13335" t="5715" r="10795" b="13335"/>
                <wp:wrapTopAndBottom/>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228600"/>
                        </a:xfrm>
                        <a:prstGeom prst="rect">
                          <a:avLst/>
                        </a:prstGeom>
                        <a:noFill/>
                        <a:ln w="73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1C93" w:rsidRDefault="00971C93" w:rsidP="00440E0F">
                            <w:pPr>
                              <w:spacing w:line="281" w:lineRule="exact"/>
                              <w:ind w:right="2278"/>
                              <w:jc w:val="center"/>
                              <w:rPr>
                                <w:b/>
                                <w:sz w:val="28"/>
                              </w:rPr>
                            </w:pPr>
                            <w:r>
                              <w:rPr>
                                <w:b/>
                                <w:sz w:val="28"/>
                              </w:rPr>
                              <w:t>Для</w:t>
                            </w:r>
                            <w:r>
                              <w:rPr>
                                <w:b/>
                                <w:spacing w:val="-9"/>
                                <w:sz w:val="28"/>
                              </w:rPr>
                              <w:t xml:space="preserve"> </w:t>
                            </w:r>
                            <w:r>
                              <w:rPr>
                                <w:b/>
                                <w:sz w:val="28"/>
                              </w:rPr>
                              <w:t>формирования</w:t>
                            </w:r>
                            <w:r>
                              <w:rPr>
                                <w:b/>
                                <w:spacing w:val="-8"/>
                                <w:sz w:val="28"/>
                              </w:rPr>
                              <w:t xml:space="preserve"> </w:t>
                            </w:r>
                            <w:r>
                              <w:rPr>
                                <w:b/>
                                <w:sz w:val="28"/>
                              </w:rPr>
                              <w:t>личностных</w:t>
                            </w:r>
                            <w:r>
                              <w:rPr>
                                <w:b/>
                                <w:spacing w:val="-9"/>
                                <w:sz w:val="28"/>
                              </w:rPr>
                              <w:t xml:space="preserve"> </w:t>
                            </w:r>
                            <w:r>
                              <w:rPr>
                                <w:b/>
                                <w:sz w:val="28"/>
                              </w:rPr>
                              <w:t>УУД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7" o:spid="_x0000_s1033" type="#_x0000_t202" style="position:absolute;margin-left:85.8pt;margin-top:17.15pt;width:468.35pt;height:18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" filled="f" strokeweight=".20458mm">
                <v:textbox inset="0,0,0,0">
                  <w:txbxContent>
                    <w:p w:rsidR="00971C93" w:rsidRDefault="00971C93" w:rsidP="00440E0F">
                      <w:pPr>
                        <w:spacing w:line="281" w:lineRule="exact"/>
                        <w:ind w:right="2278"/>
                        <w:jc w:val="center"/>
                        <w:rPr>
                          <w:b/>
                          <w:sz w:val="28"/>
                        </w:rPr>
                      </w:pPr>
                      <w:r>
                        <w:rPr>
                          <w:b/>
                          <w:sz w:val="28"/>
                        </w:rPr>
                        <w:t>Для</w:t>
                      </w:r>
                      <w:r>
                        <w:rPr>
                          <w:b/>
                          <w:spacing w:val="-9"/>
                          <w:sz w:val="28"/>
                        </w:rPr>
                        <w:t xml:space="preserve"> </w:t>
                      </w:r>
                      <w:r>
                        <w:rPr>
                          <w:b/>
                          <w:sz w:val="28"/>
                        </w:rPr>
                        <w:t>формирования</w:t>
                      </w:r>
                      <w:r>
                        <w:rPr>
                          <w:b/>
                          <w:spacing w:val="-8"/>
                          <w:sz w:val="28"/>
                        </w:rPr>
                        <w:t xml:space="preserve"> </w:t>
                      </w:r>
                      <w:proofErr w:type="gramStart"/>
                      <w:r>
                        <w:rPr>
                          <w:b/>
                          <w:sz w:val="28"/>
                        </w:rPr>
                        <w:t>личностных</w:t>
                      </w:r>
                      <w:proofErr w:type="gramEnd"/>
                      <w:r>
                        <w:rPr>
                          <w:b/>
                          <w:spacing w:val="-9"/>
                          <w:sz w:val="28"/>
                        </w:rPr>
                        <w:t xml:space="preserve"> </w:t>
                      </w:r>
                      <w:r>
                        <w:rPr>
                          <w:b/>
                          <w:sz w:val="28"/>
                        </w:rPr>
                        <w:t>УУД</w:t>
                      </w:r>
                    </w:p>
                  </w:txbxContent>
                </v:textbox>
                <w10:wrap type="topAndBottom" anchorx="page"/>
              </v:shape>
            </w:pict>
          </mc:Fallback>
        </mc:AlternateContent>
      </w:r>
    </w:p>
    <w:p w:rsidR="00440E0F" w:rsidRPr="00440E0F" w:rsidRDefault="00440E0F" w:rsidP="00C86195">
      <w:pPr>
        <w:widowControl w:val="0"/>
        <w:numPr>
          <w:ilvl w:val="0"/>
          <w:numId w:val="228"/>
        </w:numPr>
        <w:tabs>
          <w:tab w:val="left" w:pos="1077"/>
        </w:tabs>
        <w:autoSpaceDE w:val="0"/>
        <w:autoSpaceDN w:val="0"/>
        <w:spacing w:before="17" w:after="0" w:line="240" w:lineRule="auto"/>
        <w:ind w:left="1076" w:hanging="147"/>
        <w:rPr>
          <w:rFonts w:ascii="Times New Roman" w:eastAsia="Times New Roman" w:hAnsi="Times New Roman" w:cs="Times New Roman"/>
          <w:sz w:val="24"/>
        </w:rPr>
      </w:pPr>
      <w:r w:rsidRPr="00440E0F">
        <w:rPr>
          <w:rFonts w:ascii="Times New Roman" w:eastAsia="Times New Roman" w:hAnsi="Times New Roman" w:cs="Times New Roman"/>
          <w:sz w:val="24"/>
        </w:rPr>
        <w:t>участие</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проектах;</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подведение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итогов</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урока;</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творческие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задания;</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зрительное,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моторное,</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вербальное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восприятие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музыки;</w:t>
      </w:r>
    </w:p>
    <w:p w:rsidR="00440E0F" w:rsidRPr="00440E0F" w:rsidRDefault="00440E0F" w:rsidP="00C86195">
      <w:pPr>
        <w:widowControl w:val="0"/>
        <w:numPr>
          <w:ilvl w:val="0"/>
          <w:numId w:val="228"/>
        </w:numPr>
        <w:tabs>
          <w:tab w:val="left" w:pos="1074"/>
        </w:tabs>
        <w:autoSpaceDE w:val="0"/>
        <w:autoSpaceDN w:val="0"/>
        <w:spacing w:before="43"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мысленное</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воспроизведение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картины,</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ситуации,</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видеофильма;</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самооценка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события,</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происшествия.</w:t>
      </w:r>
    </w:p>
    <w:p w:rsidR="00440E0F" w:rsidRPr="00440E0F" w:rsidRDefault="00440E0F" w:rsidP="00440E0F">
      <w:pPr>
        <w:widowControl w:val="0"/>
        <w:autoSpaceDE w:val="0"/>
        <w:autoSpaceDN w:val="0"/>
        <w:spacing w:before="4" w:after="0" w:line="240" w:lineRule="auto"/>
        <w:rPr>
          <w:rFonts w:ascii="Times New Roman" w:eastAsia="Times New Roman" w:hAnsi="Times New Roman" w:cs="Times New Roman"/>
          <w:sz w:val="29"/>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799552" behindDoc="1" locked="0" layoutInCell="1" allowOverlap="1">
                <wp:simplePos x="0" y="0"/>
                <wp:positionH relativeFrom="page">
                  <wp:posOffset>1089660</wp:posOffset>
                </wp:positionH>
                <wp:positionV relativeFrom="paragraph">
                  <wp:posOffset>243205</wp:posOffset>
                </wp:positionV>
                <wp:extent cx="6024245" cy="247650"/>
                <wp:effectExtent l="13335" t="13970" r="10795" b="5080"/>
                <wp:wrapTopAndBottom/>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47650"/>
                        </a:xfrm>
                        <a:prstGeom prst="rect">
                          <a:avLst/>
                        </a:prstGeom>
                        <a:noFill/>
                        <a:ln w="73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1C93" w:rsidRDefault="00971C93" w:rsidP="00440E0F">
                            <w:pPr>
                              <w:spacing w:line="282" w:lineRule="exact"/>
                              <w:ind w:right="2074"/>
                              <w:jc w:val="center"/>
                              <w:rPr>
                                <w:b/>
                                <w:sz w:val="28"/>
                              </w:rPr>
                            </w:pPr>
                            <w:r>
                              <w:rPr>
                                <w:b/>
                                <w:sz w:val="28"/>
                              </w:rPr>
                              <w:t>Для</w:t>
                            </w:r>
                            <w:r>
                              <w:rPr>
                                <w:b/>
                                <w:spacing w:val="-11"/>
                                <w:sz w:val="28"/>
                              </w:rPr>
                              <w:t xml:space="preserve"> </w:t>
                            </w:r>
                            <w:r>
                              <w:rPr>
                                <w:b/>
                                <w:sz w:val="28"/>
                              </w:rPr>
                              <w:t>формирования</w:t>
                            </w:r>
                            <w:r>
                              <w:rPr>
                                <w:b/>
                                <w:spacing w:val="-10"/>
                                <w:sz w:val="28"/>
                              </w:rPr>
                              <w:t xml:space="preserve"> </w:t>
                            </w:r>
                            <w:r>
                              <w:rPr>
                                <w:b/>
                                <w:sz w:val="28"/>
                              </w:rPr>
                              <w:t>познавательных</w:t>
                            </w:r>
                            <w:r>
                              <w:rPr>
                                <w:b/>
                                <w:spacing w:val="-12"/>
                                <w:sz w:val="28"/>
                              </w:rPr>
                              <w:t xml:space="preserve"> </w:t>
                            </w:r>
                            <w:r>
                              <w:rPr>
                                <w:b/>
                                <w:sz w:val="28"/>
                              </w:rPr>
                              <w:t>УУД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6" o:spid="_x0000_s1034" type="#_x0000_t202" style="position:absolute;margin-left:85.8pt;margin-top:19.15pt;width:474.35pt;height:19.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" filled="f" strokeweight=".20458mm">
                <v:textbox inset="0,0,0,0">
                  <w:txbxContent>
                    <w:p w:rsidR="00971C93" w:rsidRDefault="00971C93" w:rsidP="00440E0F">
                      <w:pPr>
                        <w:spacing w:line="282" w:lineRule="exact"/>
                        <w:ind w:right="2074"/>
                        <w:jc w:val="center"/>
                        <w:rPr>
                          <w:b/>
                          <w:sz w:val="28"/>
                        </w:rPr>
                      </w:pPr>
                      <w:r>
                        <w:rPr>
                          <w:b/>
                          <w:sz w:val="28"/>
                        </w:rPr>
                        <w:t>Для</w:t>
                      </w:r>
                      <w:r>
                        <w:rPr>
                          <w:b/>
                          <w:spacing w:val="-11"/>
                          <w:sz w:val="28"/>
                        </w:rPr>
                        <w:t xml:space="preserve"> </w:t>
                      </w:r>
                      <w:r>
                        <w:rPr>
                          <w:b/>
                          <w:sz w:val="28"/>
                        </w:rPr>
                        <w:t>формирования</w:t>
                      </w:r>
                      <w:r>
                        <w:rPr>
                          <w:b/>
                          <w:spacing w:val="-10"/>
                          <w:sz w:val="28"/>
                        </w:rPr>
                        <w:t xml:space="preserve"> </w:t>
                      </w:r>
                      <w:proofErr w:type="gramStart"/>
                      <w:r>
                        <w:rPr>
                          <w:b/>
                          <w:sz w:val="28"/>
                        </w:rPr>
                        <w:t>познавательных</w:t>
                      </w:r>
                      <w:proofErr w:type="gramEnd"/>
                      <w:r>
                        <w:rPr>
                          <w:b/>
                          <w:spacing w:val="-12"/>
                          <w:sz w:val="28"/>
                        </w:rPr>
                        <w:t xml:space="preserve"> </w:t>
                      </w:r>
                      <w:r>
                        <w:rPr>
                          <w:b/>
                          <w:sz w:val="28"/>
                        </w:rPr>
                        <w:t>УУД</w:t>
                      </w:r>
                    </w:p>
                  </w:txbxContent>
                </v:textbox>
                <w10:wrap type="topAndBottom" anchorx="page"/>
              </v:shape>
            </w:pict>
          </mc:Fallback>
        </mc:AlternateContent>
      </w:r>
    </w:p>
    <w:p w:rsidR="00440E0F" w:rsidRPr="00440E0F" w:rsidRDefault="00440E0F" w:rsidP="00C86195">
      <w:pPr>
        <w:widowControl w:val="0"/>
        <w:numPr>
          <w:ilvl w:val="0"/>
          <w:numId w:val="228"/>
        </w:numPr>
        <w:tabs>
          <w:tab w:val="left" w:pos="1079"/>
        </w:tabs>
        <w:autoSpaceDE w:val="0"/>
        <w:autoSpaceDN w:val="0"/>
        <w:spacing w:before="17" w:after="0" w:line="240" w:lineRule="auto"/>
        <w:ind w:left="1078" w:hanging="149"/>
        <w:rPr>
          <w:rFonts w:ascii="Times New Roman" w:eastAsia="Times New Roman" w:hAnsi="Times New Roman" w:cs="Times New Roman"/>
          <w:sz w:val="24"/>
        </w:rPr>
      </w:pPr>
      <w:r w:rsidRPr="00440E0F">
        <w:rPr>
          <w:rFonts w:ascii="Times New Roman" w:eastAsia="Times New Roman" w:hAnsi="Times New Roman" w:cs="Times New Roman"/>
          <w:sz w:val="24"/>
        </w:rPr>
        <w:t>«найди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отличия»</w:t>
      </w:r>
      <w:r w:rsidRPr="00440E0F">
        <w:rPr>
          <w:rFonts w:ascii="Times New Roman" w:eastAsia="Times New Roman" w:hAnsi="Times New Roman" w:cs="Times New Roman"/>
          <w:spacing w:val="-10"/>
          <w:sz w:val="24"/>
        </w:rPr>
        <w:t xml:space="preserve"> </w:t>
      </w:r>
      <w:r w:rsidRPr="00440E0F">
        <w:rPr>
          <w:rFonts w:ascii="Times New Roman" w:eastAsia="Times New Roman" w:hAnsi="Times New Roman" w:cs="Times New Roman"/>
          <w:sz w:val="24"/>
        </w:rPr>
        <w:t>(можно</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задать</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их</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количество);</w:t>
      </w:r>
    </w:p>
    <w:p w:rsidR="00440E0F" w:rsidRPr="00440E0F" w:rsidRDefault="00440E0F" w:rsidP="00C86195">
      <w:pPr>
        <w:widowControl w:val="0"/>
        <w:numPr>
          <w:ilvl w:val="0"/>
          <w:numId w:val="228"/>
        </w:numPr>
        <w:tabs>
          <w:tab w:val="left" w:pos="1079"/>
        </w:tabs>
        <w:autoSpaceDE w:val="0"/>
        <w:autoSpaceDN w:val="0"/>
        <w:spacing w:before="41" w:after="0" w:line="240" w:lineRule="auto"/>
        <w:ind w:left="1078" w:hanging="149"/>
        <w:rPr>
          <w:rFonts w:ascii="Times New Roman" w:eastAsia="Times New Roman" w:hAnsi="Times New Roman" w:cs="Times New Roman"/>
          <w:sz w:val="24"/>
        </w:rPr>
      </w:pP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что</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похоже?»;</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поиск</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лишнего;</w:t>
      </w:r>
    </w:p>
    <w:p w:rsidR="00440E0F" w:rsidRPr="00440E0F" w:rsidRDefault="00440E0F" w:rsidP="00C86195">
      <w:pPr>
        <w:widowControl w:val="0"/>
        <w:numPr>
          <w:ilvl w:val="0"/>
          <w:numId w:val="228"/>
        </w:numPr>
        <w:tabs>
          <w:tab w:val="left" w:pos="1079"/>
        </w:tabs>
        <w:autoSpaceDE w:val="0"/>
        <w:autoSpaceDN w:val="0"/>
        <w:spacing w:before="41" w:after="0" w:line="240" w:lineRule="auto"/>
        <w:ind w:left="1078" w:hanging="149"/>
        <w:rPr>
          <w:rFonts w:ascii="Times New Roman" w:eastAsia="Times New Roman" w:hAnsi="Times New Roman" w:cs="Times New Roman"/>
          <w:sz w:val="24"/>
        </w:rPr>
      </w:pPr>
      <w:r w:rsidRPr="00440E0F">
        <w:rPr>
          <w:rFonts w:ascii="Times New Roman" w:eastAsia="Times New Roman" w:hAnsi="Times New Roman" w:cs="Times New Roman"/>
          <w:sz w:val="24"/>
        </w:rPr>
        <w:t>«лабиринты»;</w:t>
      </w:r>
    </w:p>
    <w:p w:rsidR="00440E0F" w:rsidRPr="00440E0F" w:rsidRDefault="00440E0F" w:rsidP="00C86195">
      <w:pPr>
        <w:widowControl w:val="0"/>
        <w:numPr>
          <w:ilvl w:val="0"/>
          <w:numId w:val="228"/>
        </w:numPr>
        <w:tabs>
          <w:tab w:val="left" w:pos="1077"/>
        </w:tabs>
        <w:autoSpaceDE w:val="0"/>
        <w:autoSpaceDN w:val="0"/>
        <w:spacing w:before="44" w:after="0" w:line="240" w:lineRule="auto"/>
        <w:ind w:left="1076" w:hanging="147"/>
        <w:rPr>
          <w:rFonts w:ascii="Times New Roman" w:eastAsia="Times New Roman" w:hAnsi="Times New Roman" w:cs="Times New Roman"/>
          <w:sz w:val="24"/>
        </w:rPr>
      </w:pPr>
      <w:r w:rsidRPr="00440E0F">
        <w:rPr>
          <w:rFonts w:ascii="Times New Roman" w:eastAsia="Times New Roman" w:hAnsi="Times New Roman" w:cs="Times New Roman"/>
          <w:sz w:val="24"/>
        </w:rPr>
        <w:t>упорядочивание;</w:t>
      </w:r>
    </w:p>
    <w:p w:rsidR="00440E0F" w:rsidRPr="00440E0F" w:rsidRDefault="00440E0F" w:rsidP="00C86195">
      <w:pPr>
        <w:widowControl w:val="0"/>
        <w:numPr>
          <w:ilvl w:val="0"/>
          <w:numId w:val="228"/>
        </w:numPr>
        <w:tabs>
          <w:tab w:val="left" w:pos="1079"/>
        </w:tabs>
        <w:autoSpaceDE w:val="0"/>
        <w:autoSpaceDN w:val="0"/>
        <w:spacing w:before="40" w:after="0" w:line="240" w:lineRule="auto"/>
        <w:ind w:left="1078" w:hanging="149"/>
        <w:rPr>
          <w:rFonts w:ascii="Times New Roman" w:eastAsia="Times New Roman" w:hAnsi="Times New Roman" w:cs="Times New Roman"/>
          <w:sz w:val="24"/>
        </w:rPr>
      </w:pPr>
      <w:r w:rsidRPr="00440E0F">
        <w:rPr>
          <w:rFonts w:ascii="Times New Roman" w:eastAsia="Times New Roman" w:hAnsi="Times New Roman" w:cs="Times New Roman"/>
          <w:sz w:val="24"/>
        </w:rPr>
        <w:t>«цепочки»;</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хитроумные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решения;</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составление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схем-опор;</w:t>
      </w:r>
    </w:p>
    <w:p w:rsidR="00440E0F" w:rsidRPr="00440E0F" w:rsidRDefault="00440E0F" w:rsidP="00C86195">
      <w:pPr>
        <w:widowControl w:val="0"/>
        <w:numPr>
          <w:ilvl w:val="0"/>
          <w:numId w:val="228"/>
        </w:numPr>
        <w:tabs>
          <w:tab w:val="left" w:pos="1074"/>
        </w:tabs>
        <w:autoSpaceDE w:val="0"/>
        <w:autoSpaceDN w:val="0"/>
        <w:spacing w:before="43"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работа</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разного</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вида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таблицами;</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4"/>
        <w:rPr>
          <w:rFonts w:ascii="Times New Roman" w:eastAsia="Times New Roman" w:hAnsi="Times New Roman" w:cs="Times New Roman"/>
          <w:sz w:val="24"/>
        </w:rPr>
      </w:pPr>
      <w:r w:rsidRPr="00440E0F">
        <w:rPr>
          <w:rFonts w:ascii="Times New Roman" w:eastAsia="Times New Roman" w:hAnsi="Times New Roman" w:cs="Times New Roman"/>
          <w:sz w:val="24"/>
        </w:rPr>
        <w:t>составление</w:t>
      </w:r>
      <w:r w:rsidRPr="00440E0F">
        <w:rPr>
          <w:rFonts w:ascii="Times New Roman" w:eastAsia="Times New Roman" w:hAnsi="Times New Roman" w:cs="Times New Roman"/>
          <w:spacing w:val="-7"/>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7"/>
          <w:sz w:val="24"/>
        </w:rPr>
        <w:t xml:space="preserve"> </w:t>
      </w:r>
      <w:r w:rsidRPr="00440E0F">
        <w:rPr>
          <w:rFonts w:ascii="Times New Roman" w:eastAsia="Times New Roman" w:hAnsi="Times New Roman" w:cs="Times New Roman"/>
          <w:sz w:val="24"/>
        </w:rPr>
        <w:t>распознавание</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диаграмм;</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работа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со</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словарями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энциклопедиями</w:t>
      </w:r>
    </w:p>
    <w:p w:rsidR="00440E0F" w:rsidRPr="00440E0F" w:rsidRDefault="00440E0F" w:rsidP="00440E0F">
      <w:pPr>
        <w:widowControl w:val="0"/>
        <w:autoSpaceDE w:val="0"/>
        <w:autoSpaceDN w:val="0"/>
        <w:spacing w:before="10" w:after="0" w:line="240" w:lineRule="auto"/>
        <w:rPr>
          <w:rFonts w:ascii="Times New Roman" w:eastAsia="Times New Roman" w:hAnsi="Times New Roman" w:cs="Times New Roman"/>
          <w:sz w:val="29"/>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800576" behindDoc="1" locked="0" layoutInCell="1" allowOverlap="1">
                <wp:simplePos x="0" y="0"/>
                <wp:positionH relativeFrom="page">
                  <wp:posOffset>1089660</wp:posOffset>
                </wp:positionH>
                <wp:positionV relativeFrom="paragraph">
                  <wp:posOffset>247015</wp:posOffset>
                </wp:positionV>
                <wp:extent cx="5862320" cy="230505"/>
                <wp:effectExtent l="13335" t="5080" r="10795" b="12065"/>
                <wp:wrapTopAndBottom/>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230505"/>
                        </a:xfrm>
                        <a:prstGeom prst="rect">
                          <a:avLst/>
                        </a:prstGeom>
                        <a:noFill/>
                        <a:ln w="73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1C93" w:rsidRDefault="00971C93" w:rsidP="00440E0F">
                            <w:pPr>
                              <w:spacing w:line="281" w:lineRule="exact"/>
                              <w:ind w:right="2079"/>
                              <w:jc w:val="center"/>
                              <w:rPr>
                                <w:b/>
                                <w:sz w:val="28"/>
                              </w:rPr>
                            </w:pPr>
                            <w:r>
                              <w:rPr>
                                <w:b/>
                                <w:sz w:val="28"/>
                              </w:rPr>
                              <w:t>Для</w:t>
                            </w:r>
                            <w:r>
                              <w:rPr>
                                <w:b/>
                                <w:spacing w:val="-10"/>
                                <w:sz w:val="28"/>
                              </w:rPr>
                              <w:t xml:space="preserve"> </w:t>
                            </w:r>
                            <w:r>
                              <w:rPr>
                                <w:b/>
                                <w:sz w:val="28"/>
                              </w:rPr>
                              <w:t>формирования</w:t>
                            </w:r>
                            <w:r>
                              <w:rPr>
                                <w:b/>
                                <w:spacing w:val="-10"/>
                                <w:sz w:val="28"/>
                              </w:rPr>
                              <w:t xml:space="preserve"> </w:t>
                            </w:r>
                            <w:r>
                              <w:rPr>
                                <w:b/>
                                <w:sz w:val="28"/>
                              </w:rPr>
                              <w:t>регулятивных</w:t>
                            </w:r>
                            <w:r>
                              <w:rPr>
                                <w:b/>
                                <w:spacing w:val="-9"/>
                                <w:sz w:val="28"/>
                              </w:rPr>
                              <w:t xml:space="preserve"> </w:t>
                            </w:r>
                            <w:r>
                              <w:rPr>
                                <w:b/>
                                <w:sz w:val="28"/>
                              </w:rPr>
                              <w:t>УУД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5" o:spid="_x0000_s1035" type="#_x0000_t202" style="position:absolute;margin-left:85.8pt;margin-top:19.45pt;width:461.6pt;height:18.1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" filled="f" strokeweight=".20458mm">
                <v:textbox inset="0,0,0,0">
                  <w:txbxContent>
                    <w:p w:rsidR="00971C93" w:rsidRDefault="00971C93" w:rsidP="00440E0F">
                      <w:pPr>
                        <w:spacing w:line="281" w:lineRule="exact"/>
                        <w:ind w:right="2079"/>
                        <w:jc w:val="center"/>
                        <w:rPr>
                          <w:b/>
                          <w:sz w:val="28"/>
                        </w:rPr>
                      </w:pPr>
                      <w:r>
                        <w:rPr>
                          <w:b/>
                          <w:sz w:val="28"/>
                        </w:rPr>
                        <w:t>Для</w:t>
                      </w:r>
                      <w:r>
                        <w:rPr>
                          <w:b/>
                          <w:spacing w:val="-10"/>
                          <w:sz w:val="28"/>
                        </w:rPr>
                        <w:t xml:space="preserve"> </w:t>
                      </w:r>
                      <w:r>
                        <w:rPr>
                          <w:b/>
                          <w:sz w:val="28"/>
                        </w:rPr>
                        <w:t>формирования</w:t>
                      </w:r>
                      <w:r>
                        <w:rPr>
                          <w:b/>
                          <w:spacing w:val="-10"/>
                          <w:sz w:val="28"/>
                        </w:rPr>
                        <w:t xml:space="preserve"> </w:t>
                      </w:r>
                      <w:proofErr w:type="gramStart"/>
                      <w:r>
                        <w:rPr>
                          <w:b/>
                          <w:sz w:val="28"/>
                        </w:rPr>
                        <w:t>регулятивных</w:t>
                      </w:r>
                      <w:proofErr w:type="gramEnd"/>
                      <w:r>
                        <w:rPr>
                          <w:b/>
                          <w:spacing w:val="-9"/>
                          <w:sz w:val="28"/>
                        </w:rPr>
                        <w:t xml:space="preserve"> </w:t>
                      </w:r>
                      <w:r>
                        <w:rPr>
                          <w:b/>
                          <w:sz w:val="28"/>
                        </w:rPr>
                        <w:t>УУД</w:t>
                      </w:r>
                    </w:p>
                  </w:txbxContent>
                </v:textbox>
                <w10:wrap type="topAndBottom" anchorx="page"/>
              </v:shape>
            </w:pict>
          </mc:Fallback>
        </mc:AlternateContent>
      </w:r>
    </w:p>
    <w:p w:rsidR="00440E0F" w:rsidRPr="00440E0F" w:rsidRDefault="00440E0F" w:rsidP="00C86195">
      <w:pPr>
        <w:widowControl w:val="0"/>
        <w:numPr>
          <w:ilvl w:val="0"/>
          <w:numId w:val="228"/>
        </w:numPr>
        <w:tabs>
          <w:tab w:val="left" w:pos="1079"/>
        </w:tabs>
        <w:autoSpaceDE w:val="0"/>
        <w:autoSpaceDN w:val="0"/>
        <w:spacing w:before="14" w:after="0" w:line="240" w:lineRule="auto"/>
        <w:ind w:left="1078" w:hanging="149"/>
        <w:rPr>
          <w:rFonts w:ascii="Times New Roman" w:eastAsia="Times New Roman" w:hAnsi="Times New Roman" w:cs="Times New Roman"/>
          <w:sz w:val="24"/>
        </w:rPr>
      </w:pPr>
      <w:r w:rsidRPr="00440E0F">
        <w:rPr>
          <w:rFonts w:ascii="Times New Roman" w:eastAsia="Times New Roman" w:hAnsi="Times New Roman" w:cs="Times New Roman"/>
          <w:sz w:val="24"/>
        </w:rPr>
        <w:t>«преднамеренные</w:t>
      </w:r>
      <w:r w:rsidRPr="00440E0F">
        <w:rPr>
          <w:rFonts w:ascii="Times New Roman" w:eastAsia="Times New Roman" w:hAnsi="Times New Roman" w:cs="Times New Roman"/>
          <w:spacing w:val="-9"/>
          <w:sz w:val="24"/>
        </w:rPr>
        <w:t xml:space="preserve"> </w:t>
      </w:r>
      <w:r w:rsidRPr="00440E0F">
        <w:rPr>
          <w:rFonts w:ascii="Times New Roman" w:eastAsia="Times New Roman" w:hAnsi="Times New Roman" w:cs="Times New Roman"/>
          <w:sz w:val="24"/>
        </w:rPr>
        <w:t>ошибки»;</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поиск</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информации</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предложенных</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источниках;</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4"/>
        <w:rPr>
          <w:rFonts w:ascii="Times New Roman" w:eastAsia="Times New Roman" w:hAnsi="Times New Roman" w:cs="Times New Roman"/>
          <w:sz w:val="24"/>
        </w:rPr>
      </w:pPr>
      <w:r w:rsidRPr="00440E0F">
        <w:rPr>
          <w:rFonts w:ascii="Times New Roman" w:eastAsia="Times New Roman" w:hAnsi="Times New Roman" w:cs="Times New Roman"/>
          <w:sz w:val="24"/>
        </w:rPr>
        <w:t>взаимоконтроль;</w:t>
      </w:r>
    </w:p>
    <w:p w:rsidR="00440E0F" w:rsidRPr="00440E0F" w:rsidRDefault="00440E0F" w:rsidP="00C86195">
      <w:pPr>
        <w:widowControl w:val="0"/>
        <w:numPr>
          <w:ilvl w:val="0"/>
          <w:numId w:val="228"/>
        </w:numPr>
        <w:tabs>
          <w:tab w:val="left" w:pos="1074"/>
        </w:tabs>
        <w:autoSpaceDE w:val="0"/>
        <w:autoSpaceDN w:val="0"/>
        <w:spacing w:before="44"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взаимный</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диктант;</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диспут;</w:t>
      </w:r>
    </w:p>
    <w:p w:rsidR="00440E0F" w:rsidRPr="00440E0F" w:rsidRDefault="00440E0F" w:rsidP="00C86195">
      <w:pPr>
        <w:widowControl w:val="0"/>
        <w:numPr>
          <w:ilvl w:val="0"/>
          <w:numId w:val="228"/>
        </w:numPr>
        <w:tabs>
          <w:tab w:val="left" w:pos="1074"/>
        </w:tabs>
        <w:autoSpaceDE w:val="0"/>
        <w:autoSpaceDN w:val="0"/>
        <w:spacing w:before="40"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заучивание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материала</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наизусть</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в</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классе;</w:t>
      </w:r>
    </w:p>
    <w:p w:rsidR="00440E0F" w:rsidRPr="00440E0F" w:rsidRDefault="00440E0F" w:rsidP="00C86195">
      <w:pPr>
        <w:widowControl w:val="0"/>
        <w:numPr>
          <w:ilvl w:val="0"/>
          <w:numId w:val="228"/>
        </w:numPr>
        <w:tabs>
          <w:tab w:val="left" w:pos="1079"/>
        </w:tabs>
        <w:autoSpaceDE w:val="0"/>
        <w:autoSpaceDN w:val="0"/>
        <w:spacing w:before="41" w:after="0" w:line="240" w:lineRule="auto"/>
        <w:ind w:left="1078" w:hanging="149"/>
        <w:rPr>
          <w:rFonts w:ascii="Times New Roman" w:eastAsia="Times New Roman" w:hAnsi="Times New Roman" w:cs="Times New Roman"/>
          <w:sz w:val="24"/>
        </w:rPr>
      </w:pPr>
      <w:r w:rsidRPr="00440E0F">
        <w:rPr>
          <w:rFonts w:ascii="Times New Roman" w:eastAsia="Times New Roman" w:hAnsi="Times New Roman" w:cs="Times New Roman"/>
          <w:sz w:val="24"/>
        </w:rPr>
        <w:t>«ищу</w:t>
      </w:r>
      <w:r w:rsidRPr="00440E0F">
        <w:rPr>
          <w:rFonts w:ascii="Times New Roman" w:eastAsia="Times New Roman" w:hAnsi="Times New Roman" w:cs="Times New Roman"/>
          <w:spacing w:val="-9"/>
          <w:sz w:val="24"/>
        </w:rPr>
        <w:t xml:space="preserve"> </w:t>
      </w:r>
      <w:r w:rsidRPr="00440E0F">
        <w:rPr>
          <w:rFonts w:ascii="Times New Roman" w:eastAsia="Times New Roman" w:hAnsi="Times New Roman" w:cs="Times New Roman"/>
          <w:sz w:val="24"/>
        </w:rPr>
        <w:t>ошибки»;</w:t>
      </w:r>
    </w:p>
    <w:p w:rsidR="00440E0F" w:rsidRPr="00440E0F" w:rsidRDefault="00440E0F" w:rsidP="00C86195">
      <w:pPr>
        <w:widowControl w:val="0"/>
        <w:numPr>
          <w:ilvl w:val="0"/>
          <w:numId w:val="228"/>
        </w:numPr>
        <w:tabs>
          <w:tab w:val="left" w:pos="1074"/>
        </w:tabs>
        <w:autoSpaceDE w:val="0"/>
        <w:autoSpaceDN w:val="0"/>
        <w:spacing w:before="43"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контрольный</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опрос</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6"/>
          <w:sz w:val="24"/>
        </w:rPr>
        <w:t xml:space="preserve"> </w:t>
      </w:r>
      <w:r w:rsidRPr="00440E0F">
        <w:rPr>
          <w:rFonts w:ascii="Times New Roman" w:eastAsia="Times New Roman" w:hAnsi="Times New Roman" w:cs="Times New Roman"/>
          <w:sz w:val="24"/>
        </w:rPr>
        <w:t>определенную</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проблему</w:t>
      </w:r>
    </w:p>
    <w:p w:rsidR="00440E0F" w:rsidRPr="00440E0F" w:rsidRDefault="00440E0F" w:rsidP="00440E0F">
      <w:pPr>
        <w:widowControl w:val="0"/>
        <w:autoSpaceDE w:val="0"/>
        <w:autoSpaceDN w:val="0"/>
        <w:spacing w:before="3" w:after="0" w:line="240" w:lineRule="auto"/>
        <w:rPr>
          <w:rFonts w:ascii="Times New Roman" w:eastAsia="Times New Roman" w:hAnsi="Times New Roman" w:cs="Times New Roman"/>
          <w:sz w:val="29"/>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801600" behindDoc="1" locked="0" layoutInCell="1" allowOverlap="1">
                <wp:simplePos x="0" y="0"/>
                <wp:positionH relativeFrom="page">
                  <wp:posOffset>1089660</wp:posOffset>
                </wp:positionH>
                <wp:positionV relativeFrom="paragraph">
                  <wp:posOffset>242570</wp:posOffset>
                </wp:positionV>
                <wp:extent cx="5938520" cy="171450"/>
                <wp:effectExtent l="13335" t="6985" r="10795" b="12065"/>
                <wp:wrapTopAndBottom/>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71450"/>
                        </a:xfrm>
                        <a:prstGeom prst="rect">
                          <a:avLst/>
                        </a:prstGeom>
                        <a:noFill/>
                        <a:ln w="73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1C93" w:rsidRDefault="00971C93" w:rsidP="00440E0F">
                            <w:pPr>
                              <w:spacing w:line="258" w:lineRule="exact"/>
                              <w:ind w:right="1843"/>
                              <w:jc w:val="center"/>
                              <w:rPr>
                                <w:b/>
                                <w:sz w:val="28"/>
                              </w:rPr>
                            </w:pPr>
                            <w:r>
                              <w:rPr>
                                <w:b/>
                                <w:sz w:val="28"/>
                              </w:rPr>
                              <w:t>Для</w:t>
                            </w:r>
                            <w:r>
                              <w:rPr>
                                <w:b/>
                                <w:spacing w:val="-10"/>
                                <w:sz w:val="28"/>
                              </w:rPr>
                              <w:t xml:space="preserve"> </w:t>
                            </w:r>
                            <w:r>
                              <w:rPr>
                                <w:b/>
                                <w:sz w:val="28"/>
                              </w:rPr>
                              <w:t>формирования</w:t>
                            </w:r>
                            <w:r>
                              <w:rPr>
                                <w:b/>
                                <w:spacing w:val="-9"/>
                                <w:sz w:val="28"/>
                              </w:rPr>
                              <w:t xml:space="preserve"> </w:t>
                            </w:r>
                            <w:r>
                              <w:rPr>
                                <w:b/>
                                <w:sz w:val="28"/>
                              </w:rPr>
                              <w:t>коммуникативных</w:t>
                            </w:r>
                            <w:r>
                              <w:rPr>
                                <w:b/>
                                <w:spacing w:val="-10"/>
                                <w:sz w:val="28"/>
                              </w:rPr>
                              <w:t xml:space="preserve"> </w:t>
                            </w:r>
                            <w:r>
                              <w:rPr>
                                <w:b/>
                                <w:sz w:val="28"/>
                              </w:rPr>
                              <w:t>УУД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4" o:spid="_x0000_s1036" type="#_x0000_t202" style="position:absolute;margin-left:85.8pt;margin-top:19.1pt;width:467.6pt;height:13.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" filled="f" strokeweight=".20458mm">
                <v:textbox inset="0,0,0,0">
                  <w:txbxContent>
                    <w:p w:rsidR="00971C93" w:rsidRDefault="00971C93" w:rsidP="00440E0F">
                      <w:pPr>
                        <w:spacing w:line="258" w:lineRule="exact"/>
                        <w:ind w:right="1843"/>
                        <w:jc w:val="center"/>
                        <w:rPr>
                          <w:b/>
                          <w:sz w:val="28"/>
                        </w:rPr>
                      </w:pPr>
                      <w:r>
                        <w:rPr>
                          <w:b/>
                          <w:sz w:val="28"/>
                        </w:rPr>
                        <w:t>Для</w:t>
                      </w:r>
                      <w:r>
                        <w:rPr>
                          <w:b/>
                          <w:spacing w:val="-10"/>
                          <w:sz w:val="28"/>
                        </w:rPr>
                        <w:t xml:space="preserve"> </w:t>
                      </w:r>
                      <w:r>
                        <w:rPr>
                          <w:b/>
                          <w:sz w:val="28"/>
                        </w:rPr>
                        <w:t>формирования</w:t>
                      </w:r>
                      <w:r>
                        <w:rPr>
                          <w:b/>
                          <w:spacing w:val="-9"/>
                          <w:sz w:val="28"/>
                        </w:rPr>
                        <w:t xml:space="preserve"> </w:t>
                      </w:r>
                      <w:proofErr w:type="gramStart"/>
                      <w:r>
                        <w:rPr>
                          <w:b/>
                          <w:sz w:val="28"/>
                        </w:rPr>
                        <w:t>коммуникативных</w:t>
                      </w:r>
                      <w:proofErr w:type="gramEnd"/>
                      <w:r>
                        <w:rPr>
                          <w:b/>
                          <w:spacing w:val="-10"/>
                          <w:sz w:val="28"/>
                        </w:rPr>
                        <w:t xml:space="preserve"> </w:t>
                      </w:r>
                      <w:r>
                        <w:rPr>
                          <w:b/>
                          <w:sz w:val="28"/>
                        </w:rPr>
                        <w:t>УУД</w:t>
                      </w:r>
                    </w:p>
                  </w:txbxContent>
                </v:textbox>
                <w10:wrap type="topAndBottom" anchorx="page"/>
              </v:shape>
            </w:pict>
          </mc:Fallback>
        </mc:AlternateContent>
      </w:r>
    </w:p>
    <w:p w:rsidR="00440E0F" w:rsidRPr="00440E0F" w:rsidRDefault="00440E0F" w:rsidP="00C86195">
      <w:pPr>
        <w:widowControl w:val="0"/>
        <w:numPr>
          <w:ilvl w:val="0"/>
          <w:numId w:val="228"/>
        </w:numPr>
        <w:tabs>
          <w:tab w:val="left" w:pos="1074"/>
        </w:tabs>
        <w:autoSpaceDE w:val="0"/>
        <w:autoSpaceDN w:val="0"/>
        <w:spacing w:before="16"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составь</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задание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партнеру;</w:t>
      </w:r>
    </w:p>
    <w:p w:rsidR="00440E0F" w:rsidRPr="00440E0F" w:rsidRDefault="00440E0F" w:rsidP="00C86195">
      <w:pPr>
        <w:widowControl w:val="0"/>
        <w:numPr>
          <w:ilvl w:val="0"/>
          <w:numId w:val="228"/>
        </w:numPr>
        <w:tabs>
          <w:tab w:val="left" w:pos="1074"/>
        </w:tabs>
        <w:autoSpaceDE w:val="0"/>
        <w:autoSpaceDN w:val="0"/>
        <w:spacing w:before="44"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отзыв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на</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работу</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товарища;</w:t>
      </w: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sz w:val="24"/>
        </w:rPr>
        <w:sectPr w:rsidR="00440E0F" w:rsidRPr="00440E0F">
          <w:pgSz w:w="11910" w:h="16840"/>
          <w:pgMar w:top="1220" w:right="600" w:bottom="1020" w:left="1480" w:header="708" w:footer="825" w:gutter="0"/>
          <w:cols w:space="720"/>
        </w:sectPr>
      </w:pPr>
    </w:p>
    <w:p w:rsidR="00440E0F" w:rsidRPr="00440E0F" w:rsidRDefault="00440E0F" w:rsidP="00C86195">
      <w:pPr>
        <w:widowControl w:val="0"/>
        <w:numPr>
          <w:ilvl w:val="0"/>
          <w:numId w:val="228"/>
        </w:numPr>
        <w:tabs>
          <w:tab w:val="left" w:pos="1074"/>
        </w:tabs>
        <w:autoSpaceDE w:val="0"/>
        <w:autoSpaceDN w:val="0"/>
        <w:spacing w:after="0" w:line="270" w:lineRule="exact"/>
        <w:ind w:left="1073"/>
        <w:rPr>
          <w:rFonts w:ascii="Times New Roman" w:eastAsia="Times New Roman" w:hAnsi="Times New Roman" w:cs="Times New Roman"/>
          <w:sz w:val="24"/>
        </w:rPr>
      </w:pPr>
      <w:r w:rsidRPr="00440E0F">
        <w:rPr>
          <w:rFonts w:ascii="Times New Roman" w:eastAsia="Times New Roman" w:hAnsi="Times New Roman" w:cs="Times New Roman"/>
          <w:sz w:val="24"/>
        </w:rPr>
        <w:t>групповая</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работа</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по</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составлению</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кроссворда;</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магнитофонный</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опрос;</w:t>
      </w:r>
    </w:p>
    <w:p w:rsidR="00440E0F" w:rsidRPr="00440E0F" w:rsidRDefault="00440E0F" w:rsidP="00C86195">
      <w:pPr>
        <w:widowControl w:val="0"/>
        <w:numPr>
          <w:ilvl w:val="0"/>
          <w:numId w:val="228"/>
        </w:numPr>
        <w:tabs>
          <w:tab w:val="left" w:pos="1079"/>
        </w:tabs>
        <w:autoSpaceDE w:val="0"/>
        <w:autoSpaceDN w:val="0"/>
        <w:spacing w:before="43" w:after="0" w:line="240" w:lineRule="auto"/>
        <w:ind w:left="1078" w:hanging="149"/>
        <w:rPr>
          <w:rFonts w:ascii="Times New Roman" w:eastAsia="Times New Roman" w:hAnsi="Times New Roman" w:cs="Times New Roman"/>
          <w:sz w:val="24"/>
        </w:rPr>
      </w:pPr>
      <w:r w:rsidRPr="00440E0F">
        <w:rPr>
          <w:rFonts w:ascii="Times New Roman" w:eastAsia="Times New Roman" w:hAnsi="Times New Roman" w:cs="Times New Roman"/>
          <w:sz w:val="24"/>
        </w:rPr>
        <w:t>«отгадай,</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о</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ком</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говорим»;</w:t>
      </w:r>
    </w:p>
    <w:p w:rsidR="00440E0F" w:rsidRPr="00440E0F" w:rsidRDefault="00440E0F" w:rsidP="00C86195">
      <w:pPr>
        <w:widowControl w:val="0"/>
        <w:numPr>
          <w:ilvl w:val="0"/>
          <w:numId w:val="228"/>
        </w:numPr>
        <w:tabs>
          <w:tab w:val="left" w:pos="1074"/>
        </w:tabs>
        <w:autoSpaceDE w:val="0"/>
        <w:autoSpaceDN w:val="0"/>
        <w:spacing w:before="41" w:after="0" w:line="240" w:lineRule="auto"/>
        <w:ind w:left="1073"/>
        <w:rPr>
          <w:rFonts w:ascii="Times New Roman" w:eastAsia="Times New Roman" w:hAnsi="Times New Roman" w:cs="Times New Roman"/>
          <w:sz w:val="24"/>
        </w:rPr>
      </w:pPr>
      <w:r w:rsidRPr="00440E0F">
        <w:rPr>
          <w:rFonts w:ascii="Times New Roman" w:eastAsia="Times New Roman" w:hAnsi="Times New Roman" w:cs="Times New Roman"/>
          <w:sz w:val="24"/>
        </w:rPr>
        <w:t>диалоговое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слушание</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(формулировка</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вопросов</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для</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обратной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связи);</w:t>
      </w:r>
    </w:p>
    <w:p w:rsidR="00440E0F" w:rsidRPr="00440E0F" w:rsidRDefault="00440E0F" w:rsidP="00C86195">
      <w:pPr>
        <w:widowControl w:val="0"/>
        <w:numPr>
          <w:ilvl w:val="0"/>
          <w:numId w:val="228"/>
        </w:numPr>
        <w:tabs>
          <w:tab w:val="left" w:pos="1079"/>
        </w:tabs>
        <w:autoSpaceDE w:val="0"/>
        <w:autoSpaceDN w:val="0"/>
        <w:spacing w:before="41" w:after="0" w:line="240" w:lineRule="auto"/>
        <w:ind w:left="1078" w:hanging="149"/>
        <w:rPr>
          <w:rFonts w:ascii="Times New Roman" w:eastAsia="Times New Roman" w:hAnsi="Times New Roman" w:cs="Times New Roman"/>
          <w:sz w:val="24"/>
        </w:rPr>
      </w:pPr>
      <w:r w:rsidRPr="00440E0F">
        <w:rPr>
          <w:rFonts w:ascii="Times New Roman" w:eastAsia="Times New Roman" w:hAnsi="Times New Roman" w:cs="Times New Roman"/>
          <w:sz w:val="24"/>
        </w:rPr>
        <w:t>«подготовь</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рассказ...», «опиши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устно...», «объясни...»</w:t>
      </w:r>
      <w:r w:rsidRPr="00440E0F">
        <w:rPr>
          <w:rFonts w:ascii="Times New Roman" w:eastAsia="Times New Roman" w:hAnsi="Times New Roman" w:cs="Times New Roman"/>
          <w:spacing w:val="-12"/>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т.</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д.</w:t>
      </w:r>
    </w:p>
    <w:p w:rsidR="00440E0F" w:rsidRPr="00440E0F" w:rsidRDefault="00440E0F" w:rsidP="00440E0F">
      <w:pPr>
        <w:widowControl w:val="0"/>
        <w:autoSpaceDE w:val="0"/>
        <w:autoSpaceDN w:val="0"/>
        <w:spacing w:before="41" w:after="0"/>
        <w:ind w:right="246"/>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Целесообразно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практиковать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выполнение</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хотя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бы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части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такого</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рода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заданий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детьми, объединенными в пары или микрогруппы по 3–4 человека, когда они, например,</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должны</w:t>
      </w:r>
      <w:r w:rsidRPr="00440E0F">
        <w:rPr>
          <w:rFonts w:ascii="Times New Roman" w:eastAsia="Times New Roman" w:hAnsi="Times New Roman" w:cs="Times New Roman"/>
          <w:spacing w:val="48"/>
          <w:sz w:val="24"/>
          <w:szCs w:val="24"/>
        </w:rPr>
        <w:t xml:space="preserve"> </w:t>
      </w:r>
      <w:r w:rsidRPr="00440E0F">
        <w:rPr>
          <w:rFonts w:ascii="Times New Roman" w:eastAsia="Times New Roman" w:hAnsi="Times New Roman" w:cs="Times New Roman"/>
          <w:sz w:val="24"/>
          <w:szCs w:val="24"/>
        </w:rPr>
        <w:t>выработать</w:t>
      </w:r>
      <w:r w:rsidRPr="00440E0F">
        <w:rPr>
          <w:rFonts w:ascii="Times New Roman" w:eastAsia="Times New Roman" w:hAnsi="Times New Roman" w:cs="Times New Roman"/>
          <w:spacing w:val="49"/>
          <w:sz w:val="24"/>
          <w:szCs w:val="24"/>
        </w:rPr>
        <w:t xml:space="preserve"> </w:t>
      </w:r>
      <w:r w:rsidRPr="00440E0F">
        <w:rPr>
          <w:rFonts w:ascii="Times New Roman" w:eastAsia="Times New Roman" w:hAnsi="Times New Roman" w:cs="Times New Roman"/>
          <w:sz w:val="24"/>
          <w:szCs w:val="24"/>
        </w:rPr>
        <w:t>общее</w:t>
      </w:r>
      <w:r w:rsidRPr="00440E0F">
        <w:rPr>
          <w:rFonts w:ascii="Times New Roman" w:eastAsia="Times New Roman" w:hAnsi="Times New Roman" w:cs="Times New Roman"/>
          <w:spacing w:val="48"/>
          <w:sz w:val="24"/>
          <w:szCs w:val="24"/>
        </w:rPr>
        <w:t xml:space="preserve"> </w:t>
      </w:r>
      <w:r w:rsidRPr="00440E0F">
        <w:rPr>
          <w:rFonts w:ascii="Times New Roman" w:eastAsia="Times New Roman" w:hAnsi="Times New Roman" w:cs="Times New Roman"/>
          <w:sz w:val="24"/>
          <w:szCs w:val="24"/>
        </w:rPr>
        <w:t>мнение</w:t>
      </w:r>
      <w:r w:rsidRPr="00440E0F">
        <w:rPr>
          <w:rFonts w:ascii="Times New Roman" w:eastAsia="Times New Roman" w:hAnsi="Times New Roman" w:cs="Times New Roman"/>
          <w:spacing w:val="48"/>
          <w:sz w:val="24"/>
          <w:szCs w:val="24"/>
        </w:rPr>
        <w:t xml:space="preserve"> </w:t>
      </w:r>
      <w:r w:rsidRPr="00440E0F">
        <w:rPr>
          <w:rFonts w:ascii="Times New Roman" w:eastAsia="Times New Roman" w:hAnsi="Times New Roman" w:cs="Times New Roman"/>
          <w:sz w:val="24"/>
          <w:szCs w:val="24"/>
        </w:rPr>
        <w:t>или</w:t>
      </w:r>
      <w:r w:rsidRPr="00440E0F">
        <w:rPr>
          <w:rFonts w:ascii="Times New Roman" w:eastAsia="Times New Roman" w:hAnsi="Times New Roman" w:cs="Times New Roman"/>
          <w:spacing w:val="50"/>
          <w:sz w:val="24"/>
          <w:szCs w:val="24"/>
        </w:rPr>
        <w:t xml:space="preserve"> </w:t>
      </w:r>
      <w:r w:rsidRPr="00440E0F">
        <w:rPr>
          <w:rFonts w:ascii="Times New Roman" w:eastAsia="Times New Roman" w:hAnsi="Times New Roman" w:cs="Times New Roman"/>
          <w:sz w:val="24"/>
          <w:szCs w:val="24"/>
        </w:rPr>
        <w:t>создать</w:t>
      </w:r>
      <w:r w:rsidRPr="00440E0F">
        <w:rPr>
          <w:rFonts w:ascii="Times New Roman" w:eastAsia="Times New Roman" w:hAnsi="Times New Roman" w:cs="Times New Roman"/>
          <w:spacing w:val="49"/>
          <w:sz w:val="24"/>
          <w:szCs w:val="24"/>
        </w:rPr>
        <w:t xml:space="preserve"> </w:t>
      </w:r>
      <w:r w:rsidRPr="00440E0F">
        <w:rPr>
          <w:rFonts w:ascii="Times New Roman" w:eastAsia="Times New Roman" w:hAnsi="Times New Roman" w:cs="Times New Roman"/>
          <w:sz w:val="24"/>
          <w:szCs w:val="24"/>
        </w:rPr>
        <w:t>общее</w:t>
      </w:r>
      <w:r w:rsidRPr="00440E0F">
        <w:rPr>
          <w:rFonts w:ascii="Times New Roman" w:eastAsia="Times New Roman" w:hAnsi="Times New Roman" w:cs="Times New Roman"/>
          <w:spacing w:val="48"/>
          <w:sz w:val="24"/>
          <w:szCs w:val="24"/>
        </w:rPr>
        <w:t xml:space="preserve"> </w:t>
      </w:r>
      <w:r w:rsidRPr="00440E0F">
        <w:rPr>
          <w:rFonts w:ascii="Times New Roman" w:eastAsia="Times New Roman" w:hAnsi="Times New Roman" w:cs="Times New Roman"/>
          <w:sz w:val="24"/>
          <w:szCs w:val="24"/>
        </w:rPr>
        <w:t>описание.</w:t>
      </w:r>
      <w:r w:rsidRPr="00440E0F">
        <w:rPr>
          <w:rFonts w:ascii="Times New Roman" w:eastAsia="Times New Roman" w:hAnsi="Times New Roman" w:cs="Times New Roman"/>
          <w:spacing w:val="50"/>
          <w:sz w:val="24"/>
          <w:szCs w:val="24"/>
        </w:rPr>
        <w:t xml:space="preserve"> </w:t>
      </w:r>
      <w:r w:rsidRPr="00440E0F">
        <w:rPr>
          <w:rFonts w:ascii="Times New Roman" w:eastAsia="Times New Roman" w:hAnsi="Times New Roman" w:cs="Times New Roman"/>
          <w:sz w:val="24"/>
          <w:szCs w:val="24"/>
        </w:rPr>
        <w:t>Такой</w:t>
      </w:r>
      <w:r w:rsidRPr="00440E0F">
        <w:rPr>
          <w:rFonts w:ascii="Times New Roman" w:eastAsia="Times New Roman" w:hAnsi="Times New Roman" w:cs="Times New Roman"/>
          <w:spacing w:val="50"/>
          <w:sz w:val="24"/>
          <w:szCs w:val="24"/>
        </w:rPr>
        <w:t xml:space="preserve"> </w:t>
      </w:r>
      <w:r w:rsidRPr="00440E0F">
        <w:rPr>
          <w:rFonts w:ascii="Times New Roman" w:eastAsia="Times New Roman" w:hAnsi="Times New Roman" w:cs="Times New Roman"/>
          <w:sz w:val="24"/>
          <w:szCs w:val="24"/>
        </w:rPr>
        <w:t>прием</w:t>
      </w:r>
      <w:r w:rsidRPr="00440E0F">
        <w:rPr>
          <w:rFonts w:ascii="Times New Roman" w:eastAsia="Times New Roman" w:hAnsi="Times New Roman" w:cs="Times New Roman"/>
          <w:spacing w:val="48"/>
          <w:sz w:val="24"/>
          <w:szCs w:val="24"/>
        </w:rPr>
        <w:t xml:space="preserve"> </w:t>
      </w:r>
      <w:r w:rsidRPr="00440E0F">
        <w:rPr>
          <w:rFonts w:ascii="Times New Roman" w:eastAsia="Times New Roman" w:hAnsi="Times New Roman" w:cs="Times New Roman"/>
          <w:sz w:val="24"/>
          <w:szCs w:val="24"/>
        </w:rPr>
        <w:t>придаст</w:t>
      </w:r>
      <w:r w:rsidRPr="00440E0F">
        <w:rPr>
          <w:rFonts w:ascii="Times New Roman" w:eastAsia="Times New Roman" w:hAnsi="Times New Roman" w:cs="Times New Roman"/>
          <w:spacing w:val="-58"/>
          <w:sz w:val="24"/>
          <w:szCs w:val="24"/>
        </w:rPr>
        <w:t xml:space="preserve"> </w:t>
      </w:r>
      <w:r w:rsidRPr="00440E0F">
        <w:rPr>
          <w:rFonts w:ascii="Times New Roman" w:eastAsia="Times New Roman" w:hAnsi="Times New Roman" w:cs="Times New Roman"/>
          <w:sz w:val="24"/>
          <w:szCs w:val="24"/>
        </w:rPr>
        <w:t>этим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заданиям</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психологически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полноценный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характер</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деятельности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детей,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устранит</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тягостную</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для</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них</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искусственность</w:t>
      </w:r>
      <w:r w:rsidRPr="00440E0F">
        <w:rPr>
          <w:rFonts w:ascii="Times New Roman" w:eastAsia="Times New Roman" w:hAnsi="Times New Roman" w:cs="Times New Roman"/>
          <w:spacing w:val="-2"/>
          <w:sz w:val="24"/>
          <w:szCs w:val="24"/>
        </w:rPr>
        <w:t xml:space="preserve"> </w:t>
      </w:r>
      <w:r w:rsidRPr="00440E0F">
        <w:rPr>
          <w:rFonts w:ascii="Times New Roman" w:eastAsia="Times New Roman" w:hAnsi="Times New Roman" w:cs="Times New Roman"/>
          <w:sz w:val="24"/>
          <w:szCs w:val="24"/>
        </w:rPr>
        <w:t>необходимости</w:t>
      </w:r>
      <w:r w:rsidRPr="00440E0F">
        <w:rPr>
          <w:rFonts w:ascii="Times New Roman" w:eastAsia="Times New Roman" w:hAnsi="Times New Roman" w:cs="Times New Roman"/>
          <w:spacing w:val="3"/>
          <w:sz w:val="24"/>
          <w:szCs w:val="24"/>
        </w:rPr>
        <w:t xml:space="preserve"> </w:t>
      </w:r>
      <w:r w:rsidRPr="00440E0F">
        <w:rPr>
          <w:rFonts w:ascii="Times New Roman" w:eastAsia="Times New Roman" w:hAnsi="Times New Roman" w:cs="Times New Roman"/>
          <w:sz w:val="24"/>
          <w:szCs w:val="24"/>
        </w:rPr>
        <w:t>«рассказывать</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самому</w:t>
      </w:r>
      <w:r w:rsidRPr="00440E0F">
        <w:rPr>
          <w:rFonts w:ascii="Times New Roman" w:eastAsia="Times New Roman" w:hAnsi="Times New Roman" w:cs="Times New Roman"/>
          <w:spacing w:val="-5"/>
          <w:sz w:val="24"/>
          <w:szCs w:val="24"/>
        </w:rPr>
        <w:t xml:space="preserve"> </w:t>
      </w:r>
      <w:r w:rsidRPr="00440E0F">
        <w:rPr>
          <w:rFonts w:ascii="Times New Roman" w:eastAsia="Times New Roman" w:hAnsi="Times New Roman" w:cs="Times New Roman"/>
          <w:sz w:val="24"/>
          <w:szCs w:val="24"/>
        </w:rPr>
        <w:t>себе».</w:t>
      </w:r>
    </w:p>
    <w:p w:rsidR="00440E0F" w:rsidRPr="00440E0F" w:rsidRDefault="00440E0F" w:rsidP="00440E0F">
      <w:pPr>
        <w:widowControl w:val="0"/>
        <w:autoSpaceDE w:val="0"/>
        <w:autoSpaceDN w:val="0"/>
        <w:spacing w:after="0"/>
        <w:ind w:right="250"/>
        <w:jc w:val="both"/>
        <w:rPr>
          <w:rFonts w:ascii="Times New Roman" w:eastAsia="Times New Roman" w:hAnsi="Times New Roman" w:cs="Times New Roman"/>
          <w:sz w:val="24"/>
          <w:szCs w:val="24"/>
        </w:rPr>
      </w:pPr>
      <w:r w:rsidRPr="00440E0F">
        <w:rPr>
          <w:rFonts w:ascii="Times New Roman" w:eastAsia="Times New Roman" w:hAnsi="Times New Roman" w:cs="Times New Roman"/>
          <w:sz w:val="24"/>
          <w:szCs w:val="24"/>
        </w:rPr>
        <w:t>Типы задач соответствуют личностным и метапредметным результатам освоения</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образовательной</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программы,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а</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виды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связаны</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с</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показателями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(характеристиками)</w:t>
      </w:r>
      <w:r w:rsidRPr="00440E0F">
        <w:rPr>
          <w:rFonts w:ascii="Times New Roman" w:eastAsia="Times New Roman" w:hAnsi="Times New Roman" w:cs="Times New Roman"/>
          <w:spacing w:val="1"/>
          <w:sz w:val="24"/>
          <w:szCs w:val="24"/>
        </w:rPr>
        <w:t xml:space="preserve"> </w:t>
      </w:r>
      <w:r w:rsidRPr="00440E0F">
        <w:rPr>
          <w:rFonts w:ascii="Times New Roman" w:eastAsia="Times New Roman" w:hAnsi="Times New Roman" w:cs="Times New Roman"/>
          <w:sz w:val="24"/>
          <w:szCs w:val="24"/>
        </w:rPr>
        <w:t>планируемых результатов.</w:t>
      </w:r>
    </w:p>
    <w:p w:rsidR="00440E0F" w:rsidRPr="00440E0F" w:rsidRDefault="00440E0F" w:rsidP="00440E0F">
      <w:pPr>
        <w:widowControl w:val="0"/>
        <w:autoSpaceDE w:val="0"/>
        <w:autoSpaceDN w:val="0"/>
        <w:spacing w:after="0"/>
        <w:rPr>
          <w:rFonts w:ascii="Times New Roman" w:eastAsia="Times New Roman" w:hAnsi="Times New Roman" w:cs="Times New Roman"/>
        </w:rPr>
        <w:sectPr w:rsidR="00440E0F" w:rsidRPr="00440E0F">
          <w:pgSz w:w="11910" w:h="16840"/>
          <w:pgMar w:top="1220" w:right="600" w:bottom="1020" w:left="1480" w:header="708" w:footer="825" w:gutter="0"/>
          <w:cols w:space="720"/>
        </w:sectPr>
      </w:pP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sz w:val="20"/>
          <w:szCs w:val="24"/>
        </w:rPr>
      </w:pPr>
    </w:p>
    <w:p w:rsidR="00440E0F" w:rsidRPr="00440E0F" w:rsidRDefault="00440E0F" w:rsidP="00440E0F">
      <w:pPr>
        <w:widowControl w:val="0"/>
        <w:autoSpaceDE w:val="0"/>
        <w:autoSpaceDN w:val="0"/>
        <w:spacing w:before="10" w:after="0" w:line="240" w:lineRule="auto"/>
        <w:rPr>
          <w:rFonts w:ascii="Times New Roman" w:eastAsia="Times New Roman" w:hAnsi="Times New Roman" w:cs="Times New Roman"/>
          <w:sz w:val="23"/>
          <w:szCs w:val="24"/>
        </w:rPr>
      </w:pPr>
    </w:p>
    <w:p w:rsidR="00440E0F" w:rsidRPr="00440E0F" w:rsidRDefault="00440E0F" w:rsidP="00440E0F">
      <w:pPr>
        <w:widowControl w:val="0"/>
        <w:autoSpaceDE w:val="0"/>
        <w:autoSpaceDN w:val="0"/>
        <w:spacing w:before="90" w:after="0" w:line="240" w:lineRule="auto"/>
        <w:ind w:right="867"/>
        <w:jc w:val="center"/>
        <w:outlineLvl w:val="1"/>
        <w:rPr>
          <w:rFonts w:ascii="Times New Roman" w:eastAsia="Times New Roman" w:hAnsi="Times New Roman" w:cs="Times New Roman"/>
          <w:b/>
          <w:bCs/>
          <w:sz w:val="24"/>
          <w:szCs w:val="24"/>
        </w:rPr>
      </w:pPr>
      <w:r w:rsidRPr="00440E0F">
        <w:rPr>
          <w:rFonts w:ascii="Times New Roman" w:eastAsia="Times New Roman" w:hAnsi="Times New Roman" w:cs="Times New Roman"/>
          <w:b/>
          <w:bCs/>
          <w:sz w:val="24"/>
          <w:szCs w:val="24"/>
        </w:rPr>
        <w:t>Взаимосвязь</w:t>
      </w:r>
      <w:r w:rsidRPr="00440E0F">
        <w:rPr>
          <w:rFonts w:ascii="Times New Roman" w:eastAsia="Times New Roman" w:hAnsi="Times New Roman" w:cs="Times New Roman"/>
          <w:b/>
          <w:bCs/>
          <w:spacing w:val="-2"/>
          <w:sz w:val="24"/>
          <w:szCs w:val="24"/>
        </w:rPr>
        <w:t xml:space="preserve"> </w:t>
      </w:r>
      <w:r w:rsidRPr="00440E0F">
        <w:rPr>
          <w:rFonts w:ascii="Times New Roman" w:eastAsia="Times New Roman" w:hAnsi="Times New Roman" w:cs="Times New Roman"/>
          <w:b/>
          <w:bCs/>
          <w:sz w:val="24"/>
          <w:szCs w:val="24"/>
        </w:rPr>
        <w:t>типовых</w:t>
      </w:r>
      <w:r w:rsidRPr="00440E0F">
        <w:rPr>
          <w:rFonts w:ascii="Times New Roman" w:eastAsia="Times New Roman" w:hAnsi="Times New Roman" w:cs="Times New Roman"/>
          <w:b/>
          <w:bCs/>
          <w:spacing w:val="-5"/>
          <w:sz w:val="24"/>
          <w:szCs w:val="24"/>
        </w:rPr>
        <w:t xml:space="preserve"> </w:t>
      </w:r>
      <w:r w:rsidRPr="00440E0F">
        <w:rPr>
          <w:rFonts w:ascii="Times New Roman" w:eastAsia="Times New Roman" w:hAnsi="Times New Roman" w:cs="Times New Roman"/>
          <w:b/>
          <w:bCs/>
          <w:sz w:val="24"/>
          <w:szCs w:val="24"/>
        </w:rPr>
        <w:t>задач</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(заданий)</w:t>
      </w:r>
      <w:r w:rsidRPr="00440E0F">
        <w:rPr>
          <w:rFonts w:ascii="Times New Roman" w:eastAsia="Times New Roman" w:hAnsi="Times New Roman" w:cs="Times New Roman"/>
          <w:b/>
          <w:bCs/>
          <w:spacing w:val="-2"/>
          <w:sz w:val="24"/>
          <w:szCs w:val="24"/>
        </w:rPr>
        <w:t xml:space="preserve"> </w:t>
      </w:r>
      <w:r w:rsidRPr="00440E0F">
        <w:rPr>
          <w:rFonts w:ascii="Times New Roman" w:eastAsia="Times New Roman" w:hAnsi="Times New Roman" w:cs="Times New Roman"/>
          <w:b/>
          <w:bCs/>
          <w:sz w:val="24"/>
          <w:szCs w:val="24"/>
        </w:rPr>
        <w:t>и</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планируемых</w:t>
      </w:r>
      <w:r w:rsidRPr="00440E0F">
        <w:rPr>
          <w:rFonts w:ascii="Times New Roman" w:eastAsia="Times New Roman" w:hAnsi="Times New Roman" w:cs="Times New Roman"/>
          <w:b/>
          <w:bCs/>
          <w:spacing w:val="-2"/>
          <w:sz w:val="24"/>
          <w:szCs w:val="24"/>
        </w:rPr>
        <w:t xml:space="preserve"> </w:t>
      </w:r>
      <w:r w:rsidRPr="00440E0F">
        <w:rPr>
          <w:rFonts w:ascii="Times New Roman" w:eastAsia="Times New Roman" w:hAnsi="Times New Roman" w:cs="Times New Roman"/>
          <w:b/>
          <w:bCs/>
          <w:sz w:val="24"/>
          <w:szCs w:val="24"/>
        </w:rPr>
        <w:t>результатов</w:t>
      </w:r>
      <w:r w:rsidRPr="00440E0F">
        <w:rPr>
          <w:rFonts w:ascii="Times New Roman" w:eastAsia="Times New Roman" w:hAnsi="Times New Roman" w:cs="Times New Roman"/>
          <w:b/>
          <w:bCs/>
          <w:spacing w:val="-3"/>
          <w:sz w:val="24"/>
          <w:szCs w:val="24"/>
        </w:rPr>
        <w:t xml:space="preserve"> </w:t>
      </w:r>
      <w:r w:rsidRPr="00440E0F">
        <w:rPr>
          <w:rFonts w:ascii="Times New Roman" w:eastAsia="Times New Roman" w:hAnsi="Times New Roman" w:cs="Times New Roman"/>
          <w:b/>
          <w:bCs/>
          <w:sz w:val="24"/>
          <w:szCs w:val="24"/>
        </w:rPr>
        <w:t>освоения</w:t>
      </w:r>
      <w:r w:rsidRPr="00440E0F">
        <w:rPr>
          <w:rFonts w:ascii="Times New Roman" w:eastAsia="Times New Roman" w:hAnsi="Times New Roman" w:cs="Times New Roman"/>
          <w:b/>
          <w:bCs/>
          <w:spacing w:val="-1"/>
          <w:sz w:val="24"/>
          <w:szCs w:val="24"/>
        </w:rPr>
        <w:t xml:space="preserve"> </w:t>
      </w:r>
      <w:r w:rsidRPr="00440E0F">
        <w:rPr>
          <w:rFonts w:ascii="Times New Roman" w:eastAsia="Times New Roman" w:hAnsi="Times New Roman" w:cs="Times New Roman"/>
          <w:b/>
          <w:bCs/>
          <w:sz w:val="24"/>
          <w:szCs w:val="24"/>
        </w:rPr>
        <w:t>образовательной</w:t>
      </w:r>
      <w:r w:rsidRPr="00440E0F">
        <w:rPr>
          <w:rFonts w:ascii="Times New Roman" w:eastAsia="Times New Roman" w:hAnsi="Times New Roman" w:cs="Times New Roman"/>
          <w:b/>
          <w:bCs/>
          <w:spacing w:val="-2"/>
          <w:sz w:val="24"/>
          <w:szCs w:val="24"/>
        </w:rPr>
        <w:t xml:space="preserve"> </w:t>
      </w:r>
      <w:r w:rsidRPr="00440E0F">
        <w:rPr>
          <w:rFonts w:ascii="Times New Roman" w:eastAsia="Times New Roman" w:hAnsi="Times New Roman" w:cs="Times New Roman"/>
          <w:b/>
          <w:bCs/>
          <w:sz w:val="24"/>
          <w:szCs w:val="24"/>
        </w:rPr>
        <w:t>программы</w:t>
      </w:r>
      <w:r w:rsidRPr="00440E0F">
        <w:rPr>
          <w:rFonts w:ascii="Times New Roman" w:eastAsia="Times New Roman" w:hAnsi="Times New Roman" w:cs="Times New Roman"/>
          <w:b/>
          <w:bCs/>
          <w:spacing w:val="-3"/>
          <w:sz w:val="24"/>
          <w:szCs w:val="24"/>
        </w:rPr>
        <w:t xml:space="preserve"> </w:t>
      </w: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12"/>
          <w:szCs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4491"/>
        <w:gridCol w:w="7772"/>
      </w:tblGrid>
      <w:tr w:rsidR="00440E0F" w:rsidRPr="00440E0F" w:rsidTr="00440E0F">
        <w:trPr>
          <w:trHeight w:val="657"/>
        </w:trPr>
        <w:tc>
          <w:tcPr>
            <w:tcW w:w="2319" w:type="dxa"/>
          </w:tcPr>
          <w:p w:rsidR="00440E0F" w:rsidRPr="00440E0F" w:rsidRDefault="00440E0F" w:rsidP="00440E0F">
            <w:pPr>
              <w:spacing w:before="20"/>
              <w:ind w:right="330"/>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Планируемые</w:t>
            </w:r>
          </w:p>
          <w:p w:rsidR="00440E0F" w:rsidRPr="00440E0F" w:rsidRDefault="00440E0F" w:rsidP="00440E0F">
            <w:pPr>
              <w:spacing w:before="43"/>
              <w:ind w:right="326"/>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результаты</w:t>
            </w:r>
          </w:p>
        </w:tc>
        <w:tc>
          <w:tcPr>
            <w:tcW w:w="4491" w:type="dxa"/>
          </w:tcPr>
          <w:p w:rsidR="00440E0F" w:rsidRPr="00440E0F" w:rsidRDefault="00440E0F" w:rsidP="00440E0F">
            <w:pPr>
              <w:spacing w:before="20"/>
              <w:ind w:right="544"/>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Показатели</w:t>
            </w:r>
            <w:r w:rsidRPr="00440E0F">
              <w:rPr>
                <w:rFonts w:ascii="Times New Roman" w:eastAsia="Times New Roman" w:hAnsi="Times New Roman" w:cs="Times New Roman"/>
                <w:b/>
                <w:spacing w:val="18"/>
                <w:sz w:val="24"/>
              </w:rPr>
              <w:t xml:space="preserve"> </w:t>
            </w:r>
            <w:r w:rsidRPr="00440E0F">
              <w:rPr>
                <w:rFonts w:ascii="Times New Roman" w:eastAsia="Times New Roman" w:hAnsi="Times New Roman" w:cs="Times New Roman"/>
                <w:b/>
                <w:sz w:val="24"/>
              </w:rPr>
              <w:t>(характеристики)</w:t>
            </w:r>
          </w:p>
          <w:p w:rsidR="00440E0F" w:rsidRPr="00440E0F" w:rsidRDefault="00440E0F" w:rsidP="00440E0F">
            <w:pPr>
              <w:spacing w:before="43"/>
              <w:ind w:right="543"/>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планируемых</w:t>
            </w:r>
            <w:r w:rsidRPr="00440E0F">
              <w:rPr>
                <w:rFonts w:ascii="Times New Roman" w:eastAsia="Times New Roman" w:hAnsi="Times New Roman" w:cs="Times New Roman"/>
                <w:b/>
                <w:spacing w:val="-8"/>
                <w:sz w:val="24"/>
              </w:rPr>
              <w:t xml:space="preserve"> </w:t>
            </w:r>
            <w:r w:rsidRPr="00440E0F">
              <w:rPr>
                <w:rFonts w:ascii="Times New Roman" w:eastAsia="Times New Roman" w:hAnsi="Times New Roman" w:cs="Times New Roman"/>
                <w:b/>
                <w:sz w:val="24"/>
              </w:rPr>
              <w:t>результатов</w:t>
            </w:r>
          </w:p>
        </w:tc>
        <w:tc>
          <w:tcPr>
            <w:tcW w:w="7772" w:type="dxa"/>
          </w:tcPr>
          <w:p w:rsidR="00440E0F" w:rsidRPr="00440E0F" w:rsidRDefault="00440E0F" w:rsidP="00440E0F">
            <w:pPr>
              <w:spacing w:before="169"/>
              <w:ind w:right="2362"/>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Типовые</w:t>
            </w:r>
            <w:r w:rsidRPr="00440E0F">
              <w:rPr>
                <w:rFonts w:ascii="Times New Roman" w:eastAsia="Times New Roman" w:hAnsi="Times New Roman" w:cs="Times New Roman"/>
                <w:b/>
                <w:spacing w:val="-7"/>
                <w:sz w:val="24"/>
              </w:rPr>
              <w:t xml:space="preserve"> </w:t>
            </w:r>
            <w:r w:rsidRPr="00440E0F">
              <w:rPr>
                <w:rFonts w:ascii="Times New Roman" w:eastAsia="Times New Roman" w:hAnsi="Times New Roman" w:cs="Times New Roman"/>
                <w:b/>
                <w:sz w:val="24"/>
              </w:rPr>
              <w:t>задачи</w:t>
            </w:r>
            <w:r w:rsidRPr="00440E0F">
              <w:rPr>
                <w:rFonts w:ascii="Times New Roman" w:eastAsia="Times New Roman" w:hAnsi="Times New Roman" w:cs="Times New Roman"/>
                <w:b/>
                <w:spacing w:val="-4"/>
                <w:sz w:val="24"/>
              </w:rPr>
              <w:t xml:space="preserve"> </w:t>
            </w:r>
            <w:r w:rsidRPr="00440E0F">
              <w:rPr>
                <w:rFonts w:ascii="Times New Roman" w:eastAsia="Times New Roman" w:hAnsi="Times New Roman" w:cs="Times New Roman"/>
                <w:b/>
                <w:sz w:val="24"/>
              </w:rPr>
              <w:t>(задания)</w:t>
            </w:r>
          </w:p>
        </w:tc>
      </w:tr>
      <w:tr w:rsidR="00440E0F" w:rsidRPr="00440E0F" w:rsidTr="00440E0F">
        <w:trPr>
          <w:trHeight w:val="319"/>
        </w:trPr>
        <w:tc>
          <w:tcPr>
            <w:tcW w:w="2319" w:type="dxa"/>
            <w:tcBorders>
              <w:bottom w:val="nil"/>
            </w:tcBorders>
          </w:tcPr>
          <w:p w:rsidR="00440E0F" w:rsidRPr="00440E0F" w:rsidRDefault="00440E0F" w:rsidP="00440E0F">
            <w:pPr>
              <w:spacing w:before="23"/>
              <w:rPr>
                <w:rFonts w:ascii="Times New Roman" w:eastAsia="Times New Roman" w:hAnsi="Times New Roman" w:cs="Times New Roman"/>
                <w:b/>
                <w:sz w:val="24"/>
              </w:rPr>
            </w:pPr>
            <w:r w:rsidRPr="00440E0F">
              <w:rPr>
                <w:rFonts w:ascii="Times New Roman" w:eastAsia="Times New Roman" w:hAnsi="Times New Roman" w:cs="Times New Roman"/>
                <w:b/>
                <w:sz w:val="24"/>
              </w:rPr>
              <w:t>Личностные</w:t>
            </w:r>
          </w:p>
        </w:tc>
        <w:tc>
          <w:tcPr>
            <w:tcW w:w="4491" w:type="dxa"/>
            <w:tcBorders>
              <w:bottom w:val="nil"/>
            </w:tcBorders>
          </w:tcPr>
          <w:p w:rsidR="00440E0F" w:rsidRPr="00440E0F" w:rsidRDefault="00440E0F" w:rsidP="00440E0F">
            <w:pPr>
              <w:tabs>
                <w:tab w:val="left" w:pos="2596"/>
                <w:tab w:val="left" w:pos="4284"/>
              </w:tabs>
              <w:spacing w:before="13"/>
              <w:rPr>
                <w:rFonts w:ascii="Times New Roman" w:eastAsia="Times New Roman" w:hAnsi="Times New Roman" w:cs="Times New Roman"/>
                <w:sz w:val="24"/>
              </w:rPr>
            </w:pPr>
            <w:r w:rsidRPr="00440E0F">
              <w:rPr>
                <w:rFonts w:ascii="Times New Roman" w:eastAsia="Times New Roman" w:hAnsi="Times New Roman" w:cs="Times New Roman"/>
                <w:sz w:val="24"/>
                <w:u w:val="single"/>
              </w:rPr>
              <w:t>Самоопределение</w:t>
            </w:r>
            <w:r w:rsidRPr="00440E0F">
              <w:rPr>
                <w:rFonts w:ascii="Times New Roman" w:eastAsia="Times New Roman" w:hAnsi="Times New Roman" w:cs="Times New Roman"/>
                <w:sz w:val="24"/>
              </w:rPr>
              <w:t>:</w:t>
            </w:r>
            <w:r w:rsidRPr="00440E0F">
              <w:rPr>
                <w:rFonts w:ascii="Times New Roman" w:eastAsia="Times New Roman" w:hAnsi="Times New Roman" w:cs="Times New Roman"/>
                <w:sz w:val="24"/>
              </w:rPr>
              <w:tab/>
              <w:t>готовность</w:t>
            </w:r>
            <w:r w:rsidRPr="00440E0F">
              <w:rPr>
                <w:rFonts w:ascii="Times New Roman" w:eastAsia="Times New Roman" w:hAnsi="Times New Roman" w:cs="Times New Roman"/>
                <w:sz w:val="24"/>
              </w:rPr>
              <w:tab/>
              <w:t>и</w:t>
            </w:r>
          </w:p>
        </w:tc>
        <w:tc>
          <w:tcPr>
            <w:tcW w:w="7772" w:type="dxa"/>
            <w:tcBorders>
              <w:bottom w:val="nil"/>
            </w:tcBorders>
          </w:tcPr>
          <w:p w:rsidR="00440E0F" w:rsidRPr="00440E0F" w:rsidRDefault="00440E0F" w:rsidP="00440E0F">
            <w:pPr>
              <w:spacing w:before="13"/>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u w:val="single"/>
                <w:lang w:val="ru-RU"/>
              </w:rPr>
              <w:t>Личностные</w:t>
            </w:r>
            <w:r w:rsidRPr="00440E0F">
              <w:rPr>
                <w:rFonts w:ascii="Times New Roman" w:eastAsia="Times New Roman" w:hAnsi="Times New Roman" w:cs="Times New Roman"/>
                <w:spacing w:val="20"/>
                <w:sz w:val="24"/>
                <w:u w:val="single"/>
                <w:lang w:val="ru-RU"/>
              </w:rPr>
              <w:t xml:space="preserve"> </w:t>
            </w:r>
            <w:r w:rsidRPr="00440E0F">
              <w:rPr>
                <w:rFonts w:ascii="Times New Roman" w:eastAsia="Times New Roman" w:hAnsi="Times New Roman" w:cs="Times New Roman"/>
                <w:spacing w:val="-1"/>
                <w:sz w:val="24"/>
                <w:u w:val="single"/>
                <w:lang w:val="ru-RU"/>
              </w:rPr>
              <w:t>самоопределения</w:t>
            </w:r>
            <w:r w:rsidRPr="00440E0F">
              <w:rPr>
                <w:rFonts w:ascii="Times New Roman" w:eastAsia="Times New Roman" w:hAnsi="Times New Roman" w:cs="Times New Roman"/>
                <w:spacing w:val="-1"/>
                <w:sz w:val="24"/>
                <w:lang w:val="ru-RU"/>
              </w:rPr>
              <w:t>,</w:t>
            </w:r>
            <w:r w:rsidRPr="00440E0F">
              <w:rPr>
                <w:rFonts w:ascii="Times New Roman" w:eastAsia="Times New Roman" w:hAnsi="Times New Roman" w:cs="Times New Roman"/>
                <w:spacing w:val="-36"/>
                <w:sz w:val="24"/>
                <w:lang w:val="ru-RU"/>
              </w:rPr>
              <w:t xml:space="preserve"> </w:t>
            </w:r>
            <w:r w:rsidRPr="00440E0F">
              <w:rPr>
                <w:rFonts w:ascii="Times New Roman" w:eastAsia="Times New Roman" w:hAnsi="Times New Roman" w:cs="Times New Roman"/>
                <w:sz w:val="24"/>
                <w:lang w:val="ru-RU"/>
              </w:rPr>
              <w:t>направленные</w:t>
            </w:r>
            <w:r w:rsidRPr="00440E0F">
              <w:rPr>
                <w:rFonts w:ascii="Times New Roman" w:eastAsia="Times New Roman" w:hAnsi="Times New Roman" w:cs="Times New Roman"/>
                <w:spacing w:val="21"/>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21"/>
                <w:sz w:val="24"/>
                <w:lang w:val="ru-RU"/>
              </w:rPr>
              <w:t xml:space="preserve"> </w:t>
            </w:r>
            <w:r w:rsidRPr="00440E0F">
              <w:rPr>
                <w:rFonts w:ascii="Times New Roman" w:eastAsia="Times New Roman" w:hAnsi="Times New Roman" w:cs="Times New Roman"/>
                <w:sz w:val="24"/>
                <w:lang w:val="ru-RU"/>
              </w:rPr>
              <w:t>децентрацию</w:t>
            </w:r>
            <w:r w:rsidRPr="00440E0F">
              <w:rPr>
                <w:rFonts w:ascii="Times New Roman" w:eastAsia="Times New Roman" w:hAnsi="Times New Roman" w:cs="Times New Roman"/>
                <w:spacing w:val="25"/>
                <w:sz w:val="24"/>
                <w:lang w:val="ru-RU"/>
              </w:rPr>
              <w:t xml:space="preserve"> </w:t>
            </w:r>
            <w:r w:rsidRPr="00440E0F">
              <w:rPr>
                <w:rFonts w:ascii="Times New Roman" w:eastAsia="Times New Roman" w:hAnsi="Times New Roman" w:cs="Times New Roman"/>
                <w:sz w:val="24"/>
                <w:lang w:val="ru-RU"/>
              </w:rPr>
              <w:t>младшего</w:t>
            </w:r>
          </w:p>
        </w:tc>
      </w:tr>
      <w:tr w:rsidR="00440E0F" w:rsidRPr="00440E0F" w:rsidTr="00440E0F">
        <w:trPr>
          <w:trHeight w:val="318"/>
        </w:trPr>
        <w:tc>
          <w:tcPr>
            <w:tcW w:w="2319" w:type="dxa"/>
            <w:tcBorders>
              <w:top w:val="nil"/>
              <w:bottom w:val="nil"/>
            </w:tcBorders>
          </w:tcPr>
          <w:p w:rsidR="00440E0F" w:rsidRPr="00440E0F" w:rsidRDefault="00440E0F" w:rsidP="00440E0F">
            <w:pPr>
              <w:spacing w:before="20"/>
              <w:rPr>
                <w:rFonts w:ascii="Times New Roman" w:eastAsia="Times New Roman" w:hAnsi="Times New Roman" w:cs="Times New Roman"/>
                <w:b/>
                <w:sz w:val="24"/>
              </w:rPr>
            </w:pPr>
            <w:r w:rsidRPr="00440E0F">
              <w:rPr>
                <w:rFonts w:ascii="Times New Roman" w:eastAsia="Times New Roman" w:hAnsi="Times New Roman" w:cs="Times New Roman"/>
                <w:b/>
                <w:sz w:val="24"/>
              </w:rPr>
              <w:t>результаты</w:t>
            </w:r>
          </w:p>
        </w:tc>
        <w:tc>
          <w:tcPr>
            <w:tcW w:w="4491" w:type="dxa"/>
            <w:tcBorders>
              <w:top w:val="nil"/>
              <w:bottom w:val="nil"/>
            </w:tcBorders>
          </w:tcPr>
          <w:p w:rsidR="00440E0F" w:rsidRPr="00440E0F" w:rsidRDefault="00440E0F" w:rsidP="00440E0F">
            <w:pPr>
              <w:tabs>
                <w:tab w:val="left" w:pos="2145"/>
                <w:tab w:val="left" w:pos="4296"/>
              </w:tabs>
              <w:spacing w:before="11"/>
              <w:rPr>
                <w:rFonts w:ascii="Times New Roman" w:eastAsia="Times New Roman" w:hAnsi="Times New Roman" w:cs="Times New Roman"/>
                <w:sz w:val="24"/>
              </w:rPr>
            </w:pPr>
            <w:r w:rsidRPr="00440E0F">
              <w:rPr>
                <w:rFonts w:ascii="Times New Roman" w:eastAsia="Times New Roman" w:hAnsi="Times New Roman" w:cs="Times New Roman"/>
                <w:sz w:val="24"/>
              </w:rPr>
              <w:t>способность</w:t>
            </w:r>
            <w:r w:rsidRPr="00440E0F">
              <w:rPr>
                <w:rFonts w:ascii="Times New Roman" w:eastAsia="Times New Roman" w:hAnsi="Times New Roman" w:cs="Times New Roman"/>
                <w:sz w:val="24"/>
              </w:rPr>
              <w:tab/>
              <w:t>обучающихся</w:t>
            </w:r>
            <w:r w:rsidRPr="00440E0F">
              <w:rPr>
                <w:rFonts w:ascii="Times New Roman" w:eastAsia="Times New Roman" w:hAnsi="Times New Roman" w:cs="Times New Roman"/>
                <w:sz w:val="24"/>
              </w:rPr>
              <w:tab/>
              <w:t>к</w:t>
            </w:r>
          </w:p>
        </w:tc>
        <w:tc>
          <w:tcPr>
            <w:tcW w:w="7772" w:type="dxa"/>
            <w:tcBorders>
              <w:top w:val="nil"/>
              <w:bottom w:val="nil"/>
            </w:tcBorders>
          </w:tcPr>
          <w:p w:rsidR="00440E0F" w:rsidRPr="00440E0F" w:rsidRDefault="00440E0F" w:rsidP="00440E0F">
            <w:pPr>
              <w:spacing w:before="11"/>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школьника,</w:t>
            </w:r>
            <w:r w:rsidRPr="00440E0F">
              <w:rPr>
                <w:rFonts w:ascii="Times New Roman" w:eastAsia="Times New Roman" w:hAnsi="Times New Roman" w:cs="Times New Roman"/>
                <w:spacing w:val="48"/>
                <w:sz w:val="24"/>
                <w:lang w:val="ru-RU"/>
              </w:rPr>
              <w:t xml:space="preserve"> </w:t>
            </w:r>
            <w:r w:rsidRPr="00440E0F">
              <w:rPr>
                <w:rFonts w:ascii="Times New Roman" w:eastAsia="Times New Roman" w:hAnsi="Times New Roman" w:cs="Times New Roman"/>
                <w:sz w:val="24"/>
                <w:lang w:val="ru-RU"/>
              </w:rPr>
              <w:t>ориентирующие</w:t>
            </w:r>
            <w:r w:rsidRPr="00440E0F">
              <w:rPr>
                <w:rFonts w:ascii="Times New Roman" w:eastAsia="Times New Roman" w:hAnsi="Times New Roman" w:cs="Times New Roman"/>
                <w:spacing w:val="106"/>
                <w:sz w:val="24"/>
                <w:lang w:val="ru-RU"/>
              </w:rPr>
              <w:t xml:space="preserve"> </w:t>
            </w:r>
            <w:r w:rsidRPr="00440E0F">
              <w:rPr>
                <w:rFonts w:ascii="Times New Roman" w:eastAsia="Times New Roman" w:hAnsi="Times New Roman" w:cs="Times New Roman"/>
                <w:sz w:val="24"/>
                <w:lang w:val="ru-RU"/>
              </w:rPr>
              <w:t>его</w:t>
            </w:r>
            <w:r w:rsidRPr="00440E0F">
              <w:rPr>
                <w:rFonts w:ascii="Times New Roman" w:eastAsia="Times New Roman" w:hAnsi="Times New Roman" w:cs="Times New Roman"/>
                <w:spacing w:val="107"/>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113"/>
                <w:sz w:val="24"/>
                <w:lang w:val="ru-RU"/>
              </w:rPr>
              <w:t xml:space="preserve"> </w:t>
            </w:r>
            <w:r w:rsidRPr="00440E0F">
              <w:rPr>
                <w:rFonts w:ascii="Times New Roman" w:eastAsia="Times New Roman" w:hAnsi="Times New Roman" w:cs="Times New Roman"/>
                <w:sz w:val="24"/>
                <w:lang w:val="ru-RU"/>
              </w:rPr>
              <w:t>учет</w:t>
            </w:r>
            <w:r w:rsidRPr="00440E0F">
              <w:rPr>
                <w:rFonts w:ascii="Times New Roman" w:eastAsia="Times New Roman" w:hAnsi="Times New Roman" w:cs="Times New Roman"/>
                <w:spacing w:val="106"/>
                <w:sz w:val="24"/>
                <w:lang w:val="ru-RU"/>
              </w:rPr>
              <w:t xml:space="preserve"> </w:t>
            </w:r>
            <w:r w:rsidRPr="00440E0F">
              <w:rPr>
                <w:rFonts w:ascii="Times New Roman" w:eastAsia="Times New Roman" w:hAnsi="Times New Roman" w:cs="Times New Roman"/>
                <w:sz w:val="24"/>
                <w:lang w:val="ru-RU"/>
              </w:rPr>
              <w:t>другой</w:t>
            </w:r>
            <w:r w:rsidRPr="00440E0F">
              <w:rPr>
                <w:rFonts w:ascii="Times New Roman" w:eastAsia="Times New Roman" w:hAnsi="Times New Roman" w:cs="Times New Roman"/>
                <w:spacing w:val="108"/>
                <w:sz w:val="24"/>
                <w:lang w:val="ru-RU"/>
              </w:rPr>
              <w:t xml:space="preserve"> </w:t>
            </w:r>
            <w:r w:rsidRPr="00440E0F">
              <w:rPr>
                <w:rFonts w:ascii="Times New Roman" w:eastAsia="Times New Roman" w:hAnsi="Times New Roman" w:cs="Times New Roman"/>
                <w:sz w:val="24"/>
                <w:lang w:val="ru-RU"/>
              </w:rPr>
              <w:t>точки</w:t>
            </w:r>
            <w:r w:rsidRPr="00440E0F">
              <w:rPr>
                <w:rFonts w:ascii="Times New Roman" w:eastAsia="Times New Roman" w:hAnsi="Times New Roman" w:cs="Times New Roman"/>
                <w:spacing w:val="107"/>
                <w:sz w:val="24"/>
                <w:lang w:val="ru-RU"/>
              </w:rPr>
              <w:t xml:space="preserve"> </w:t>
            </w:r>
            <w:r w:rsidRPr="00440E0F">
              <w:rPr>
                <w:rFonts w:ascii="Times New Roman" w:eastAsia="Times New Roman" w:hAnsi="Times New Roman" w:cs="Times New Roman"/>
                <w:sz w:val="24"/>
                <w:lang w:val="ru-RU"/>
              </w:rPr>
              <w:t>зрения,</w:t>
            </w:r>
            <w:r w:rsidRPr="00440E0F">
              <w:rPr>
                <w:rFonts w:ascii="Times New Roman" w:eastAsia="Times New Roman" w:hAnsi="Times New Roman" w:cs="Times New Roman"/>
                <w:spacing w:val="105"/>
                <w:sz w:val="24"/>
                <w:lang w:val="ru-RU"/>
              </w:rPr>
              <w:t xml:space="preserve"> </w:t>
            </w:r>
            <w:r w:rsidRPr="00440E0F">
              <w:rPr>
                <w:rFonts w:ascii="Times New Roman" w:eastAsia="Times New Roman" w:hAnsi="Times New Roman" w:cs="Times New Roman"/>
                <w:sz w:val="24"/>
                <w:lang w:val="ru-RU"/>
              </w:rPr>
              <w:t>на</w:t>
            </w:r>
          </w:p>
        </w:tc>
      </w:tr>
      <w:tr w:rsidR="00440E0F" w:rsidRPr="00440E0F" w:rsidTr="00440E0F">
        <w:trPr>
          <w:trHeight w:val="313"/>
        </w:trPr>
        <w:tc>
          <w:tcPr>
            <w:tcW w:w="2319" w:type="dxa"/>
            <w:tcBorders>
              <w:top w:val="nil"/>
              <w:bottom w:val="nil"/>
            </w:tcBorders>
          </w:tcPr>
          <w:p w:rsidR="00440E0F" w:rsidRPr="00440E0F" w:rsidRDefault="00440E0F" w:rsidP="00440E0F">
            <w:pPr>
              <w:rPr>
                <w:rFonts w:ascii="Times New Roman" w:eastAsia="Times New Roman" w:hAnsi="Times New Roman" w:cs="Times New Roman"/>
                <w:lang w:val="ru-RU"/>
              </w:rPr>
            </w:pPr>
          </w:p>
        </w:tc>
        <w:tc>
          <w:tcPr>
            <w:tcW w:w="4491" w:type="dxa"/>
            <w:tcBorders>
              <w:top w:val="nil"/>
              <w:bottom w:val="nil"/>
            </w:tcBorders>
          </w:tcPr>
          <w:p w:rsidR="00440E0F" w:rsidRPr="00440E0F" w:rsidRDefault="00440E0F" w:rsidP="00440E0F">
            <w:pPr>
              <w:tabs>
                <w:tab w:val="left" w:pos="2011"/>
                <w:tab w:val="left" w:pos="4284"/>
              </w:tabs>
              <w:spacing w:before="11"/>
              <w:rPr>
                <w:rFonts w:ascii="Times New Roman" w:eastAsia="Times New Roman" w:hAnsi="Times New Roman" w:cs="Times New Roman"/>
                <w:sz w:val="24"/>
              </w:rPr>
            </w:pPr>
            <w:r w:rsidRPr="00440E0F">
              <w:rPr>
                <w:rFonts w:ascii="Times New Roman" w:eastAsia="Times New Roman" w:hAnsi="Times New Roman" w:cs="Times New Roman"/>
                <w:sz w:val="24"/>
              </w:rPr>
              <w:t>саморазвитию;</w:t>
            </w:r>
            <w:r w:rsidRPr="00440E0F">
              <w:rPr>
                <w:rFonts w:ascii="Times New Roman" w:eastAsia="Times New Roman" w:hAnsi="Times New Roman" w:cs="Times New Roman"/>
                <w:sz w:val="24"/>
              </w:rPr>
              <w:tab/>
              <w:t>самостоятельность</w:t>
            </w:r>
            <w:r w:rsidRPr="00440E0F">
              <w:rPr>
                <w:rFonts w:ascii="Times New Roman" w:eastAsia="Times New Roman" w:hAnsi="Times New Roman" w:cs="Times New Roman"/>
                <w:sz w:val="24"/>
              </w:rPr>
              <w:tab/>
              <w:t>и</w:t>
            </w:r>
          </w:p>
        </w:tc>
        <w:tc>
          <w:tcPr>
            <w:tcW w:w="7772" w:type="dxa"/>
            <w:tcBorders>
              <w:top w:val="nil"/>
              <w:bottom w:val="nil"/>
            </w:tcBorders>
          </w:tcPr>
          <w:p w:rsidR="00440E0F" w:rsidRPr="00440E0F" w:rsidRDefault="00440E0F" w:rsidP="00440E0F">
            <w:pPr>
              <w:spacing w:before="11"/>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оказание</w:t>
            </w:r>
            <w:r w:rsidRPr="00440E0F">
              <w:rPr>
                <w:rFonts w:ascii="Times New Roman" w:eastAsia="Times New Roman" w:hAnsi="Times New Roman" w:cs="Times New Roman"/>
                <w:spacing w:val="37"/>
                <w:sz w:val="24"/>
                <w:lang w:val="ru-RU"/>
              </w:rPr>
              <w:t xml:space="preserve"> </w:t>
            </w:r>
            <w:r w:rsidRPr="00440E0F">
              <w:rPr>
                <w:rFonts w:ascii="Times New Roman" w:eastAsia="Times New Roman" w:hAnsi="Times New Roman" w:cs="Times New Roman"/>
                <w:sz w:val="24"/>
                <w:lang w:val="ru-RU"/>
              </w:rPr>
              <w:t>интеллектуальной</w:t>
            </w:r>
            <w:r w:rsidRPr="00440E0F">
              <w:rPr>
                <w:rFonts w:ascii="Times New Roman" w:eastAsia="Times New Roman" w:hAnsi="Times New Roman" w:cs="Times New Roman"/>
                <w:spacing w:val="38"/>
                <w:sz w:val="24"/>
                <w:lang w:val="ru-RU"/>
              </w:rPr>
              <w:t xml:space="preserve"> </w:t>
            </w:r>
            <w:r w:rsidRPr="00440E0F">
              <w:rPr>
                <w:rFonts w:ascii="Times New Roman" w:eastAsia="Times New Roman" w:hAnsi="Times New Roman" w:cs="Times New Roman"/>
                <w:sz w:val="24"/>
                <w:lang w:val="ru-RU"/>
              </w:rPr>
              <w:t>помощи</w:t>
            </w:r>
            <w:r w:rsidRPr="00440E0F">
              <w:rPr>
                <w:rFonts w:ascii="Times New Roman" w:eastAsia="Times New Roman" w:hAnsi="Times New Roman" w:cs="Times New Roman"/>
                <w:spacing w:val="41"/>
                <w:sz w:val="24"/>
                <w:lang w:val="ru-RU"/>
              </w:rPr>
              <w:t xml:space="preserve"> </w:t>
            </w:r>
            <w:r w:rsidRPr="00440E0F">
              <w:rPr>
                <w:rFonts w:ascii="Times New Roman" w:eastAsia="Times New Roman" w:hAnsi="Times New Roman" w:cs="Times New Roman"/>
                <w:sz w:val="24"/>
                <w:lang w:val="ru-RU"/>
              </w:rPr>
              <w:t>сквозным</w:t>
            </w:r>
            <w:r w:rsidRPr="00440E0F">
              <w:rPr>
                <w:rFonts w:ascii="Times New Roman" w:eastAsia="Times New Roman" w:hAnsi="Times New Roman" w:cs="Times New Roman"/>
                <w:spacing w:val="39"/>
                <w:sz w:val="24"/>
                <w:lang w:val="ru-RU"/>
              </w:rPr>
              <w:t xml:space="preserve"> </w:t>
            </w:r>
            <w:r w:rsidRPr="00440E0F">
              <w:rPr>
                <w:rFonts w:ascii="Times New Roman" w:eastAsia="Times New Roman" w:hAnsi="Times New Roman" w:cs="Times New Roman"/>
                <w:sz w:val="24"/>
                <w:lang w:val="ru-RU"/>
              </w:rPr>
              <w:t>героям,</w:t>
            </w:r>
            <w:r w:rsidRPr="00440E0F">
              <w:rPr>
                <w:rFonts w:ascii="Times New Roman" w:eastAsia="Times New Roman" w:hAnsi="Times New Roman" w:cs="Times New Roman"/>
                <w:spacing w:val="38"/>
                <w:sz w:val="24"/>
                <w:lang w:val="ru-RU"/>
              </w:rPr>
              <w:t xml:space="preserve"> </w:t>
            </w:r>
            <w:r w:rsidRPr="00440E0F">
              <w:rPr>
                <w:rFonts w:ascii="Times New Roman" w:eastAsia="Times New Roman" w:hAnsi="Times New Roman" w:cs="Times New Roman"/>
                <w:sz w:val="24"/>
                <w:lang w:val="ru-RU"/>
              </w:rPr>
              <w:t>которые</w:t>
            </w:r>
            <w:r w:rsidRPr="00440E0F">
              <w:rPr>
                <w:rFonts w:ascii="Times New Roman" w:eastAsia="Times New Roman" w:hAnsi="Times New Roman" w:cs="Times New Roman"/>
                <w:spacing w:val="36"/>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38"/>
                <w:sz w:val="24"/>
                <w:lang w:val="ru-RU"/>
              </w:rPr>
              <w:t xml:space="preserve"> </w:t>
            </w:r>
            <w:r w:rsidRPr="00440E0F">
              <w:rPr>
                <w:rFonts w:ascii="Times New Roman" w:eastAsia="Times New Roman" w:hAnsi="Times New Roman" w:cs="Times New Roman"/>
                <w:sz w:val="24"/>
                <w:lang w:val="ru-RU"/>
              </w:rPr>
              <w:t>этом</w:t>
            </w:r>
          </w:p>
        </w:tc>
      </w:tr>
      <w:tr w:rsidR="00440E0F" w:rsidRPr="00440E0F" w:rsidTr="00440E0F">
        <w:trPr>
          <w:trHeight w:val="316"/>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tabs>
                <w:tab w:val="left" w:pos="1259"/>
                <w:tab w:val="left" w:pos="3336"/>
                <w:tab w:val="left" w:pos="3948"/>
              </w:tabs>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личная</w:t>
            </w:r>
            <w:r w:rsidRPr="00440E0F">
              <w:rPr>
                <w:rFonts w:ascii="Times New Roman" w:eastAsia="Times New Roman" w:hAnsi="Times New Roman" w:cs="Times New Roman"/>
                <w:sz w:val="24"/>
              </w:rPr>
              <w:tab/>
              <w:t>ответственность</w:t>
            </w:r>
            <w:r w:rsidRPr="00440E0F">
              <w:rPr>
                <w:rFonts w:ascii="Times New Roman" w:eastAsia="Times New Roman" w:hAnsi="Times New Roman" w:cs="Times New Roman"/>
                <w:sz w:val="24"/>
              </w:rPr>
              <w:tab/>
              <w:t>за</w:t>
            </w:r>
            <w:r w:rsidRPr="00440E0F">
              <w:rPr>
                <w:rFonts w:ascii="Times New Roman" w:eastAsia="Times New Roman" w:hAnsi="Times New Roman" w:cs="Times New Roman"/>
                <w:sz w:val="24"/>
              </w:rPr>
              <w:tab/>
              <w:t>свои</w:t>
            </w:r>
          </w:p>
        </w:tc>
        <w:tc>
          <w:tcPr>
            <w:tcW w:w="7772" w:type="dxa"/>
            <w:tcBorders>
              <w:top w:val="nil"/>
              <w:bottom w:val="nil"/>
            </w:tcBorders>
          </w:tcPr>
          <w:p w:rsidR="00440E0F" w:rsidRPr="00440E0F" w:rsidRDefault="00440E0F" w:rsidP="00440E0F">
            <w:pPr>
              <w:spacing w:before="1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нуждаются</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при</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решении</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трудных</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задач.</w:t>
            </w:r>
          </w:p>
        </w:tc>
      </w:tr>
      <w:tr w:rsidR="00440E0F" w:rsidRPr="00440E0F" w:rsidTr="00440E0F">
        <w:trPr>
          <w:trHeight w:val="316"/>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tabs>
                <w:tab w:val="left" w:pos="1403"/>
                <w:tab w:val="left" w:pos="2788"/>
              </w:tabs>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поступки;</w:t>
            </w:r>
            <w:r w:rsidRPr="00440E0F">
              <w:rPr>
                <w:rFonts w:ascii="Times New Roman" w:eastAsia="Times New Roman" w:hAnsi="Times New Roman" w:cs="Times New Roman"/>
                <w:sz w:val="24"/>
              </w:rPr>
              <w:tab/>
              <w:t>социальная</w:t>
            </w:r>
            <w:r w:rsidRPr="00440E0F">
              <w:rPr>
                <w:rFonts w:ascii="Times New Roman" w:eastAsia="Times New Roman" w:hAnsi="Times New Roman" w:cs="Times New Roman"/>
                <w:sz w:val="24"/>
              </w:rPr>
              <w:tab/>
              <w:t>компетентность</w:t>
            </w:r>
          </w:p>
        </w:tc>
        <w:tc>
          <w:tcPr>
            <w:tcW w:w="7772" w:type="dxa"/>
            <w:tcBorders>
              <w:top w:val="nil"/>
              <w:bottom w:val="nil"/>
            </w:tcBorders>
          </w:tcPr>
          <w:p w:rsidR="00440E0F" w:rsidRPr="00440E0F" w:rsidRDefault="00440E0F" w:rsidP="00440E0F">
            <w:pPr>
              <w:spacing w:before="1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Эта</w:t>
            </w:r>
            <w:r w:rsidRPr="00440E0F">
              <w:rPr>
                <w:rFonts w:ascii="Times New Roman" w:eastAsia="Times New Roman" w:hAnsi="Times New Roman" w:cs="Times New Roman"/>
                <w:spacing w:val="30"/>
                <w:sz w:val="24"/>
                <w:lang w:val="ru-RU"/>
              </w:rPr>
              <w:t xml:space="preserve"> </w:t>
            </w:r>
            <w:r w:rsidRPr="00440E0F">
              <w:rPr>
                <w:rFonts w:ascii="Times New Roman" w:eastAsia="Times New Roman" w:hAnsi="Times New Roman" w:cs="Times New Roman"/>
                <w:sz w:val="24"/>
                <w:lang w:val="ru-RU"/>
              </w:rPr>
              <w:t>группа</w:t>
            </w:r>
            <w:r w:rsidRPr="00440E0F">
              <w:rPr>
                <w:rFonts w:ascii="Times New Roman" w:eastAsia="Times New Roman" w:hAnsi="Times New Roman" w:cs="Times New Roman"/>
                <w:spacing w:val="89"/>
                <w:sz w:val="24"/>
                <w:lang w:val="ru-RU"/>
              </w:rPr>
              <w:t xml:space="preserve"> </w:t>
            </w:r>
            <w:r w:rsidRPr="00440E0F">
              <w:rPr>
                <w:rFonts w:ascii="Times New Roman" w:eastAsia="Times New Roman" w:hAnsi="Times New Roman" w:cs="Times New Roman"/>
                <w:sz w:val="24"/>
                <w:lang w:val="ru-RU"/>
              </w:rPr>
              <w:t>типовых</w:t>
            </w:r>
            <w:r w:rsidRPr="00440E0F">
              <w:rPr>
                <w:rFonts w:ascii="Times New Roman" w:eastAsia="Times New Roman" w:hAnsi="Times New Roman" w:cs="Times New Roman"/>
                <w:spacing w:val="90"/>
                <w:sz w:val="24"/>
                <w:lang w:val="ru-RU"/>
              </w:rPr>
              <w:t xml:space="preserve"> </w:t>
            </w:r>
            <w:r w:rsidRPr="00440E0F">
              <w:rPr>
                <w:rFonts w:ascii="Times New Roman" w:eastAsia="Times New Roman" w:hAnsi="Times New Roman" w:cs="Times New Roman"/>
                <w:sz w:val="24"/>
                <w:lang w:val="ru-RU"/>
              </w:rPr>
              <w:t>задач</w:t>
            </w:r>
            <w:r w:rsidRPr="00440E0F">
              <w:rPr>
                <w:rFonts w:ascii="Times New Roman" w:eastAsia="Times New Roman" w:hAnsi="Times New Roman" w:cs="Times New Roman"/>
                <w:spacing w:val="89"/>
                <w:sz w:val="24"/>
                <w:lang w:val="ru-RU"/>
              </w:rPr>
              <w:t xml:space="preserve"> </w:t>
            </w:r>
            <w:r w:rsidRPr="00440E0F">
              <w:rPr>
                <w:rFonts w:ascii="Times New Roman" w:eastAsia="Times New Roman" w:hAnsi="Times New Roman" w:cs="Times New Roman"/>
                <w:sz w:val="24"/>
                <w:lang w:val="ru-RU"/>
              </w:rPr>
              <w:t>предусматривает,</w:t>
            </w:r>
            <w:r w:rsidRPr="00440E0F">
              <w:rPr>
                <w:rFonts w:ascii="Times New Roman" w:eastAsia="Times New Roman" w:hAnsi="Times New Roman" w:cs="Times New Roman"/>
                <w:spacing w:val="93"/>
                <w:sz w:val="24"/>
                <w:lang w:val="ru-RU"/>
              </w:rPr>
              <w:t xml:space="preserve"> </w:t>
            </w:r>
            <w:r w:rsidRPr="00440E0F">
              <w:rPr>
                <w:rFonts w:ascii="Times New Roman" w:eastAsia="Times New Roman" w:hAnsi="Times New Roman" w:cs="Times New Roman"/>
                <w:sz w:val="24"/>
                <w:lang w:val="ru-RU"/>
              </w:rPr>
              <w:t>например,</w:t>
            </w:r>
            <w:r w:rsidRPr="00440E0F">
              <w:rPr>
                <w:rFonts w:ascii="Times New Roman" w:eastAsia="Times New Roman" w:hAnsi="Times New Roman" w:cs="Times New Roman"/>
                <w:spacing w:val="91"/>
                <w:sz w:val="24"/>
                <w:lang w:val="ru-RU"/>
              </w:rPr>
              <w:t xml:space="preserve"> </w:t>
            </w:r>
            <w:r w:rsidRPr="00440E0F">
              <w:rPr>
                <w:rFonts w:ascii="Times New Roman" w:eastAsia="Times New Roman" w:hAnsi="Times New Roman" w:cs="Times New Roman"/>
                <w:sz w:val="24"/>
                <w:lang w:val="ru-RU"/>
              </w:rPr>
              <w:t>выполнение</w:t>
            </w:r>
          </w:p>
        </w:tc>
      </w:tr>
      <w:tr w:rsidR="00440E0F" w:rsidRPr="00440E0F" w:rsidTr="00440E0F">
        <w:trPr>
          <w:trHeight w:val="318"/>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spacing w:before="1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как</w:t>
            </w:r>
            <w:r w:rsidRPr="00440E0F">
              <w:rPr>
                <w:rFonts w:ascii="Times New Roman" w:eastAsia="Times New Roman" w:hAnsi="Times New Roman" w:cs="Times New Roman"/>
                <w:spacing w:val="19"/>
                <w:sz w:val="24"/>
                <w:lang w:val="ru-RU"/>
              </w:rPr>
              <w:t xml:space="preserve"> </w:t>
            </w:r>
            <w:r w:rsidRPr="00440E0F">
              <w:rPr>
                <w:rFonts w:ascii="Times New Roman" w:eastAsia="Times New Roman" w:hAnsi="Times New Roman" w:cs="Times New Roman"/>
                <w:sz w:val="24"/>
                <w:lang w:val="ru-RU"/>
              </w:rPr>
              <w:t>готовность</w:t>
            </w:r>
            <w:r w:rsidRPr="00440E0F">
              <w:rPr>
                <w:rFonts w:ascii="Times New Roman" w:eastAsia="Times New Roman" w:hAnsi="Times New Roman" w:cs="Times New Roman"/>
                <w:spacing w:val="92"/>
                <w:sz w:val="24"/>
                <w:lang w:val="ru-RU"/>
              </w:rPr>
              <w:t xml:space="preserve"> </w:t>
            </w:r>
            <w:r w:rsidRPr="00440E0F">
              <w:rPr>
                <w:rFonts w:ascii="Times New Roman" w:eastAsia="Times New Roman" w:hAnsi="Times New Roman" w:cs="Times New Roman"/>
                <w:sz w:val="24"/>
                <w:lang w:val="ru-RU"/>
              </w:rPr>
              <w:t>к</w:t>
            </w:r>
            <w:r w:rsidRPr="00440E0F">
              <w:rPr>
                <w:rFonts w:ascii="Times New Roman" w:eastAsia="Times New Roman" w:hAnsi="Times New Roman" w:cs="Times New Roman"/>
                <w:spacing w:val="89"/>
                <w:sz w:val="24"/>
                <w:lang w:val="ru-RU"/>
              </w:rPr>
              <w:t xml:space="preserve"> </w:t>
            </w:r>
            <w:r w:rsidRPr="00440E0F">
              <w:rPr>
                <w:rFonts w:ascii="Times New Roman" w:eastAsia="Times New Roman" w:hAnsi="Times New Roman" w:cs="Times New Roman"/>
                <w:sz w:val="24"/>
                <w:lang w:val="ru-RU"/>
              </w:rPr>
              <w:t>решению</w:t>
            </w:r>
            <w:r w:rsidRPr="00440E0F">
              <w:rPr>
                <w:rFonts w:ascii="Times New Roman" w:eastAsia="Times New Roman" w:hAnsi="Times New Roman" w:cs="Times New Roman"/>
                <w:spacing w:val="91"/>
                <w:sz w:val="24"/>
                <w:lang w:val="ru-RU"/>
              </w:rPr>
              <w:t xml:space="preserve"> </w:t>
            </w:r>
            <w:r w:rsidRPr="00440E0F">
              <w:rPr>
                <w:rFonts w:ascii="Times New Roman" w:eastAsia="Times New Roman" w:hAnsi="Times New Roman" w:cs="Times New Roman"/>
                <w:sz w:val="24"/>
                <w:lang w:val="ru-RU"/>
              </w:rPr>
              <w:t>моральных</w:t>
            </w:r>
          </w:p>
        </w:tc>
        <w:tc>
          <w:tcPr>
            <w:tcW w:w="7772" w:type="dxa"/>
            <w:tcBorders>
              <w:top w:val="nil"/>
              <w:bottom w:val="nil"/>
            </w:tcBorders>
          </w:tcPr>
          <w:p w:rsidR="00440E0F" w:rsidRPr="00440E0F" w:rsidRDefault="00440E0F" w:rsidP="00440E0F">
            <w:pPr>
              <w:spacing w:before="1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следующих</w:t>
            </w:r>
            <w:r w:rsidRPr="00440E0F">
              <w:rPr>
                <w:rFonts w:ascii="Times New Roman" w:eastAsia="Times New Roman" w:hAnsi="Times New Roman" w:cs="Times New Roman"/>
                <w:spacing w:val="49"/>
                <w:sz w:val="24"/>
                <w:lang w:val="ru-RU"/>
              </w:rPr>
              <w:t xml:space="preserve"> </w:t>
            </w:r>
            <w:r w:rsidRPr="00440E0F">
              <w:rPr>
                <w:rFonts w:ascii="Times New Roman" w:eastAsia="Times New Roman" w:hAnsi="Times New Roman" w:cs="Times New Roman"/>
                <w:sz w:val="24"/>
                <w:lang w:val="ru-RU"/>
              </w:rPr>
              <w:t>заданий:</w:t>
            </w:r>
            <w:r w:rsidRPr="00440E0F">
              <w:rPr>
                <w:rFonts w:ascii="Times New Roman" w:eastAsia="Times New Roman" w:hAnsi="Times New Roman" w:cs="Times New Roman"/>
                <w:spacing w:val="49"/>
                <w:sz w:val="24"/>
                <w:lang w:val="ru-RU"/>
              </w:rPr>
              <w:t xml:space="preserve"> </w:t>
            </w:r>
            <w:r w:rsidRPr="00440E0F">
              <w:rPr>
                <w:rFonts w:ascii="Times New Roman" w:eastAsia="Times New Roman" w:hAnsi="Times New Roman" w:cs="Times New Roman"/>
                <w:sz w:val="24"/>
                <w:lang w:val="ru-RU"/>
              </w:rPr>
              <w:t>«Помоги</w:t>
            </w:r>
            <w:r w:rsidRPr="00440E0F">
              <w:rPr>
                <w:rFonts w:ascii="Times New Roman" w:eastAsia="Times New Roman" w:hAnsi="Times New Roman" w:cs="Times New Roman"/>
                <w:spacing w:val="48"/>
                <w:sz w:val="24"/>
                <w:lang w:val="ru-RU"/>
              </w:rPr>
              <w:t xml:space="preserve"> </w:t>
            </w:r>
            <w:r w:rsidRPr="00440E0F">
              <w:rPr>
                <w:rFonts w:ascii="Times New Roman" w:eastAsia="Times New Roman" w:hAnsi="Times New Roman" w:cs="Times New Roman"/>
                <w:sz w:val="24"/>
                <w:lang w:val="ru-RU"/>
              </w:rPr>
              <w:t>Мише</w:t>
            </w:r>
            <w:r w:rsidRPr="00440E0F">
              <w:rPr>
                <w:rFonts w:ascii="Times New Roman" w:eastAsia="Times New Roman" w:hAnsi="Times New Roman" w:cs="Times New Roman"/>
                <w:spacing w:val="43"/>
                <w:sz w:val="24"/>
                <w:lang w:val="ru-RU"/>
              </w:rPr>
              <w:t xml:space="preserve"> </w:t>
            </w:r>
            <w:r w:rsidRPr="00440E0F">
              <w:rPr>
                <w:rFonts w:ascii="Times New Roman" w:eastAsia="Times New Roman" w:hAnsi="Times New Roman" w:cs="Times New Roman"/>
                <w:sz w:val="24"/>
                <w:lang w:val="ru-RU"/>
              </w:rPr>
              <w:t>(Маше)</w:t>
            </w:r>
            <w:r w:rsidRPr="00440E0F">
              <w:rPr>
                <w:rFonts w:ascii="Times New Roman" w:eastAsia="Times New Roman" w:hAnsi="Times New Roman" w:cs="Times New Roman"/>
                <w:spacing w:val="45"/>
                <w:sz w:val="24"/>
                <w:lang w:val="ru-RU"/>
              </w:rPr>
              <w:t xml:space="preserve"> </w:t>
            </w:r>
            <w:r w:rsidRPr="00440E0F">
              <w:rPr>
                <w:rFonts w:ascii="Times New Roman" w:eastAsia="Times New Roman" w:hAnsi="Times New Roman" w:cs="Times New Roman"/>
                <w:sz w:val="24"/>
                <w:lang w:val="ru-RU"/>
              </w:rPr>
              <w:t>объяснить</w:t>
            </w:r>
            <w:r w:rsidRPr="00440E0F">
              <w:rPr>
                <w:rFonts w:ascii="Times New Roman" w:eastAsia="Times New Roman" w:hAnsi="Times New Roman" w:cs="Times New Roman"/>
                <w:spacing w:val="48"/>
                <w:sz w:val="24"/>
                <w:lang w:val="ru-RU"/>
              </w:rPr>
              <w:t xml:space="preserve"> </w:t>
            </w:r>
            <w:r w:rsidRPr="00440E0F">
              <w:rPr>
                <w:rFonts w:ascii="Times New Roman" w:eastAsia="Times New Roman" w:hAnsi="Times New Roman" w:cs="Times New Roman"/>
                <w:sz w:val="24"/>
                <w:lang w:val="ru-RU"/>
              </w:rPr>
              <w:t>(подтвердить,</w:t>
            </w:r>
          </w:p>
        </w:tc>
      </w:tr>
      <w:tr w:rsidR="00440E0F" w:rsidRPr="00440E0F" w:rsidTr="00440E0F">
        <w:trPr>
          <w:trHeight w:val="317"/>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tabs>
                <w:tab w:val="left" w:pos="1317"/>
                <w:tab w:val="left" w:pos="2810"/>
                <w:tab w:val="left" w:pos="4300"/>
              </w:tabs>
              <w:spacing w:before="16"/>
              <w:rPr>
                <w:rFonts w:ascii="Times New Roman" w:eastAsia="Times New Roman" w:hAnsi="Times New Roman" w:cs="Times New Roman"/>
                <w:sz w:val="24"/>
              </w:rPr>
            </w:pPr>
            <w:r w:rsidRPr="00440E0F">
              <w:rPr>
                <w:rFonts w:ascii="Times New Roman" w:eastAsia="Times New Roman" w:hAnsi="Times New Roman" w:cs="Times New Roman"/>
                <w:sz w:val="24"/>
              </w:rPr>
              <w:t>дилемм,</w:t>
            </w:r>
            <w:r w:rsidRPr="00440E0F">
              <w:rPr>
                <w:rFonts w:ascii="Times New Roman" w:eastAsia="Times New Roman" w:hAnsi="Times New Roman" w:cs="Times New Roman"/>
                <w:sz w:val="24"/>
              </w:rPr>
              <w:tab/>
              <w:t>устойчивое</w:t>
            </w:r>
            <w:r w:rsidRPr="00440E0F">
              <w:rPr>
                <w:rFonts w:ascii="Times New Roman" w:eastAsia="Times New Roman" w:hAnsi="Times New Roman" w:cs="Times New Roman"/>
                <w:sz w:val="24"/>
              </w:rPr>
              <w:tab/>
              <w:t>следование</w:t>
            </w:r>
            <w:r w:rsidRPr="00440E0F">
              <w:rPr>
                <w:rFonts w:ascii="Times New Roman" w:eastAsia="Times New Roman" w:hAnsi="Times New Roman" w:cs="Times New Roman"/>
                <w:sz w:val="24"/>
              </w:rPr>
              <w:tab/>
              <w:t>в</w:t>
            </w:r>
          </w:p>
        </w:tc>
        <w:tc>
          <w:tcPr>
            <w:tcW w:w="7772" w:type="dxa"/>
            <w:tcBorders>
              <w:top w:val="nil"/>
              <w:bottom w:val="nil"/>
            </w:tcBorders>
          </w:tcPr>
          <w:p w:rsidR="00440E0F" w:rsidRPr="00440E0F" w:rsidRDefault="00440E0F" w:rsidP="00440E0F">
            <w:pPr>
              <w:spacing w:before="16"/>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доказать,</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определить,</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ответить</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14"/>
                <w:sz w:val="24"/>
                <w:lang w:val="ru-RU"/>
              </w:rPr>
              <w:t xml:space="preserve"> </w:t>
            </w:r>
            <w:r w:rsidRPr="00440E0F">
              <w:rPr>
                <w:rFonts w:ascii="Times New Roman" w:eastAsia="Times New Roman" w:hAnsi="Times New Roman" w:cs="Times New Roman"/>
                <w:sz w:val="24"/>
                <w:lang w:val="ru-RU"/>
              </w:rPr>
              <w:t>вопрос)».</w:t>
            </w:r>
          </w:p>
        </w:tc>
      </w:tr>
      <w:tr w:rsidR="00440E0F" w:rsidRPr="00440E0F" w:rsidTr="00440E0F">
        <w:trPr>
          <w:trHeight w:val="337"/>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tcBorders>
          </w:tcPr>
          <w:p w:rsidR="00440E0F" w:rsidRPr="00440E0F" w:rsidRDefault="00440E0F" w:rsidP="00440E0F">
            <w:pPr>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поведении</w:t>
            </w:r>
            <w:r w:rsidRPr="00440E0F">
              <w:rPr>
                <w:rFonts w:ascii="Times New Roman" w:eastAsia="Times New Roman" w:hAnsi="Times New Roman" w:cs="Times New Roman"/>
                <w:spacing w:val="-10"/>
                <w:sz w:val="24"/>
              </w:rPr>
              <w:t xml:space="preserve"> </w:t>
            </w:r>
            <w:r w:rsidRPr="00440E0F">
              <w:rPr>
                <w:rFonts w:ascii="Times New Roman" w:eastAsia="Times New Roman" w:hAnsi="Times New Roman" w:cs="Times New Roman"/>
                <w:sz w:val="24"/>
              </w:rPr>
              <w:t>социальным</w:t>
            </w:r>
            <w:r w:rsidRPr="00440E0F">
              <w:rPr>
                <w:rFonts w:ascii="Times New Roman" w:eastAsia="Times New Roman" w:hAnsi="Times New Roman" w:cs="Times New Roman"/>
                <w:spacing w:val="-15"/>
                <w:sz w:val="24"/>
              </w:rPr>
              <w:t xml:space="preserve"> </w:t>
            </w:r>
            <w:r w:rsidRPr="00440E0F">
              <w:rPr>
                <w:rFonts w:ascii="Times New Roman" w:eastAsia="Times New Roman" w:hAnsi="Times New Roman" w:cs="Times New Roman"/>
                <w:sz w:val="24"/>
              </w:rPr>
              <w:t>нормам.</w:t>
            </w:r>
          </w:p>
        </w:tc>
        <w:tc>
          <w:tcPr>
            <w:tcW w:w="7772" w:type="dxa"/>
            <w:tcBorders>
              <w:top w:val="nil"/>
            </w:tcBorders>
          </w:tcPr>
          <w:p w:rsidR="00440E0F" w:rsidRPr="00440E0F" w:rsidRDefault="00440E0F" w:rsidP="00440E0F">
            <w:pPr>
              <w:rPr>
                <w:rFonts w:ascii="Times New Roman" w:eastAsia="Times New Roman" w:hAnsi="Times New Roman" w:cs="Times New Roman"/>
                <w:sz w:val="24"/>
              </w:rPr>
            </w:pPr>
          </w:p>
        </w:tc>
      </w:tr>
      <w:tr w:rsidR="00440E0F" w:rsidRPr="00440E0F" w:rsidTr="00440E0F">
        <w:trPr>
          <w:trHeight w:val="295"/>
        </w:trPr>
        <w:tc>
          <w:tcPr>
            <w:tcW w:w="2319" w:type="dxa"/>
            <w:tcBorders>
              <w:top w:val="nil"/>
              <w:bottom w:val="nil"/>
            </w:tcBorders>
          </w:tcPr>
          <w:p w:rsidR="00440E0F" w:rsidRPr="00440E0F" w:rsidRDefault="00440E0F" w:rsidP="00440E0F">
            <w:pPr>
              <w:rPr>
                <w:rFonts w:ascii="Times New Roman" w:eastAsia="Times New Roman" w:hAnsi="Times New Roman" w:cs="Times New Roman"/>
              </w:rPr>
            </w:pPr>
          </w:p>
        </w:tc>
        <w:tc>
          <w:tcPr>
            <w:tcW w:w="4491" w:type="dxa"/>
            <w:tcBorders>
              <w:bottom w:val="nil"/>
            </w:tcBorders>
          </w:tcPr>
          <w:p w:rsidR="00440E0F" w:rsidRPr="00440E0F" w:rsidRDefault="00440E0F" w:rsidP="00440E0F">
            <w:pPr>
              <w:spacing w:line="270" w:lineRule="exact"/>
              <w:rPr>
                <w:rFonts w:ascii="Times New Roman" w:eastAsia="Times New Roman" w:hAnsi="Times New Roman" w:cs="Times New Roman"/>
                <w:sz w:val="24"/>
              </w:rPr>
            </w:pPr>
            <w:r w:rsidRPr="00440E0F">
              <w:rPr>
                <w:rFonts w:ascii="Times New Roman" w:eastAsia="Times New Roman" w:hAnsi="Times New Roman" w:cs="Times New Roman"/>
                <w:sz w:val="24"/>
                <w:u w:val="single"/>
              </w:rPr>
              <w:t>Смыслообразование</w:t>
            </w:r>
            <w:r w:rsidRPr="00440E0F">
              <w:rPr>
                <w:rFonts w:ascii="Times New Roman" w:eastAsia="Times New Roman" w:hAnsi="Times New Roman" w:cs="Times New Roman"/>
                <w:sz w:val="24"/>
              </w:rPr>
              <w:t>:</w:t>
            </w:r>
            <w:r w:rsidRPr="00440E0F">
              <w:rPr>
                <w:rFonts w:ascii="Times New Roman" w:eastAsia="Times New Roman" w:hAnsi="Times New Roman" w:cs="Times New Roman"/>
                <w:spacing w:val="27"/>
                <w:sz w:val="24"/>
              </w:rPr>
              <w:t xml:space="preserve"> </w:t>
            </w:r>
            <w:r w:rsidRPr="00440E0F">
              <w:rPr>
                <w:rFonts w:ascii="Times New Roman" w:eastAsia="Times New Roman" w:hAnsi="Times New Roman" w:cs="Times New Roman"/>
                <w:sz w:val="24"/>
              </w:rPr>
              <w:t>мотивация</w:t>
            </w:r>
            <w:r w:rsidRPr="00440E0F">
              <w:rPr>
                <w:rFonts w:ascii="Times New Roman" w:eastAsia="Times New Roman" w:hAnsi="Times New Roman" w:cs="Times New Roman"/>
                <w:spacing w:val="32"/>
                <w:sz w:val="24"/>
              </w:rPr>
              <w:t xml:space="preserve"> </w:t>
            </w:r>
            <w:r w:rsidRPr="00440E0F">
              <w:rPr>
                <w:rFonts w:ascii="Times New Roman" w:eastAsia="Times New Roman" w:hAnsi="Times New Roman" w:cs="Times New Roman"/>
                <w:sz w:val="24"/>
              </w:rPr>
              <w:t>учебной</w:t>
            </w:r>
          </w:p>
        </w:tc>
        <w:tc>
          <w:tcPr>
            <w:tcW w:w="7772" w:type="dxa"/>
            <w:tcBorders>
              <w:bottom w:val="nil"/>
            </w:tcBorders>
          </w:tcPr>
          <w:p w:rsidR="00440E0F" w:rsidRPr="00440E0F" w:rsidRDefault="00440E0F" w:rsidP="00440E0F">
            <w:pPr>
              <w:spacing w:line="270" w:lineRule="exact"/>
              <w:rPr>
                <w:rFonts w:ascii="Times New Roman" w:eastAsia="Times New Roman" w:hAnsi="Times New Roman" w:cs="Times New Roman"/>
                <w:sz w:val="24"/>
              </w:rPr>
            </w:pPr>
            <w:r w:rsidRPr="00440E0F">
              <w:rPr>
                <w:rFonts w:ascii="Times New Roman" w:eastAsia="Times New Roman" w:hAnsi="Times New Roman" w:cs="Times New Roman"/>
                <w:spacing w:val="-1"/>
                <w:sz w:val="24"/>
                <w:u w:val="single"/>
              </w:rPr>
              <w:t>Личностные</w:t>
            </w:r>
            <w:r w:rsidRPr="00440E0F">
              <w:rPr>
                <w:rFonts w:ascii="Times New Roman" w:eastAsia="Times New Roman" w:hAnsi="Times New Roman" w:cs="Times New Roman"/>
                <w:spacing w:val="-11"/>
                <w:sz w:val="24"/>
                <w:u w:val="single"/>
              </w:rPr>
              <w:t xml:space="preserve"> </w:t>
            </w:r>
            <w:r w:rsidRPr="00440E0F">
              <w:rPr>
                <w:rFonts w:ascii="Times New Roman" w:eastAsia="Times New Roman" w:hAnsi="Times New Roman" w:cs="Times New Roman"/>
                <w:spacing w:val="-1"/>
                <w:sz w:val="24"/>
                <w:u w:val="single"/>
              </w:rPr>
              <w:t>смыслообразования,</w:t>
            </w:r>
            <w:r w:rsidRPr="00440E0F">
              <w:rPr>
                <w:rFonts w:ascii="Times New Roman" w:eastAsia="Times New Roman" w:hAnsi="Times New Roman" w:cs="Times New Roman"/>
                <w:spacing w:val="-11"/>
                <w:sz w:val="24"/>
              </w:rPr>
              <w:t xml:space="preserve"> </w:t>
            </w:r>
            <w:r w:rsidRPr="00440E0F">
              <w:rPr>
                <w:rFonts w:ascii="Times New Roman" w:eastAsia="Times New Roman" w:hAnsi="Times New Roman" w:cs="Times New Roman"/>
                <w:sz w:val="24"/>
              </w:rPr>
              <w:t>предусматривающие</w:t>
            </w:r>
            <w:r w:rsidRPr="00440E0F">
              <w:rPr>
                <w:rFonts w:ascii="Times New Roman" w:eastAsia="Times New Roman" w:hAnsi="Times New Roman" w:cs="Times New Roman"/>
                <w:spacing w:val="-7"/>
                <w:sz w:val="24"/>
              </w:rPr>
              <w:t xml:space="preserve"> </w:t>
            </w:r>
            <w:r w:rsidRPr="00440E0F">
              <w:rPr>
                <w:rFonts w:ascii="Times New Roman" w:eastAsia="Times New Roman" w:hAnsi="Times New Roman" w:cs="Times New Roman"/>
                <w:sz w:val="24"/>
              </w:rPr>
              <w:t>установление</w:t>
            </w:r>
          </w:p>
        </w:tc>
      </w:tr>
      <w:tr w:rsidR="00440E0F" w:rsidRPr="00440E0F" w:rsidTr="00440E0F">
        <w:trPr>
          <w:trHeight w:val="318"/>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rPr>
            </w:pPr>
          </w:p>
        </w:tc>
        <w:tc>
          <w:tcPr>
            <w:tcW w:w="4491" w:type="dxa"/>
            <w:tcBorders>
              <w:top w:val="nil"/>
              <w:bottom w:val="nil"/>
            </w:tcBorders>
          </w:tcPr>
          <w:p w:rsidR="00440E0F" w:rsidRPr="00440E0F" w:rsidRDefault="00440E0F" w:rsidP="00440E0F">
            <w:pPr>
              <w:tabs>
                <w:tab w:val="left" w:pos="2856"/>
              </w:tabs>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деятельности;</w:t>
            </w:r>
            <w:r w:rsidRPr="00440E0F">
              <w:rPr>
                <w:rFonts w:ascii="Times New Roman" w:eastAsia="Times New Roman" w:hAnsi="Times New Roman" w:cs="Times New Roman"/>
                <w:sz w:val="24"/>
              </w:rPr>
              <w:tab/>
              <w:t>положительная</w:t>
            </w:r>
          </w:p>
        </w:tc>
        <w:tc>
          <w:tcPr>
            <w:tcW w:w="7772" w:type="dxa"/>
            <w:tcBorders>
              <w:top w:val="nil"/>
              <w:bottom w:val="nil"/>
            </w:tcBorders>
          </w:tcPr>
          <w:p w:rsidR="00440E0F" w:rsidRPr="00440E0F" w:rsidRDefault="00440E0F" w:rsidP="00440E0F">
            <w:pPr>
              <w:spacing w:before="15"/>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lang w:val="ru-RU"/>
              </w:rPr>
              <w:t>обучающимися</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связи</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между</w:t>
            </w:r>
            <w:r w:rsidRPr="00440E0F">
              <w:rPr>
                <w:rFonts w:ascii="Times New Roman" w:eastAsia="Times New Roman" w:hAnsi="Times New Roman" w:cs="Times New Roman"/>
                <w:spacing w:val="-15"/>
                <w:sz w:val="24"/>
                <w:lang w:val="ru-RU"/>
              </w:rPr>
              <w:t xml:space="preserve"> </w:t>
            </w:r>
            <w:r w:rsidRPr="00440E0F">
              <w:rPr>
                <w:rFonts w:ascii="Times New Roman" w:eastAsia="Times New Roman" w:hAnsi="Times New Roman" w:cs="Times New Roman"/>
                <w:sz w:val="24"/>
                <w:lang w:val="ru-RU"/>
              </w:rPr>
              <w:t>целью</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учебной</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деятельности</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ее</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мотивом.</w:t>
            </w:r>
          </w:p>
        </w:tc>
      </w:tr>
      <w:tr w:rsidR="00440E0F" w:rsidRPr="00440E0F" w:rsidTr="00440E0F">
        <w:trPr>
          <w:trHeight w:val="318"/>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tabs>
                <w:tab w:val="left" w:pos="1720"/>
                <w:tab w:val="left" w:pos="2323"/>
                <w:tab w:val="left" w:pos="3376"/>
              </w:tabs>
              <w:spacing w:before="16"/>
              <w:rPr>
                <w:rFonts w:ascii="Times New Roman" w:eastAsia="Times New Roman" w:hAnsi="Times New Roman" w:cs="Times New Roman"/>
                <w:sz w:val="24"/>
              </w:rPr>
            </w:pPr>
            <w:r w:rsidRPr="00440E0F">
              <w:rPr>
                <w:rFonts w:ascii="Times New Roman" w:eastAsia="Times New Roman" w:hAnsi="Times New Roman" w:cs="Times New Roman"/>
                <w:sz w:val="24"/>
              </w:rPr>
              <w:t>самооценка</w:t>
            </w:r>
            <w:r w:rsidRPr="00440E0F">
              <w:rPr>
                <w:rFonts w:ascii="Times New Roman" w:eastAsia="Times New Roman" w:hAnsi="Times New Roman" w:cs="Times New Roman"/>
                <w:sz w:val="24"/>
              </w:rPr>
              <w:tab/>
              <w:t>на</w:t>
            </w:r>
            <w:r w:rsidRPr="00440E0F">
              <w:rPr>
                <w:rFonts w:ascii="Times New Roman" w:eastAsia="Times New Roman" w:hAnsi="Times New Roman" w:cs="Times New Roman"/>
                <w:sz w:val="24"/>
              </w:rPr>
              <w:tab/>
              <w:t>основе</w:t>
            </w:r>
            <w:r w:rsidRPr="00440E0F">
              <w:rPr>
                <w:rFonts w:ascii="Times New Roman" w:eastAsia="Times New Roman" w:hAnsi="Times New Roman" w:cs="Times New Roman"/>
                <w:sz w:val="24"/>
              </w:rPr>
              <w:tab/>
              <w:t>критериев</w:t>
            </w:r>
          </w:p>
        </w:tc>
        <w:tc>
          <w:tcPr>
            <w:tcW w:w="7772" w:type="dxa"/>
            <w:tcBorders>
              <w:top w:val="nil"/>
              <w:bottom w:val="nil"/>
            </w:tcBorders>
          </w:tcPr>
          <w:p w:rsidR="00440E0F" w:rsidRPr="00440E0F" w:rsidRDefault="00440E0F" w:rsidP="00440E0F">
            <w:pPr>
              <w:spacing w:before="16"/>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Эта</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группа</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типовых</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задач</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предполагает,</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например,</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организацию</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участия</w:t>
            </w:r>
          </w:p>
        </w:tc>
      </w:tr>
      <w:tr w:rsidR="00440E0F" w:rsidRPr="00440E0F" w:rsidTr="00440E0F">
        <w:trPr>
          <w:trHeight w:val="316"/>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tabs>
                <w:tab w:val="left" w:pos="1756"/>
                <w:tab w:val="left" w:pos="2992"/>
              </w:tabs>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успешности</w:t>
            </w:r>
            <w:r w:rsidRPr="00440E0F">
              <w:rPr>
                <w:rFonts w:ascii="Times New Roman" w:eastAsia="Times New Roman" w:hAnsi="Times New Roman" w:cs="Times New Roman"/>
                <w:sz w:val="24"/>
              </w:rPr>
              <w:tab/>
              <w:t>учебной</w:t>
            </w:r>
            <w:r w:rsidRPr="00440E0F">
              <w:rPr>
                <w:rFonts w:ascii="Times New Roman" w:eastAsia="Times New Roman" w:hAnsi="Times New Roman" w:cs="Times New Roman"/>
                <w:sz w:val="24"/>
              </w:rPr>
              <w:tab/>
              <w:t>деятельности;</w:t>
            </w:r>
          </w:p>
        </w:tc>
        <w:tc>
          <w:tcPr>
            <w:tcW w:w="7772" w:type="dxa"/>
            <w:tcBorders>
              <w:top w:val="nil"/>
              <w:bottom w:val="nil"/>
            </w:tcBorders>
          </w:tcPr>
          <w:p w:rsidR="00440E0F" w:rsidRPr="00440E0F" w:rsidRDefault="00440E0F" w:rsidP="00440E0F">
            <w:pPr>
              <w:spacing w:before="1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детей</w:t>
            </w:r>
            <w:r w:rsidRPr="00440E0F">
              <w:rPr>
                <w:rFonts w:ascii="Times New Roman" w:eastAsia="Times New Roman" w:hAnsi="Times New Roman" w:cs="Times New Roman"/>
                <w:spacing w:val="20"/>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действиях</w:t>
            </w:r>
            <w:r w:rsidRPr="00440E0F">
              <w:rPr>
                <w:rFonts w:ascii="Times New Roman" w:eastAsia="Times New Roman" w:hAnsi="Times New Roman" w:cs="Times New Roman"/>
                <w:spacing w:val="20"/>
                <w:sz w:val="24"/>
                <w:lang w:val="ru-RU"/>
              </w:rPr>
              <w:t xml:space="preserve"> </w:t>
            </w:r>
            <w:r w:rsidRPr="00440E0F">
              <w:rPr>
                <w:rFonts w:ascii="Times New Roman" w:eastAsia="Times New Roman" w:hAnsi="Times New Roman" w:cs="Times New Roman"/>
                <w:sz w:val="24"/>
                <w:lang w:val="ru-RU"/>
              </w:rPr>
              <w:t>интриги,</w:t>
            </w:r>
            <w:r w:rsidRPr="00440E0F">
              <w:rPr>
                <w:rFonts w:ascii="Times New Roman" w:eastAsia="Times New Roman" w:hAnsi="Times New Roman" w:cs="Times New Roman"/>
                <w:spacing w:val="19"/>
                <w:sz w:val="24"/>
                <w:lang w:val="ru-RU"/>
              </w:rPr>
              <w:t xml:space="preserve"> </w:t>
            </w:r>
            <w:r w:rsidRPr="00440E0F">
              <w:rPr>
                <w:rFonts w:ascii="Times New Roman" w:eastAsia="Times New Roman" w:hAnsi="Times New Roman" w:cs="Times New Roman"/>
                <w:sz w:val="24"/>
                <w:lang w:val="ru-RU"/>
              </w:rPr>
              <w:t>содержащей</w:t>
            </w:r>
            <w:r w:rsidRPr="00440E0F">
              <w:rPr>
                <w:rFonts w:ascii="Times New Roman" w:eastAsia="Times New Roman" w:hAnsi="Times New Roman" w:cs="Times New Roman"/>
                <w:spacing w:val="20"/>
                <w:sz w:val="24"/>
                <w:lang w:val="ru-RU"/>
              </w:rPr>
              <w:t xml:space="preserve"> </w:t>
            </w:r>
            <w:r w:rsidRPr="00440E0F">
              <w:rPr>
                <w:rFonts w:ascii="Times New Roman" w:eastAsia="Times New Roman" w:hAnsi="Times New Roman" w:cs="Times New Roman"/>
                <w:sz w:val="24"/>
                <w:lang w:val="ru-RU"/>
              </w:rPr>
              <w:t>гуманистический</w:t>
            </w:r>
            <w:r w:rsidRPr="00440E0F">
              <w:rPr>
                <w:rFonts w:ascii="Times New Roman" w:eastAsia="Times New Roman" w:hAnsi="Times New Roman" w:cs="Times New Roman"/>
                <w:spacing w:val="19"/>
                <w:sz w:val="24"/>
                <w:lang w:val="ru-RU"/>
              </w:rPr>
              <w:t xml:space="preserve"> </w:t>
            </w:r>
            <w:r w:rsidRPr="00440E0F">
              <w:rPr>
                <w:rFonts w:ascii="Times New Roman" w:eastAsia="Times New Roman" w:hAnsi="Times New Roman" w:cs="Times New Roman"/>
                <w:sz w:val="24"/>
                <w:lang w:val="ru-RU"/>
              </w:rPr>
              <w:t>пафос</w:t>
            </w:r>
          </w:p>
        </w:tc>
      </w:tr>
      <w:tr w:rsidR="00440E0F" w:rsidRPr="00440E0F" w:rsidTr="00440E0F">
        <w:trPr>
          <w:trHeight w:val="316"/>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tabs>
                <w:tab w:val="left" w:pos="3273"/>
              </w:tabs>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целостный</w:t>
            </w:r>
            <w:r w:rsidRPr="00440E0F">
              <w:rPr>
                <w:rFonts w:ascii="Times New Roman" w:eastAsia="Times New Roman" w:hAnsi="Times New Roman" w:cs="Times New Roman"/>
                <w:sz w:val="24"/>
              </w:rPr>
              <w:tab/>
              <w:t>социально-</w:t>
            </w:r>
          </w:p>
        </w:tc>
        <w:tc>
          <w:tcPr>
            <w:tcW w:w="7772" w:type="dxa"/>
            <w:tcBorders>
              <w:top w:val="nil"/>
              <w:bottom w:val="nil"/>
            </w:tcBorders>
          </w:tcPr>
          <w:p w:rsidR="00440E0F" w:rsidRPr="00440E0F" w:rsidRDefault="00440E0F" w:rsidP="00440E0F">
            <w:pPr>
              <w:spacing w:before="1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восстановления</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нарушенного</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порядка,</w:t>
            </w:r>
            <w:r w:rsidRPr="00440E0F">
              <w:rPr>
                <w:rFonts w:ascii="Times New Roman" w:eastAsia="Times New Roman" w:hAnsi="Times New Roman" w:cs="Times New Roman"/>
                <w:spacing w:val="30"/>
                <w:sz w:val="24"/>
                <w:lang w:val="ru-RU"/>
              </w:rPr>
              <w:t xml:space="preserve"> </w:t>
            </w:r>
            <w:r w:rsidRPr="00440E0F">
              <w:rPr>
                <w:rFonts w:ascii="Times New Roman" w:eastAsia="Times New Roman" w:hAnsi="Times New Roman" w:cs="Times New Roman"/>
                <w:sz w:val="24"/>
                <w:lang w:val="ru-RU"/>
              </w:rPr>
              <w:t>любви</w:t>
            </w:r>
            <w:r w:rsidRPr="00440E0F">
              <w:rPr>
                <w:rFonts w:ascii="Times New Roman" w:eastAsia="Times New Roman" w:hAnsi="Times New Roman" w:cs="Times New Roman"/>
                <w:spacing w:val="27"/>
                <w:sz w:val="24"/>
                <w:lang w:val="ru-RU"/>
              </w:rPr>
              <w:t xml:space="preserve"> </w:t>
            </w:r>
            <w:r w:rsidRPr="00440E0F">
              <w:rPr>
                <w:rFonts w:ascii="Times New Roman" w:eastAsia="Times New Roman" w:hAnsi="Times New Roman" w:cs="Times New Roman"/>
                <w:sz w:val="24"/>
                <w:lang w:val="ru-RU"/>
              </w:rPr>
              <w:t>ко</w:t>
            </w:r>
            <w:r w:rsidRPr="00440E0F">
              <w:rPr>
                <w:rFonts w:ascii="Times New Roman" w:eastAsia="Times New Roman" w:hAnsi="Times New Roman" w:cs="Times New Roman"/>
                <w:spacing w:val="30"/>
                <w:sz w:val="24"/>
                <w:lang w:val="ru-RU"/>
              </w:rPr>
              <w:t xml:space="preserve"> </w:t>
            </w:r>
            <w:r w:rsidRPr="00440E0F">
              <w:rPr>
                <w:rFonts w:ascii="Times New Roman" w:eastAsia="Times New Roman" w:hAnsi="Times New Roman" w:cs="Times New Roman"/>
                <w:sz w:val="24"/>
                <w:lang w:val="ru-RU"/>
              </w:rPr>
              <w:t>всему</w:t>
            </w:r>
            <w:r w:rsidRPr="00440E0F">
              <w:rPr>
                <w:rFonts w:ascii="Times New Roman" w:eastAsia="Times New Roman" w:hAnsi="Times New Roman" w:cs="Times New Roman"/>
                <w:spacing w:val="19"/>
                <w:sz w:val="24"/>
                <w:lang w:val="ru-RU"/>
              </w:rPr>
              <w:t xml:space="preserve"> </w:t>
            </w:r>
            <w:r w:rsidRPr="00440E0F">
              <w:rPr>
                <w:rFonts w:ascii="Times New Roman" w:eastAsia="Times New Roman" w:hAnsi="Times New Roman" w:cs="Times New Roman"/>
                <w:sz w:val="24"/>
                <w:lang w:val="ru-RU"/>
              </w:rPr>
              <w:t>живому,</w:t>
            </w:r>
          </w:p>
        </w:tc>
      </w:tr>
      <w:tr w:rsidR="00440E0F" w:rsidRPr="00440E0F" w:rsidTr="00440E0F">
        <w:trPr>
          <w:trHeight w:val="318"/>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tabs>
                <w:tab w:val="left" w:pos="2335"/>
                <w:tab w:val="left" w:pos="3352"/>
                <w:tab w:val="left" w:pos="3952"/>
              </w:tabs>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ориентированный</w:t>
            </w:r>
            <w:r w:rsidRPr="00440E0F">
              <w:rPr>
                <w:rFonts w:ascii="Times New Roman" w:eastAsia="Times New Roman" w:hAnsi="Times New Roman" w:cs="Times New Roman"/>
                <w:sz w:val="24"/>
              </w:rPr>
              <w:tab/>
              <w:t>взгляд</w:t>
            </w:r>
            <w:r w:rsidRPr="00440E0F">
              <w:rPr>
                <w:rFonts w:ascii="Times New Roman" w:eastAsia="Times New Roman" w:hAnsi="Times New Roman" w:cs="Times New Roman"/>
                <w:sz w:val="24"/>
              </w:rPr>
              <w:tab/>
              <w:t>на</w:t>
            </w:r>
            <w:r w:rsidRPr="00440E0F">
              <w:rPr>
                <w:rFonts w:ascii="Times New Roman" w:eastAsia="Times New Roman" w:hAnsi="Times New Roman" w:cs="Times New Roman"/>
                <w:sz w:val="24"/>
              </w:rPr>
              <w:tab/>
              <w:t>мир;</w:t>
            </w:r>
          </w:p>
        </w:tc>
        <w:tc>
          <w:tcPr>
            <w:tcW w:w="7772" w:type="dxa"/>
            <w:tcBorders>
              <w:top w:val="nil"/>
              <w:bottom w:val="nil"/>
            </w:tcBorders>
          </w:tcPr>
          <w:p w:rsidR="00440E0F" w:rsidRPr="00440E0F" w:rsidRDefault="00440E0F" w:rsidP="00440E0F">
            <w:pPr>
              <w:spacing w:before="1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ориентирующей</w:t>
            </w:r>
            <w:r w:rsidRPr="00440E0F">
              <w:rPr>
                <w:rFonts w:ascii="Times New Roman" w:eastAsia="Times New Roman" w:hAnsi="Times New Roman" w:cs="Times New Roman"/>
                <w:spacing w:val="22"/>
                <w:sz w:val="24"/>
                <w:lang w:val="ru-RU"/>
              </w:rPr>
              <w:t xml:space="preserve"> </w:t>
            </w:r>
            <w:r w:rsidRPr="00440E0F">
              <w:rPr>
                <w:rFonts w:ascii="Times New Roman" w:eastAsia="Times New Roman" w:hAnsi="Times New Roman" w:cs="Times New Roman"/>
                <w:sz w:val="24"/>
                <w:lang w:val="ru-RU"/>
              </w:rPr>
              <w:t>младшего</w:t>
            </w:r>
            <w:r w:rsidRPr="00440E0F">
              <w:rPr>
                <w:rFonts w:ascii="Times New Roman" w:eastAsia="Times New Roman" w:hAnsi="Times New Roman" w:cs="Times New Roman"/>
                <w:spacing w:val="20"/>
                <w:sz w:val="24"/>
                <w:lang w:val="ru-RU"/>
              </w:rPr>
              <w:t xml:space="preserve"> </w:t>
            </w:r>
            <w:r w:rsidRPr="00440E0F">
              <w:rPr>
                <w:rFonts w:ascii="Times New Roman" w:eastAsia="Times New Roman" w:hAnsi="Times New Roman" w:cs="Times New Roman"/>
                <w:sz w:val="24"/>
                <w:lang w:val="ru-RU"/>
              </w:rPr>
              <w:t>школьника</w:t>
            </w:r>
            <w:r w:rsidRPr="00440E0F">
              <w:rPr>
                <w:rFonts w:ascii="Times New Roman" w:eastAsia="Times New Roman" w:hAnsi="Times New Roman" w:cs="Times New Roman"/>
                <w:spacing w:val="18"/>
                <w:sz w:val="24"/>
                <w:lang w:val="ru-RU"/>
              </w:rPr>
              <w:t xml:space="preserve"> </w:t>
            </w:r>
            <w:r w:rsidRPr="00440E0F">
              <w:rPr>
                <w:rFonts w:ascii="Times New Roman" w:eastAsia="Times New Roman" w:hAnsi="Times New Roman" w:cs="Times New Roman"/>
                <w:sz w:val="24"/>
                <w:lang w:val="ru-RU"/>
              </w:rPr>
              <w:t>помогать</w:t>
            </w:r>
            <w:r w:rsidRPr="00440E0F">
              <w:rPr>
                <w:rFonts w:ascii="Times New Roman" w:eastAsia="Times New Roman" w:hAnsi="Times New Roman" w:cs="Times New Roman"/>
                <w:spacing w:val="22"/>
                <w:sz w:val="24"/>
                <w:lang w:val="ru-RU"/>
              </w:rPr>
              <w:t xml:space="preserve"> </w:t>
            </w:r>
            <w:r w:rsidRPr="00440E0F">
              <w:rPr>
                <w:rFonts w:ascii="Times New Roman" w:eastAsia="Times New Roman" w:hAnsi="Times New Roman" w:cs="Times New Roman"/>
                <w:sz w:val="24"/>
                <w:lang w:val="ru-RU"/>
              </w:rPr>
              <w:t>героям-животным,</w:t>
            </w:r>
          </w:p>
        </w:tc>
      </w:tr>
      <w:tr w:rsidR="00440E0F" w:rsidRPr="00440E0F" w:rsidTr="00440E0F">
        <w:trPr>
          <w:trHeight w:val="317"/>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spacing w:before="16"/>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эмпатия</w:t>
            </w:r>
            <w:r w:rsidRPr="00440E0F">
              <w:rPr>
                <w:rFonts w:ascii="Times New Roman" w:eastAsia="Times New Roman" w:hAnsi="Times New Roman" w:cs="Times New Roman"/>
                <w:spacing w:val="30"/>
                <w:sz w:val="24"/>
                <w:lang w:val="ru-RU"/>
              </w:rPr>
              <w:t xml:space="preserve"> </w:t>
            </w:r>
            <w:r w:rsidRPr="00440E0F">
              <w:rPr>
                <w:rFonts w:ascii="Times New Roman" w:eastAsia="Times New Roman" w:hAnsi="Times New Roman" w:cs="Times New Roman"/>
                <w:sz w:val="24"/>
                <w:lang w:val="ru-RU"/>
              </w:rPr>
              <w:t>как</w:t>
            </w:r>
            <w:r w:rsidRPr="00440E0F">
              <w:rPr>
                <w:rFonts w:ascii="Times New Roman" w:eastAsia="Times New Roman" w:hAnsi="Times New Roman" w:cs="Times New Roman"/>
                <w:spacing w:val="81"/>
                <w:sz w:val="24"/>
                <w:lang w:val="ru-RU"/>
              </w:rPr>
              <w:t xml:space="preserve"> </w:t>
            </w:r>
            <w:r w:rsidRPr="00440E0F">
              <w:rPr>
                <w:rFonts w:ascii="Times New Roman" w:eastAsia="Times New Roman" w:hAnsi="Times New Roman" w:cs="Times New Roman"/>
                <w:sz w:val="24"/>
                <w:lang w:val="ru-RU"/>
              </w:rPr>
              <w:t>понимание</w:t>
            </w:r>
            <w:r w:rsidRPr="00440E0F">
              <w:rPr>
                <w:rFonts w:ascii="Times New Roman" w:eastAsia="Times New Roman" w:hAnsi="Times New Roman" w:cs="Times New Roman"/>
                <w:spacing w:val="80"/>
                <w:sz w:val="24"/>
                <w:lang w:val="ru-RU"/>
              </w:rPr>
              <w:t xml:space="preserve"> </w:t>
            </w:r>
            <w:r w:rsidRPr="00440E0F">
              <w:rPr>
                <w:rFonts w:ascii="Times New Roman" w:eastAsia="Times New Roman" w:hAnsi="Times New Roman" w:cs="Times New Roman"/>
                <w:sz w:val="24"/>
                <w:lang w:val="ru-RU"/>
              </w:rPr>
              <w:t>чувств</w:t>
            </w:r>
            <w:r w:rsidRPr="00440E0F">
              <w:rPr>
                <w:rFonts w:ascii="Times New Roman" w:eastAsia="Times New Roman" w:hAnsi="Times New Roman" w:cs="Times New Roman"/>
                <w:spacing w:val="82"/>
                <w:sz w:val="24"/>
                <w:lang w:val="ru-RU"/>
              </w:rPr>
              <w:t xml:space="preserve"> </w:t>
            </w:r>
            <w:r w:rsidRPr="00440E0F">
              <w:rPr>
                <w:rFonts w:ascii="Times New Roman" w:eastAsia="Times New Roman" w:hAnsi="Times New Roman" w:cs="Times New Roman"/>
                <w:sz w:val="24"/>
                <w:lang w:val="ru-RU"/>
              </w:rPr>
              <w:t>других</w:t>
            </w:r>
          </w:p>
        </w:tc>
        <w:tc>
          <w:tcPr>
            <w:tcW w:w="7772" w:type="dxa"/>
            <w:tcBorders>
              <w:top w:val="nil"/>
              <w:bottom w:val="nil"/>
            </w:tcBorders>
          </w:tcPr>
          <w:p w:rsidR="00440E0F" w:rsidRPr="00440E0F" w:rsidRDefault="00440E0F" w:rsidP="00440E0F">
            <w:pPr>
              <w:spacing w:before="16"/>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попавшим</w:t>
            </w:r>
            <w:r w:rsidRPr="00440E0F">
              <w:rPr>
                <w:rFonts w:ascii="Times New Roman" w:eastAsia="Times New Roman" w:hAnsi="Times New Roman" w:cs="Times New Roman"/>
                <w:spacing w:val="17"/>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17"/>
                <w:sz w:val="24"/>
                <w:lang w:val="ru-RU"/>
              </w:rPr>
              <w:t xml:space="preserve"> </w:t>
            </w:r>
            <w:r w:rsidRPr="00440E0F">
              <w:rPr>
                <w:rFonts w:ascii="Times New Roman" w:eastAsia="Times New Roman" w:hAnsi="Times New Roman" w:cs="Times New Roman"/>
                <w:sz w:val="24"/>
                <w:lang w:val="ru-RU"/>
              </w:rPr>
              <w:t>плен,</w:t>
            </w:r>
            <w:r w:rsidRPr="00440E0F">
              <w:rPr>
                <w:rFonts w:ascii="Times New Roman" w:eastAsia="Times New Roman" w:hAnsi="Times New Roman" w:cs="Times New Roman"/>
                <w:spacing w:val="18"/>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9"/>
                <w:sz w:val="24"/>
                <w:lang w:val="ru-RU"/>
              </w:rPr>
              <w:t xml:space="preserve"> </w:t>
            </w:r>
            <w:r w:rsidRPr="00440E0F">
              <w:rPr>
                <w:rFonts w:ascii="Times New Roman" w:eastAsia="Times New Roman" w:hAnsi="Times New Roman" w:cs="Times New Roman"/>
                <w:sz w:val="24"/>
                <w:lang w:val="ru-RU"/>
              </w:rPr>
              <w:t>решать</w:t>
            </w:r>
            <w:r w:rsidRPr="00440E0F">
              <w:rPr>
                <w:rFonts w:ascii="Times New Roman" w:eastAsia="Times New Roman" w:hAnsi="Times New Roman" w:cs="Times New Roman"/>
                <w:spacing w:val="21"/>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17"/>
                <w:sz w:val="24"/>
                <w:lang w:val="ru-RU"/>
              </w:rPr>
              <w:t xml:space="preserve"> </w:t>
            </w:r>
            <w:r w:rsidRPr="00440E0F">
              <w:rPr>
                <w:rFonts w:ascii="Times New Roman" w:eastAsia="Times New Roman" w:hAnsi="Times New Roman" w:cs="Times New Roman"/>
                <w:sz w:val="24"/>
                <w:lang w:val="ru-RU"/>
              </w:rPr>
              <w:t>этой</w:t>
            </w:r>
            <w:r w:rsidRPr="00440E0F">
              <w:rPr>
                <w:rFonts w:ascii="Times New Roman" w:eastAsia="Times New Roman" w:hAnsi="Times New Roman" w:cs="Times New Roman"/>
                <w:spacing w:val="17"/>
                <w:sz w:val="24"/>
                <w:lang w:val="ru-RU"/>
              </w:rPr>
              <w:t xml:space="preserve"> </w:t>
            </w:r>
            <w:r w:rsidRPr="00440E0F">
              <w:rPr>
                <w:rFonts w:ascii="Times New Roman" w:eastAsia="Times New Roman" w:hAnsi="Times New Roman" w:cs="Times New Roman"/>
                <w:sz w:val="24"/>
                <w:lang w:val="ru-RU"/>
              </w:rPr>
              <w:t>целью</w:t>
            </w:r>
            <w:r w:rsidRPr="00440E0F">
              <w:rPr>
                <w:rFonts w:ascii="Times New Roman" w:eastAsia="Times New Roman" w:hAnsi="Times New Roman" w:cs="Times New Roman"/>
                <w:spacing w:val="19"/>
                <w:sz w:val="24"/>
                <w:lang w:val="ru-RU"/>
              </w:rPr>
              <w:t xml:space="preserve"> </w:t>
            </w:r>
            <w:r w:rsidRPr="00440E0F">
              <w:rPr>
                <w:rFonts w:ascii="Times New Roman" w:eastAsia="Times New Roman" w:hAnsi="Times New Roman" w:cs="Times New Roman"/>
                <w:sz w:val="24"/>
                <w:lang w:val="ru-RU"/>
              </w:rPr>
              <w:t>различные</w:t>
            </w:r>
            <w:r w:rsidRPr="00440E0F">
              <w:rPr>
                <w:rFonts w:ascii="Times New Roman" w:eastAsia="Times New Roman" w:hAnsi="Times New Roman" w:cs="Times New Roman"/>
                <w:spacing w:val="14"/>
                <w:sz w:val="24"/>
                <w:lang w:val="ru-RU"/>
              </w:rPr>
              <w:t xml:space="preserve"> </w:t>
            </w:r>
            <w:r w:rsidRPr="00440E0F">
              <w:rPr>
                <w:rFonts w:ascii="Times New Roman" w:eastAsia="Times New Roman" w:hAnsi="Times New Roman" w:cs="Times New Roman"/>
                <w:sz w:val="24"/>
                <w:lang w:val="ru-RU"/>
              </w:rPr>
              <w:t>интеллектуальные</w:t>
            </w:r>
          </w:p>
        </w:tc>
      </w:tr>
      <w:tr w:rsidR="00440E0F" w:rsidRPr="00440E0F" w:rsidTr="00440E0F">
        <w:trPr>
          <w:trHeight w:val="337"/>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tcBorders>
          </w:tcPr>
          <w:p w:rsidR="00440E0F" w:rsidRPr="00440E0F" w:rsidRDefault="00440E0F" w:rsidP="00440E0F">
            <w:pPr>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людей</w:t>
            </w:r>
            <w:r w:rsidRPr="00440E0F">
              <w:rPr>
                <w:rFonts w:ascii="Times New Roman" w:eastAsia="Times New Roman" w:hAnsi="Times New Roman" w:cs="Times New Roman"/>
                <w:spacing w:val="20"/>
                <w:sz w:val="24"/>
              </w:rPr>
              <w:t xml:space="preserve"> </w:t>
            </w:r>
            <w:r w:rsidRPr="00440E0F">
              <w:rPr>
                <w:rFonts w:ascii="Times New Roman" w:eastAsia="Times New Roman" w:hAnsi="Times New Roman" w:cs="Times New Roman"/>
                <w:sz w:val="24"/>
              </w:rPr>
              <w:t>и</w:t>
            </w:r>
            <w:r w:rsidRPr="00440E0F">
              <w:rPr>
                <w:rFonts w:ascii="Times New Roman" w:eastAsia="Times New Roman" w:hAnsi="Times New Roman" w:cs="Times New Roman"/>
                <w:spacing w:val="20"/>
                <w:sz w:val="24"/>
              </w:rPr>
              <w:t xml:space="preserve"> </w:t>
            </w:r>
            <w:r w:rsidRPr="00440E0F">
              <w:rPr>
                <w:rFonts w:ascii="Times New Roman" w:eastAsia="Times New Roman" w:hAnsi="Times New Roman" w:cs="Times New Roman"/>
                <w:sz w:val="24"/>
              </w:rPr>
              <w:t>сопереживание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им</w:t>
            </w:r>
          </w:p>
        </w:tc>
        <w:tc>
          <w:tcPr>
            <w:tcW w:w="7772" w:type="dxa"/>
            <w:tcBorders>
              <w:top w:val="nil"/>
            </w:tcBorders>
          </w:tcPr>
          <w:p w:rsidR="00440E0F" w:rsidRPr="00440E0F" w:rsidRDefault="00440E0F" w:rsidP="00440E0F">
            <w:pPr>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задачи.</w:t>
            </w:r>
          </w:p>
        </w:tc>
      </w:tr>
      <w:tr w:rsidR="00440E0F" w:rsidRPr="00440E0F" w:rsidTr="00440E0F">
        <w:trPr>
          <w:trHeight w:val="297"/>
        </w:trPr>
        <w:tc>
          <w:tcPr>
            <w:tcW w:w="2319" w:type="dxa"/>
            <w:tcBorders>
              <w:top w:val="nil"/>
              <w:bottom w:val="nil"/>
            </w:tcBorders>
          </w:tcPr>
          <w:p w:rsidR="00440E0F" w:rsidRPr="00440E0F" w:rsidRDefault="00440E0F" w:rsidP="00440E0F">
            <w:pPr>
              <w:rPr>
                <w:rFonts w:ascii="Times New Roman" w:eastAsia="Times New Roman" w:hAnsi="Times New Roman" w:cs="Times New Roman"/>
              </w:rPr>
            </w:pPr>
          </w:p>
        </w:tc>
        <w:tc>
          <w:tcPr>
            <w:tcW w:w="4491" w:type="dxa"/>
            <w:tcBorders>
              <w:bottom w:val="nil"/>
            </w:tcBorders>
          </w:tcPr>
          <w:p w:rsidR="00440E0F" w:rsidRPr="00440E0F" w:rsidRDefault="00440E0F" w:rsidP="00440E0F">
            <w:pPr>
              <w:tabs>
                <w:tab w:val="left" w:pos="3170"/>
              </w:tabs>
              <w:spacing w:line="270" w:lineRule="exact"/>
              <w:rPr>
                <w:rFonts w:ascii="Times New Roman" w:eastAsia="Times New Roman" w:hAnsi="Times New Roman" w:cs="Times New Roman"/>
                <w:sz w:val="24"/>
              </w:rPr>
            </w:pPr>
            <w:r w:rsidRPr="00440E0F">
              <w:rPr>
                <w:rFonts w:ascii="Times New Roman" w:eastAsia="Times New Roman" w:hAnsi="Times New Roman" w:cs="Times New Roman"/>
                <w:sz w:val="24"/>
                <w:u w:val="single"/>
              </w:rPr>
              <w:t>Нравственно-этическая</w:t>
            </w:r>
            <w:r w:rsidRPr="00440E0F">
              <w:rPr>
                <w:rFonts w:ascii="Times New Roman" w:eastAsia="Times New Roman" w:hAnsi="Times New Roman" w:cs="Times New Roman"/>
                <w:sz w:val="24"/>
                <w:u w:val="single"/>
              </w:rPr>
              <w:tab/>
              <w:t>ориентация</w:t>
            </w:r>
            <w:r w:rsidRPr="00440E0F">
              <w:rPr>
                <w:rFonts w:ascii="Times New Roman" w:eastAsia="Times New Roman" w:hAnsi="Times New Roman" w:cs="Times New Roman"/>
                <w:sz w:val="24"/>
              </w:rPr>
              <w:t>:</w:t>
            </w:r>
          </w:p>
        </w:tc>
        <w:tc>
          <w:tcPr>
            <w:tcW w:w="7772" w:type="dxa"/>
            <w:tcBorders>
              <w:bottom w:val="nil"/>
            </w:tcBorders>
          </w:tcPr>
          <w:p w:rsidR="00440E0F" w:rsidRPr="00440E0F" w:rsidRDefault="00440E0F" w:rsidP="00440E0F">
            <w:pPr>
              <w:tabs>
                <w:tab w:val="left" w:pos="1675"/>
                <w:tab w:val="left" w:pos="4367"/>
                <w:tab w:val="left" w:pos="5006"/>
                <w:tab w:val="left" w:pos="5974"/>
                <w:tab w:val="left" w:pos="7114"/>
              </w:tabs>
              <w:spacing w:line="270" w:lineRule="exact"/>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Личностные</w:t>
            </w:r>
            <w:r w:rsidRPr="00440E0F">
              <w:rPr>
                <w:rFonts w:ascii="Times New Roman" w:eastAsia="Times New Roman" w:hAnsi="Times New Roman" w:cs="Times New Roman"/>
                <w:sz w:val="24"/>
                <w:u w:val="single"/>
                <w:lang w:val="ru-RU"/>
              </w:rPr>
              <w:tab/>
              <w:t>нравственно-этические</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z w:val="24"/>
                <w:lang w:val="ru-RU"/>
              </w:rPr>
              <w:tab/>
              <w:t>Эта</w:t>
            </w:r>
            <w:r w:rsidRPr="00440E0F">
              <w:rPr>
                <w:rFonts w:ascii="Times New Roman" w:eastAsia="Times New Roman" w:hAnsi="Times New Roman" w:cs="Times New Roman"/>
                <w:sz w:val="24"/>
                <w:lang w:val="ru-RU"/>
              </w:rPr>
              <w:tab/>
              <w:t>группа</w:t>
            </w:r>
            <w:r w:rsidRPr="00440E0F">
              <w:rPr>
                <w:rFonts w:ascii="Times New Roman" w:eastAsia="Times New Roman" w:hAnsi="Times New Roman" w:cs="Times New Roman"/>
                <w:sz w:val="24"/>
                <w:lang w:val="ru-RU"/>
              </w:rPr>
              <w:tab/>
              <w:t>типовых</w:t>
            </w:r>
            <w:r w:rsidRPr="00440E0F">
              <w:rPr>
                <w:rFonts w:ascii="Times New Roman" w:eastAsia="Times New Roman" w:hAnsi="Times New Roman" w:cs="Times New Roman"/>
                <w:sz w:val="24"/>
                <w:lang w:val="ru-RU"/>
              </w:rPr>
              <w:tab/>
              <w:t>задач</w:t>
            </w:r>
          </w:p>
        </w:tc>
      </w:tr>
      <w:tr w:rsidR="00440E0F" w:rsidRPr="00440E0F" w:rsidTr="00440E0F">
        <w:trPr>
          <w:trHeight w:val="318"/>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tabs>
                <w:tab w:val="left" w:pos="1881"/>
                <w:tab w:val="left" w:pos="3328"/>
                <w:tab w:val="left" w:pos="3768"/>
              </w:tabs>
              <w:spacing w:before="17"/>
              <w:rPr>
                <w:rFonts w:ascii="Times New Roman" w:eastAsia="Times New Roman" w:hAnsi="Times New Roman" w:cs="Times New Roman"/>
                <w:sz w:val="24"/>
              </w:rPr>
            </w:pPr>
            <w:r w:rsidRPr="00440E0F">
              <w:rPr>
                <w:rFonts w:ascii="Times New Roman" w:eastAsia="Times New Roman" w:hAnsi="Times New Roman" w:cs="Times New Roman"/>
                <w:sz w:val="24"/>
              </w:rPr>
              <w:t>уважительное</w:t>
            </w:r>
            <w:r w:rsidRPr="00440E0F">
              <w:rPr>
                <w:rFonts w:ascii="Times New Roman" w:eastAsia="Times New Roman" w:hAnsi="Times New Roman" w:cs="Times New Roman"/>
                <w:sz w:val="24"/>
              </w:rPr>
              <w:tab/>
              <w:t>отношение</w:t>
            </w:r>
            <w:r w:rsidRPr="00440E0F">
              <w:rPr>
                <w:rFonts w:ascii="Times New Roman" w:eastAsia="Times New Roman" w:hAnsi="Times New Roman" w:cs="Times New Roman"/>
                <w:sz w:val="24"/>
              </w:rPr>
              <w:tab/>
              <w:t>к</w:t>
            </w:r>
            <w:r w:rsidRPr="00440E0F">
              <w:rPr>
                <w:rFonts w:ascii="Times New Roman" w:eastAsia="Times New Roman" w:hAnsi="Times New Roman" w:cs="Times New Roman"/>
                <w:sz w:val="24"/>
              </w:rPr>
              <w:tab/>
              <w:t>иному</w:t>
            </w:r>
          </w:p>
        </w:tc>
        <w:tc>
          <w:tcPr>
            <w:tcW w:w="7772" w:type="dxa"/>
            <w:tcBorders>
              <w:top w:val="nil"/>
              <w:bottom w:val="nil"/>
            </w:tcBorders>
          </w:tcPr>
          <w:p w:rsidR="00440E0F" w:rsidRPr="00440E0F" w:rsidRDefault="00440E0F" w:rsidP="00440E0F">
            <w:pPr>
              <w:spacing w:before="17"/>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предполагает</w:t>
            </w:r>
            <w:r w:rsidRPr="00440E0F">
              <w:rPr>
                <w:rFonts w:ascii="Times New Roman" w:eastAsia="Times New Roman" w:hAnsi="Times New Roman" w:cs="Times New Roman"/>
                <w:spacing w:val="46"/>
                <w:sz w:val="24"/>
                <w:lang w:val="ru-RU"/>
              </w:rPr>
              <w:t xml:space="preserve"> </w:t>
            </w:r>
            <w:r w:rsidRPr="00440E0F">
              <w:rPr>
                <w:rFonts w:ascii="Times New Roman" w:eastAsia="Times New Roman" w:hAnsi="Times New Roman" w:cs="Times New Roman"/>
                <w:sz w:val="24"/>
                <w:lang w:val="ru-RU"/>
              </w:rPr>
              <w:t>оценивание</w:t>
            </w:r>
            <w:r w:rsidRPr="00440E0F">
              <w:rPr>
                <w:rFonts w:ascii="Times New Roman" w:eastAsia="Times New Roman" w:hAnsi="Times New Roman" w:cs="Times New Roman"/>
                <w:spacing w:val="47"/>
                <w:sz w:val="24"/>
                <w:lang w:val="ru-RU"/>
              </w:rPr>
              <w:t xml:space="preserve"> </w:t>
            </w:r>
            <w:r w:rsidRPr="00440E0F">
              <w:rPr>
                <w:rFonts w:ascii="Times New Roman" w:eastAsia="Times New Roman" w:hAnsi="Times New Roman" w:cs="Times New Roman"/>
                <w:sz w:val="24"/>
                <w:lang w:val="ru-RU"/>
              </w:rPr>
              <w:t>усваиваемого</w:t>
            </w:r>
            <w:r w:rsidRPr="00440E0F">
              <w:rPr>
                <w:rFonts w:ascii="Times New Roman" w:eastAsia="Times New Roman" w:hAnsi="Times New Roman" w:cs="Times New Roman"/>
                <w:spacing w:val="46"/>
                <w:sz w:val="24"/>
                <w:lang w:val="ru-RU"/>
              </w:rPr>
              <w:t xml:space="preserve"> </w:t>
            </w:r>
            <w:r w:rsidRPr="00440E0F">
              <w:rPr>
                <w:rFonts w:ascii="Times New Roman" w:eastAsia="Times New Roman" w:hAnsi="Times New Roman" w:cs="Times New Roman"/>
                <w:sz w:val="24"/>
                <w:lang w:val="ru-RU"/>
              </w:rPr>
              <w:t>содержания,</w:t>
            </w:r>
            <w:r w:rsidRPr="00440E0F">
              <w:rPr>
                <w:rFonts w:ascii="Times New Roman" w:eastAsia="Times New Roman" w:hAnsi="Times New Roman" w:cs="Times New Roman"/>
                <w:spacing w:val="44"/>
                <w:sz w:val="24"/>
                <w:lang w:val="ru-RU"/>
              </w:rPr>
              <w:t xml:space="preserve"> </w:t>
            </w:r>
            <w:r w:rsidRPr="00440E0F">
              <w:rPr>
                <w:rFonts w:ascii="Times New Roman" w:eastAsia="Times New Roman" w:hAnsi="Times New Roman" w:cs="Times New Roman"/>
                <w:sz w:val="24"/>
                <w:lang w:val="ru-RU"/>
              </w:rPr>
              <w:t>обеспечивающего</w:t>
            </w:r>
          </w:p>
        </w:tc>
      </w:tr>
      <w:tr w:rsidR="00440E0F" w:rsidRPr="00440E0F" w:rsidTr="00440E0F">
        <w:trPr>
          <w:trHeight w:val="316"/>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bottom w:val="nil"/>
            </w:tcBorders>
          </w:tcPr>
          <w:p w:rsidR="00440E0F" w:rsidRPr="00440E0F" w:rsidRDefault="00440E0F" w:rsidP="00440E0F">
            <w:pPr>
              <w:tabs>
                <w:tab w:val="left" w:pos="1333"/>
                <w:tab w:val="left" w:pos="2397"/>
                <w:tab w:val="left" w:pos="4303"/>
              </w:tabs>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мнению;</w:t>
            </w:r>
            <w:r w:rsidRPr="00440E0F">
              <w:rPr>
                <w:rFonts w:ascii="Times New Roman" w:eastAsia="Times New Roman" w:hAnsi="Times New Roman" w:cs="Times New Roman"/>
                <w:sz w:val="24"/>
              </w:rPr>
              <w:tab/>
              <w:t>навыки</w:t>
            </w:r>
            <w:r w:rsidRPr="00440E0F">
              <w:rPr>
                <w:rFonts w:ascii="Times New Roman" w:eastAsia="Times New Roman" w:hAnsi="Times New Roman" w:cs="Times New Roman"/>
                <w:sz w:val="24"/>
              </w:rPr>
              <w:tab/>
              <w:t>сотрудничества</w:t>
            </w:r>
            <w:r w:rsidRPr="00440E0F">
              <w:rPr>
                <w:rFonts w:ascii="Times New Roman" w:eastAsia="Times New Roman" w:hAnsi="Times New Roman" w:cs="Times New Roman"/>
                <w:sz w:val="24"/>
              </w:rPr>
              <w:tab/>
              <w:t>в</w:t>
            </w:r>
          </w:p>
        </w:tc>
        <w:tc>
          <w:tcPr>
            <w:tcW w:w="7772" w:type="dxa"/>
            <w:tcBorders>
              <w:top w:val="nil"/>
              <w:bottom w:val="nil"/>
            </w:tcBorders>
          </w:tcPr>
          <w:p w:rsidR="00440E0F" w:rsidRPr="00440E0F" w:rsidRDefault="00440E0F" w:rsidP="00440E0F">
            <w:pPr>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личностный</w:t>
            </w:r>
            <w:r w:rsidRPr="00440E0F">
              <w:rPr>
                <w:rFonts w:ascii="Times New Roman" w:eastAsia="Times New Roman" w:hAnsi="Times New Roman" w:cs="Times New Roman"/>
                <w:spacing w:val="-9"/>
                <w:sz w:val="24"/>
              </w:rPr>
              <w:t xml:space="preserve"> </w:t>
            </w:r>
            <w:r w:rsidRPr="00440E0F">
              <w:rPr>
                <w:rFonts w:ascii="Times New Roman" w:eastAsia="Times New Roman" w:hAnsi="Times New Roman" w:cs="Times New Roman"/>
                <w:sz w:val="24"/>
              </w:rPr>
              <w:t>моральный</w:t>
            </w:r>
            <w:r w:rsidRPr="00440E0F">
              <w:rPr>
                <w:rFonts w:ascii="Times New Roman" w:eastAsia="Times New Roman" w:hAnsi="Times New Roman" w:cs="Times New Roman"/>
                <w:spacing w:val="-13"/>
                <w:sz w:val="24"/>
              </w:rPr>
              <w:t xml:space="preserve"> </w:t>
            </w:r>
            <w:r w:rsidRPr="00440E0F">
              <w:rPr>
                <w:rFonts w:ascii="Times New Roman" w:eastAsia="Times New Roman" w:hAnsi="Times New Roman" w:cs="Times New Roman"/>
                <w:sz w:val="24"/>
              </w:rPr>
              <w:t>выбор.</w:t>
            </w:r>
          </w:p>
        </w:tc>
      </w:tr>
      <w:tr w:rsidR="00440E0F" w:rsidRPr="00440E0F" w:rsidTr="00440E0F">
        <w:trPr>
          <w:trHeight w:val="316"/>
        </w:trPr>
        <w:tc>
          <w:tcPr>
            <w:tcW w:w="2319" w:type="dxa"/>
            <w:tcBorders>
              <w:top w:val="nil"/>
              <w:bottom w:val="nil"/>
            </w:tcBorders>
          </w:tcPr>
          <w:p w:rsidR="00440E0F" w:rsidRPr="00440E0F" w:rsidRDefault="00440E0F" w:rsidP="00440E0F">
            <w:pPr>
              <w:rPr>
                <w:rFonts w:ascii="Times New Roman" w:eastAsia="Times New Roman" w:hAnsi="Times New Roman" w:cs="Times New Roman"/>
                <w:sz w:val="24"/>
              </w:rPr>
            </w:pPr>
          </w:p>
        </w:tc>
        <w:tc>
          <w:tcPr>
            <w:tcW w:w="4491" w:type="dxa"/>
            <w:tcBorders>
              <w:top w:val="nil"/>
              <w:bottom w:val="nil"/>
            </w:tcBorders>
          </w:tcPr>
          <w:p w:rsidR="00440E0F" w:rsidRPr="00440E0F" w:rsidRDefault="00440E0F" w:rsidP="00440E0F">
            <w:pPr>
              <w:spacing w:before="15"/>
              <w:rPr>
                <w:rFonts w:ascii="Times New Roman" w:eastAsia="Times New Roman" w:hAnsi="Times New Roman" w:cs="Times New Roman"/>
                <w:sz w:val="24"/>
              </w:rPr>
            </w:pPr>
            <w:r w:rsidRPr="00440E0F">
              <w:rPr>
                <w:rFonts w:ascii="Times New Roman" w:eastAsia="Times New Roman" w:hAnsi="Times New Roman" w:cs="Times New Roman"/>
                <w:sz w:val="24"/>
              </w:rPr>
              <w:t>различных</w:t>
            </w:r>
            <w:r w:rsidRPr="00440E0F">
              <w:rPr>
                <w:rFonts w:ascii="Times New Roman" w:eastAsia="Times New Roman" w:hAnsi="Times New Roman" w:cs="Times New Roman"/>
                <w:spacing w:val="-11"/>
                <w:sz w:val="24"/>
              </w:rPr>
              <w:t xml:space="preserve"> </w:t>
            </w:r>
            <w:r w:rsidRPr="00440E0F">
              <w:rPr>
                <w:rFonts w:ascii="Times New Roman" w:eastAsia="Times New Roman" w:hAnsi="Times New Roman" w:cs="Times New Roman"/>
                <w:sz w:val="24"/>
              </w:rPr>
              <w:t>ситуациях.</w:t>
            </w:r>
          </w:p>
        </w:tc>
        <w:tc>
          <w:tcPr>
            <w:tcW w:w="7772" w:type="dxa"/>
            <w:tcBorders>
              <w:top w:val="nil"/>
              <w:bottom w:val="nil"/>
            </w:tcBorders>
          </w:tcPr>
          <w:p w:rsidR="00440E0F" w:rsidRPr="00440E0F" w:rsidRDefault="00440E0F" w:rsidP="00440E0F">
            <w:pPr>
              <w:spacing w:before="15"/>
              <w:ind w:right="-1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Данные</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типовые</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задачи</w:t>
            </w:r>
            <w:r w:rsidRPr="00440E0F">
              <w:rPr>
                <w:rFonts w:ascii="Times New Roman" w:eastAsia="Times New Roman" w:hAnsi="Times New Roman" w:cs="Times New Roman"/>
                <w:spacing w:val="14"/>
                <w:sz w:val="24"/>
                <w:lang w:val="ru-RU"/>
              </w:rPr>
              <w:t xml:space="preserve"> </w:t>
            </w:r>
            <w:r w:rsidRPr="00440E0F">
              <w:rPr>
                <w:rFonts w:ascii="Times New Roman" w:eastAsia="Times New Roman" w:hAnsi="Times New Roman" w:cs="Times New Roman"/>
                <w:sz w:val="24"/>
                <w:lang w:val="ru-RU"/>
              </w:rPr>
              <w:t>находятся</w:t>
            </w:r>
            <w:r w:rsidRPr="00440E0F">
              <w:rPr>
                <w:rFonts w:ascii="Times New Roman" w:eastAsia="Times New Roman" w:hAnsi="Times New Roman" w:cs="Times New Roman"/>
                <w:spacing w:val="15"/>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текстах,</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z w:val="24"/>
                <w:lang w:val="ru-RU"/>
              </w:rPr>
              <w:t>где</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z w:val="24"/>
                <w:lang w:val="ru-RU"/>
              </w:rPr>
              <w:t>обсуждаются</w:t>
            </w:r>
            <w:r w:rsidRPr="00440E0F">
              <w:rPr>
                <w:rFonts w:ascii="Times New Roman" w:eastAsia="Times New Roman" w:hAnsi="Times New Roman" w:cs="Times New Roman"/>
                <w:spacing w:val="15"/>
                <w:sz w:val="24"/>
                <w:lang w:val="ru-RU"/>
              </w:rPr>
              <w:t xml:space="preserve"> </w:t>
            </w:r>
            <w:r w:rsidRPr="00440E0F">
              <w:rPr>
                <w:rFonts w:ascii="Times New Roman" w:eastAsia="Times New Roman" w:hAnsi="Times New Roman" w:cs="Times New Roman"/>
                <w:sz w:val="24"/>
                <w:lang w:val="ru-RU"/>
              </w:rPr>
              <w:t>проблемы</w:t>
            </w:r>
          </w:p>
        </w:tc>
      </w:tr>
      <w:tr w:rsidR="00440E0F" w:rsidRPr="00440E0F" w:rsidTr="00440E0F">
        <w:trPr>
          <w:trHeight w:val="349"/>
        </w:trPr>
        <w:tc>
          <w:tcPr>
            <w:tcW w:w="2319" w:type="dxa"/>
            <w:tcBorders>
              <w:top w:val="nil"/>
            </w:tcBorders>
          </w:tcPr>
          <w:p w:rsidR="00440E0F" w:rsidRPr="00440E0F" w:rsidRDefault="00440E0F" w:rsidP="00440E0F">
            <w:pPr>
              <w:rPr>
                <w:rFonts w:ascii="Times New Roman" w:eastAsia="Times New Roman" w:hAnsi="Times New Roman" w:cs="Times New Roman"/>
                <w:sz w:val="24"/>
                <w:lang w:val="ru-RU"/>
              </w:rPr>
            </w:pPr>
          </w:p>
        </w:tc>
        <w:tc>
          <w:tcPr>
            <w:tcW w:w="4491" w:type="dxa"/>
            <w:tcBorders>
              <w:top w:val="nil"/>
            </w:tcBorders>
          </w:tcPr>
          <w:p w:rsidR="00440E0F" w:rsidRPr="00440E0F" w:rsidRDefault="00440E0F" w:rsidP="00440E0F">
            <w:pPr>
              <w:rPr>
                <w:rFonts w:ascii="Times New Roman" w:eastAsia="Times New Roman" w:hAnsi="Times New Roman" w:cs="Times New Roman"/>
                <w:sz w:val="24"/>
                <w:lang w:val="ru-RU"/>
              </w:rPr>
            </w:pPr>
          </w:p>
        </w:tc>
        <w:tc>
          <w:tcPr>
            <w:tcW w:w="7772" w:type="dxa"/>
            <w:tcBorders>
              <w:top w:val="nil"/>
            </w:tcBorders>
          </w:tcPr>
          <w:p w:rsidR="00440E0F" w:rsidRPr="00440E0F" w:rsidRDefault="00440E0F" w:rsidP="00440E0F">
            <w:pPr>
              <w:spacing w:before="1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любви,</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уважения</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взаимоотношений</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родителей</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детей.</w:t>
            </w:r>
          </w:p>
        </w:tc>
      </w:tr>
    </w:tbl>
    <w:p w:rsidR="00440E0F" w:rsidRPr="00440E0F" w:rsidRDefault="00440E0F" w:rsidP="00440E0F">
      <w:pPr>
        <w:widowControl w:val="0"/>
        <w:autoSpaceDE w:val="0"/>
        <w:autoSpaceDN w:val="0"/>
        <w:spacing w:after="0" w:line="240" w:lineRule="auto"/>
        <w:rPr>
          <w:rFonts w:ascii="Times New Roman" w:eastAsia="Times New Roman" w:hAnsi="Times New Roman" w:cs="Times New Roman"/>
          <w:sz w:val="24"/>
        </w:rPr>
        <w:sectPr w:rsidR="00440E0F" w:rsidRPr="00440E0F">
          <w:headerReference w:type="default" r:id="rId72"/>
          <w:footerReference w:type="default" r:id="rId73"/>
          <w:pgSz w:w="16840" w:h="11910" w:orient="landscape"/>
          <w:pgMar w:top="1100" w:right="1000" w:bottom="280" w:left="1020" w:header="0" w:footer="0" w:gutter="0"/>
          <w:cols w:space="720"/>
        </w:sectPr>
      </w:pP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20"/>
          <w:szCs w:val="24"/>
        </w:rPr>
      </w:pP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20"/>
          <w:szCs w:val="24"/>
        </w:rPr>
      </w:pPr>
    </w:p>
    <w:p w:rsidR="00440E0F" w:rsidRPr="00440E0F" w:rsidRDefault="00440E0F" w:rsidP="00440E0F">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4491"/>
        <w:gridCol w:w="7772"/>
      </w:tblGrid>
      <w:tr w:rsidR="00440E0F" w:rsidRPr="00440E0F" w:rsidTr="00440E0F">
        <w:trPr>
          <w:trHeight w:val="657"/>
        </w:trPr>
        <w:tc>
          <w:tcPr>
            <w:tcW w:w="2319" w:type="dxa"/>
          </w:tcPr>
          <w:p w:rsidR="00440E0F" w:rsidRPr="00440E0F" w:rsidRDefault="00440E0F" w:rsidP="00440E0F">
            <w:pPr>
              <w:spacing w:before="20"/>
              <w:ind w:right="330"/>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Планируемые</w:t>
            </w:r>
          </w:p>
          <w:p w:rsidR="00440E0F" w:rsidRPr="00440E0F" w:rsidRDefault="00440E0F" w:rsidP="00440E0F">
            <w:pPr>
              <w:spacing w:before="43"/>
              <w:ind w:right="326"/>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результаты</w:t>
            </w:r>
          </w:p>
        </w:tc>
        <w:tc>
          <w:tcPr>
            <w:tcW w:w="4491" w:type="dxa"/>
          </w:tcPr>
          <w:p w:rsidR="00440E0F" w:rsidRPr="00440E0F" w:rsidRDefault="00440E0F" w:rsidP="00440E0F">
            <w:pPr>
              <w:spacing w:before="20"/>
              <w:ind w:right="544"/>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Показатели</w:t>
            </w:r>
            <w:r w:rsidRPr="00440E0F">
              <w:rPr>
                <w:rFonts w:ascii="Times New Roman" w:eastAsia="Times New Roman" w:hAnsi="Times New Roman" w:cs="Times New Roman"/>
                <w:b/>
                <w:spacing w:val="18"/>
                <w:sz w:val="24"/>
              </w:rPr>
              <w:t xml:space="preserve"> </w:t>
            </w:r>
            <w:r w:rsidRPr="00440E0F">
              <w:rPr>
                <w:rFonts w:ascii="Times New Roman" w:eastAsia="Times New Roman" w:hAnsi="Times New Roman" w:cs="Times New Roman"/>
                <w:b/>
                <w:sz w:val="24"/>
              </w:rPr>
              <w:t>(характеристики)</w:t>
            </w:r>
          </w:p>
          <w:p w:rsidR="00440E0F" w:rsidRPr="00440E0F" w:rsidRDefault="00440E0F" w:rsidP="00440E0F">
            <w:pPr>
              <w:spacing w:before="43"/>
              <w:ind w:right="543"/>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планируемых</w:t>
            </w:r>
            <w:r w:rsidRPr="00440E0F">
              <w:rPr>
                <w:rFonts w:ascii="Times New Roman" w:eastAsia="Times New Roman" w:hAnsi="Times New Roman" w:cs="Times New Roman"/>
                <w:b/>
                <w:spacing w:val="-8"/>
                <w:sz w:val="24"/>
              </w:rPr>
              <w:t xml:space="preserve"> </w:t>
            </w:r>
            <w:r w:rsidRPr="00440E0F">
              <w:rPr>
                <w:rFonts w:ascii="Times New Roman" w:eastAsia="Times New Roman" w:hAnsi="Times New Roman" w:cs="Times New Roman"/>
                <w:b/>
                <w:sz w:val="24"/>
              </w:rPr>
              <w:t>результатов</w:t>
            </w:r>
          </w:p>
        </w:tc>
        <w:tc>
          <w:tcPr>
            <w:tcW w:w="7772" w:type="dxa"/>
          </w:tcPr>
          <w:p w:rsidR="00440E0F" w:rsidRPr="00440E0F" w:rsidRDefault="00440E0F" w:rsidP="00440E0F">
            <w:pPr>
              <w:spacing w:before="169"/>
              <w:ind w:right="2362"/>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Типовые</w:t>
            </w:r>
            <w:r w:rsidRPr="00440E0F">
              <w:rPr>
                <w:rFonts w:ascii="Times New Roman" w:eastAsia="Times New Roman" w:hAnsi="Times New Roman" w:cs="Times New Roman"/>
                <w:b/>
                <w:spacing w:val="-7"/>
                <w:sz w:val="24"/>
              </w:rPr>
              <w:t xml:space="preserve"> </w:t>
            </w:r>
            <w:r w:rsidRPr="00440E0F">
              <w:rPr>
                <w:rFonts w:ascii="Times New Roman" w:eastAsia="Times New Roman" w:hAnsi="Times New Roman" w:cs="Times New Roman"/>
                <w:b/>
                <w:sz w:val="24"/>
              </w:rPr>
              <w:t>задачи</w:t>
            </w:r>
            <w:r w:rsidRPr="00440E0F">
              <w:rPr>
                <w:rFonts w:ascii="Times New Roman" w:eastAsia="Times New Roman" w:hAnsi="Times New Roman" w:cs="Times New Roman"/>
                <w:b/>
                <w:spacing w:val="-4"/>
                <w:sz w:val="24"/>
              </w:rPr>
              <w:t xml:space="preserve"> </w:t>
            </w:r>
            <w:r w:rsidRPr="00440E0F">
              <w:rPr>
                <w:rFonts w:ascii="Times New Roman" w:eastAsia="Times New Roman" w:hAnsi="Times New Roman" w:cs="Times New Roman"/>
                <w:b/>
                <w:sz w:val="24"/>
              </w:rPr>
              <w:t>(задания)</w:t>
            </w:r>
          </w:p>
        </w:tc>
      </w:tr>
      <w:tr w:rsidR="00440E0F" w:rsidRPr="00440E0F" w:rsidTr="00440E0F">
        <w:trPr>
          <w:trHeight w:val="1288"/>
        </w:trPr>
        <w:tc>
          <w:tcPr>
            <w:tcW w:w="2319" w:type="dxa"/>
            <w:vMerge w:val="restart"/>
          </w:tcPr>
          <w:p w:rsidR="00440E0F" w:rsidRPr="00440E0F" w:rsidRDefault="00440E0F" w:rsidP="00440E0F">
            <w:pPr>
              <w:spacing w:before="23"/>
              <w:ind w:right="624"/>
              <w:rPr>
                <w:rFonts w:ascii="Times New Roman" w:eastAsia="Times New Roman" w:hAnsi="Times New Roman" w:cs="Times New Roman"/>
                <w:b/>
                <w:sz w:val="24"/>
              </w:rPr>
            </w:pPr>
            <w:r w:rsidRPr="00440E0F">
              <w:rPr>
                <w:rFonts w:ascii="Times New Roman" w:eastAsia="Times New Roman" w:hAnsi="Times New Roman" w:cs="Times New Roman"/>
                <w:b/>
                <w:spacing w:val="-1"/>
                <w:sz w:val="24"/>
              </w:rPr>
              <w:t>Регулятивные</w:t>
            </w:r>
            <w:r w:rsidRPr="00440E0F">
              <w:rPr>
                <w:rFonts w:ascii="Times New Roman" w:eastAsia="Times New Roman" w:hAnsi="Times New Roman" w:cs="Times New Roman"/>
                <w:b/>
                <w:spacing w:val="-57"/>
                <w:sz w:val="24"/>
              </w:rPr>
              <w:t xml:space="preserve"> </w:t>
            </w:r>
            <w:r w:rsidRPr="00440E0F">
              <w:rPr>
                <w:rFonts w:ascii="Times New Roman" w:eastAsia="Times New Roman" w:hAnsi="Times New Roman" w:cs="Times New Roman"/>
                <w:b/>
                <w:sz w:val="24"/>
              </w:rPr>
              <w:t>результаты</w:t>
            </w:r>
          </w:p>
        </w:tc>
        <w:tc>
          <w:tcPr>
            <w:tcW w:w="4491" w:type="dxa"/>
          </w:tcPr>
          <w:p w:rsidR="00440E0F" w:rsidRPr="00440E0F" w:rsidRDefault="00440E0F" w:rsidP="00440E0F">
            <w:pPr>
              <w:spacing w:before="13"/>
              <w:ind w:right="67"/>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Целеполагание</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постановка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учебной</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задачи на основе соотнесения того, что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уже</w:t>
            </w:r>
            <w:r w:rsidRPr="00440E0F">
              <w:rPr>
                <w:rFonts w:ascii="Times New Roman" w:eastAsia="Times New Roman" w:hAnsi="Times New Roman" w:cs="Times New Roman"/>
                <w:spacing w:val="34"/>
                <w:sz w:val="24"/>
                <w:lang w:val="ru-RU"/>
              </w:rPr>
              <w:t xml:space="preserve"> </w:t>
            </w:r>
            <w:r w:rsidRPr="00440E0F">
              <w:rPr>
                <w:rFonts w:ascii="Times New Roman" w:eastAsia="Times New Roman" w:hAnsi="Times New Roman" w:cs="Times New Roman"/>
                <w:sz w:val="24"/>
                <w:lang w:val="ru-RU"/>
              </w:rPr>
              <w:t>известно</w:t>
            </w:r>
            <w:r w:rsidRPr="00440E0F">
              <w:rPr>
                <w:rFonts w:ascii="Times New Roman" w:eastAsia="Times New Roman" w:hAnsi="Times New Roman" w:cs="Times New Roman"/>
                <w:spacing w:val="34"/>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39"/>
                <w:sz w:val="24"/>
                <w:lang w:val="ru-RU"/>
              </w:rPr>
              <w:t xml:space="preserve"> </w:t>
            </w:r>
            <w:r w:rsidRPr="00440E0F">
              <w:rPr>
                <w:rFonts w:ascii="Times New Roman" w:eastAsia="Times New Roman" w:hAnsi="Times New Roman" w:cs="Times New Roman"/>
                <w:sz w:val="24"/>
                <w:lang w:val="ru-RU"/>
              </w:rPr>
              <w:t>усвоено</w:t>
            </w:r>
            <w:r w:rsidRPr="00440E0F">
              <w:rPr>
                <w:rFonts w:ascii="Times New Roman" w:eastAsia="Times New Roman" w:hAnsi="Times New Roman" w:cs="Times New Roman"/>
                <w:spacing w:val="35"/>
                <w:sz w:val="24"/>
                <w:lang w:val="ru-RU"/>
              </w:rPr>
              <w:t xml:space="preserve"> </w:t>
            </w:r>
            <w:r w:rsidRPr="00440E0F">
              <w:rPr>
                <w:rFonts w:ascii="Times New Roman" w:eastAsia="Times New Roman" w:hAnsi="Times New Roman" w:cs="Times New Roman"/>
                <w:sz w:val="24"/>
                <w:lang w:val="ru-RU"/>
              </w:rPr>
              <w:t>обучающимися,</w:t>
            </w:r>
          </w:p>
          <w:p w:rsidR="00440E0F" w:rsidRPr="00440E0F" w:rsidRDefault="00440E0F" w:rsidP="00440E0F">
            <w:pPr>
              <w:spacing w:before="1"/>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31"/>
                <w:sz w:val="24"/>
                <w:lang w:val="ru-RU"/>
              </w:rPr>
              <w:t xml:space="preserve"> </w:t>
            </w:r>
            <w:r w:rsidRPr="00440E0F">
              <w:rPr>
                <w:rFonts w:ascii="Times New Roman" w:eastAsia="Times New Roman" w:hAnsi="Times New Roman" w:cs="Times New Roman"/>
                <w:sz w:val="24"/>
                <w:lang w:val="ru-RU"/>
              </w:rPr>
              <w:t>того,</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что</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еще</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неизвестно.</w:t>
            </w:r>
          </w:p>
        </w:tc>
        <w:tc>
          <w:tcPr>
            <w:tcW w:w="7772" w:type="dxa"/>
          </w:tcPr>
          <w:p w:rsidR="00440E0F" w:rsidRPr="00440E0F" w:rsidRDefault="00440E0F" w:rsidP="00440E0F">
            <w:pPr>
              <w:spacing w:before="13"/>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постановку</w:t>
            </w:r>
            <w:r w:rsidRPr="00440E0F">
              <w:rPr>
                <w:rFonts w:ascii="Times New Roman" w:eastAsia="Times New Roman" w:hAnsi="Times New Roman" w:cs="Times New Roman"/>
                <w:spacing w:val="-14"/>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решение</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проблемы.</w:t>
            </w:r>
          </w:p>
          <w:p w:rsidR="00440E0F" w:rsidRPr="00440E0F" w:rsidRDefault="00440E0F" w:rsidP="00440E0F">
            <w:pPr>
              <w:spacing w:before="41" w:line="278" w:lineRule="auto"/>
              <w:rPr>
                <w:rFonts w:ascii="Times New Roman" w:eastAsia="Times New Roman" w:hAnsi="Times New Roman" w:cs="Times New Roman"/>
                <w:sz w:val="24"/>
              </w:rPr>
            </w:pP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22"/>
                <w:sz w:val="24"/>
                <w:lang w:val="ru-RU"/>
              </w:rPr>
              <w:t xml:space="preserve"> </w:t>
            </w:r>
            <w:r w:rsidRPr="00440E0F">
              <w:rPr>
                <w:rFonts w:ascii="Times New Roman" w:eastAsia="Times New Roman" w:hAnsi="Times New Roman" w:cs="Times New Roman"/>
                <w:sz w:val="24"/>
                <w:lang w:val="ru-RU"/>
              </w:rPr>
              <w:t>типа:</w:t>
            </w:r>
            <w:r w:rsidRPr="00440E0F">
              <w:rPr>
                <w:rFonts w:ascii="Times New Roman" w:eastAsia="Times New Roman" w:hAnsi="Times New Roman" w:cs="Times New Roman"/>
                <w:spacing w:val="31"/>
                <w:sz w:val="24"/>
                <w:lang w:val="ru-RU"/>
              </w:rPr>
              <w:t xml:space="preserve"> </w:t>
            </w:r>
            <w:r w:rsidRPr="00440E0F">
              <w:rPr>
                <w:rFonts w:ascii="Times New Roman" w:eastAsia="Times New Roman" w:hAnsi="Times New Roman" w:cs="Times New Roman"/>
                <w:sz w:val="24"/>
                <w:lang w:val="ru-RU"/>
              </w:rPr>
              <w:t>«Выпиши</w:t>
            </w:r>
            <w:r w:rsidRPr="00440E0F">
              <w:rPr>
                <w:rFonts w:ascii="Times New Roman" w:eastAsia="Times New Roman" w:hAnsi="Times New Roman" w:cs="Times New Roman"/>
                <w:spacing w:val="24"/>
                <w:sz w:val="24"/>
                <w:lang w:val="ru-RU"/>
              </w:rPr>
              <w:t xml:space="preserve"> </w:t>
            </w:r>
            <w:r w:rsidRPr="00440E0F">
              <w:rPr>
                <w:rFonts w:ascii="Times New Roman" w:eastAsia="Times New Roman" w:hAnsi="Times New Roman" w:cs="Times New Roman"/>
                <w:sz w:val="24"/>
                <w:lang w:val="ru-RU"/>
              </w:rPr>
              <w:t>из</w:t>
            </w:r>
            <w:r w:rsidRPr="00440E0F">
              <w:rPr>
                <w:rFonts w:ascii="Times New Roman" w:eastAsia="Times New Roman" w:hAnsi="Times New Roman" w:cs="Times New Roman"/>
                <w:spacing w:val="23"/>
                <w:sz w:val="24"/>
                <w:lang w:val="ru-RU"/>
              </w:rPr>
              <w:t xml:space="preserve"> </w:t>
            </w:r>
            <w:r w:rsidRPr="00440E0F">
              <w:rPr>
                <w:rFonts w:ascii="Times New Roman" w:eastAsia="Times New Roman" w:hAnsi="Times New Roman" w:cs="Times New Roman"/>
                <w:sz w:val="24"/>
                <w:lang w:val="ru-RU"/>
              </w:rPr>
              <w:t>текста</w:t>
            </w:r>
            <w:r w:rsidRPr="00440E0F">
              <w:rPr>
                <w:rFonts w:ascii="Times New Roman" w:eastAsia="Times New Roman" w:hAnsi="Times New Roman" w:cs="Times New Roman"/>
                <w:spacing w:val="22"/>
                <w:sz w:val="24"/>
                <w:lang w:val="ru-RU"/>
              </w:rPr>
              <w:t xml:space="preserve"> </w:t>
            </w:r>
            <w:r w:rsidRPr="00440E0F">
              <w:rPr>
                <w:rFonts w:ascii="Times New Roman" w:eastAsia="Times New Roman" w:hAnsi="Times New Roman" w:cs="Times New Roman"/>
                <w:sz w:val="24"/>
                <w:lang w:val="ru-RU"/>
              </w:rPr>
              <w:t>слова</w:t>
            </w:r>
            <w:r w:rsidRPr="00440E0F">
              <w:rPr>
                <w:rFonts w:ascii="Times New Roman" w:eastAsia="Times New Roman" w:hAnsi="Times New Roman" w:cs="Times New Roman"/>
                <w:spacing w:val="22"/>
                <w:sz w:val="24"/>
                <w:lang w:val="ru-RU"/>
              </w:rPr>
              <w:t xml:space="preserve"> </w:t>
            </w:r>
            <w:r w:rsidRPr="00440E0F">
              <w:rPr>
                <w:rFonts w:ascii="Times New Roman" w:eastAsia="Times New Roman" w:hAnsi="Times New Roman" w:cs="Times New Roman"/>
                <w:sz w:val="24"/>
                <w:lang w:val="ru-RU"/>
              </w:rPr>
              <w:t>со</w:t>
            </w:r>
            <w:r w:rsidRPr="00440E0F">
              <w:rPr>
                <w:rFonts w:ascii="Times New Roman" w:eastAsia="Times New Roman" w:hAnsi="Times New Roman" w:cs="Times New Roman"/>
                <w:spacing w:val="25"/>
                <w:sz w:val="24"/>
                <w:lang w:val="ru-RU"/>
              </w:rPr>
              <w:t xml:space="preserve"> </w:t>
            </w:r>
            <w:r w:rsidRPr="00440E0F">
              <w:rPr>
                <w:rFonts w:ascii="Times New Roman" w:eastAsia="Times New Roman" w:hAnsi="Times New Roman" w:cs="Times New Roman"/>
                <w:sz w:val="24"/>
                <w:lang w:val="ru-RU"/>
              </w:rPr>
              <w:t>знакомыми</w:t>
            </w:r>
            <w:r w:rsidRPr="00440E0F">
              <w:rPr>
                <w:rFonts w:ascii="Times New Roman" w:eastAsia="Times New Roman" w:hAnsi="Times New Roman" w:cs="Times New Roman"/>
                <w:spacing w:val="26"/>
                <w:sz w:val="24"/>
                <w:lang w:val="ru-RU"/>
              </w:rPr>
              <w:t xml:space="preserve"> </w:t>
            </w:r>
            <w:r w:rsidRPr="00440E0F">
              <w:rPr>
                <w:rFonts w:ascii="Times New Roman" w:eastAsia="Times New Roman" w:hAnsi="Times New Roman" w:cs="Times New Roman"/>
                <w:sz w:val="24"/>
                <w:lang w:val="ru-RU"/>
              </w:rPr>
              <w:t>орфограммами.</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rPr>
              <w:t>Перед</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ними</w:t>
            </w:r>
            <w:r w:rsidRPr="00440E0F">
              <w:rPr>
                <w:rFonts w:ascii="Times New Roman" w:eastAsia="Times New Roman" w:hAnsi="Times New Roman" w:cs="Times New Roman"/>
                <w:spacing w:val="-2"/>
                <w:sz w:val="24"/>
              </w:rPr>
              <w:t xml:space="preserve"> </w:t>
            </w:r>
            <w:r w:rsidRPr="00440E0F">
              <w:rPr>
                <w:rFonts w:ascii="Times New Roman" w:eastAsia="Times New Roman" w:hAnsi="Times New Roman" w:cs="Times New Roman"/>
                <w:sz w:val="24"/>
              </w:rPr>
              <w:t>запиши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проверочные</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слова»</w:t>
            </w:r>
          </w:p>
        </w:tc>
      </w:tr>
      <w:tr w:rsidR="00440E0F" w:rsidRPr="00440E0F" w:rsidTr="00440E0F">
        <w:trPr>
          <w:trHeight w:val="1586"/>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rPr>
            </w:pPr>
          </w:p>
        </w:tc>
        <w:tc>
          <w:tcPr>
            <w:tcW w:w="4491" w:type="dxa"/>
          </w:tcPr>
          <w:p w:rsidR="00440E0F" w:rsidRPr="00440E0F" w:rsidRDefault="00440E0F" w:rsidP="00440E0F">
            <w:pPr>
              <w:tabs>
                <w:tab w:val="left" w:pos="2536"/>
                <w:tab w:val="left" w:pos="3120"/>
                <w:tab w:val="left" w:pos="4284"/>
              </w:tabs>
              <w:ind w:right="64"/>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Планирование</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1"/>
                <w:sz w:val="24"/>
                <w:lang w:val="ru-RU"/>
              </w:rPr>
              <w:t>определение</w:t>
            </w:r>
            <w:r w:rsidRPr="00440E0F">
              <w:rPr>
                <w:rFonts w:ascii="Times New Roman" w:eastAsia="Times New Roman" w:hAnsi="Times New Roman" w:cs="Times New Roman"/>
                <w:spacing w:val="-58"/>
                <w:sz w:val="24"/>
                <w:lang w:val="ru-RU"/>
              </w:rPr>
              <w:t xml:space="preserve"> </w:t>
            </w:r>
            <w:r w:rsidRPr="00440E0F">
              <w:rPr>
                <w:rFonts w:ascii="Times New Roman" w:eastAsia="Times New Roman" w:hAnsi="Times New Roman" w:cs="Times New Roman"/>
                <w:sz w:val="24"/>
                <w:lang w:val="ru-RU"/>
              </w:rPr>
              <w:t>последовательности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промежуточных</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целей</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учетом</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конечного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результата;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составление</w:t>
            </w:r>
            <w:r w:rsidRPr="00440E0F">
              <w:rPr>
                <w:rFonts w:ascii="Times New Roman" w:eastAsia="Times New Roman" w:hAnsi="Times New Roman" w:cs="Times New Roman"/>
                <w:sz w:val="24"/>
                <w:lang w:val="ru-RU"/>
              </w:rPr>
              <w:tab/>
              <w:t>плана</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3"/>
                <w:sz w:val="24"/>
                <w:lang w:val="ru-RU"/>
              </w:rPr>
              <w:t>и</w:t>
            </w:r>
          </w:p>
          <w:p w:rsidR="00440E0F" w:rsidRPr="00440E0F" w:rsidRDefault="00440E0F" w:rsidP="00440E0F">
            <w:pPr>
              <w:jc w:val="both"/>
              <w:rPr>
                <w:rFonts w:ascii="Times New Roman" w:eastAsia="Times New Roman" w:hAnsi="Times New Roman" w:cs="Times New Roman"/>
                <w:sz w:val="24"/>
              </w:rPr>
            </w:pPr>
            <w:r w:rsidRPr="00440E0F">
              <w:rPr>
                <w:rFonts w:ascii="Times New Roman" w:eastAsia="Times New Roman" w:hAnsi="Times New Roman" w:cs="Times New Roman"/>
                <w:sz w:val="24"/>
              </w:rPr>
              <w:t>последовательности</w:t>
            </w:r>
            <w:r w:rsidRPr="00440E0F">
              <w:rPr>
                <w:rFonts w:ascii="Times New Roman" w:eastAsia="Times New Roman" w:hAnsi="Times New Roman" w:cs="Times New Roman"/>
                <w:spacing w:val="31"/>
                <w:sz w:val="24"/>
              </w:rPr>
              <w:t xml:space="preserve"> </w:t>
            </w:r>
            <w:r w:rsidRPr="00440E0F">
              <w:rPr>
                <w:rFonts w:ascii="Times New Roman" w:eastAsia="Times New Roman" w:hAnsi="Times New Roman" w:cs="Times New Roman"/>
                <w:sz w:val="24"/>
              </w:rPr>
              <w:t>действий.</w:t>
            </w:r>
          </w:p>
        </w:tc>
        <w:tc>
          <w:tcPr>
            <w:tcW w:w="7772" w:type="dxa"/>
          </w:tcPr>
          <w:p w:rsidR="00440E0F" w:rsidRPr="00440E0F" w:rsidRDefault="00440E0F" w:rsidP="00440E0F">
            <w:pPr>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Система заданий, ориентирующая младшего школьника на проверку</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pacing w:val="-1"/>
                <w:sz w:val="24"/>
                <w:lang w:val="ru-RU"/>
              </w:rPr>
              <w:t>правильности</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выполнения</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по</w:t>
            </w:r>
            <w:r w:rsidRPr="00440E0F">
              <w:rPr>
                <w:rFonts w:ascii="Times New Roman" w:eastAsia="Times New Roman" w:hAnsi="Times New Roman" w:cs="Times New Roman"/>
                <w:spacing w:val="-15"/>
                <w:sz w:val="24"/>
                <w:lang w:val="ru-RU"/>
              </w:rPr>
              <w:t xml:space="preserve"> </w:t>
            </w:r>
            <w:r w:rsidRPr="00440E0F">
              <w:rPr>
                <w:rFonts w:ascii="Times New Roman" w:eastAsia="Times New Roman" w:hAnsi="Times New Roman" w:cs="Times New Roman"/>
                <w:sz w:val="24"/>
                <w:lang w:val="ru-RU"/>
              </w:rPr>
              <w:t>правилу,</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алгоритму,</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помощью</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таблицы,</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инструментов,</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рисунков 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 д.</w:t>
            </w:r>
          </w:p>
        </w:tc>
      </w:tr>
      <w:tr w:rsidR="00440E0F" w:rsidRPr="00440E0F" w:rsidTr="00440E0F">
        <w:trPr>
          <w:trHeight w:val="1588"/>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ind w:right="63"/>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Осуществление</w:t>
            </w:r>
            <w:r w:rsidRPr="00440E0F">
              <w:rPr>
                <w:rFonts w:ascii="Times New Roman" w:eastAsia="Times New Roman" w:hAnsi="Times New Roman" w:cs="Times New Roman"/>
                <w:spacing w:val="1"/>
                <w:sz w:val="24"/>
                <w:u w:val="single"/>
                <w:lang w:val="ru-RU"/>
              </w:rPr>
              <w:t xml:space="preserve"> </w:t>
            </w:r>
            <w:r w:rsidRPr="00440E0F">
              <w:rPr>
                <w:rFonts w:ascii="Times New Roman" w:eastAsia="Times New Roman" w:hAnsi="Times New Roman" w:cs="Times New Roman"/>
                <w:sz w:val="24"/>
                <w:u w:val="single"/>
                <w:lang w:val="ru-RU"/>
              </w:rPr>
              <w:t>учебных</w:t>
            </w:r>
            <w:r w:rsidRPr="00440E0F">
              <w:rPr>
                <w:rFonts w:ascii="Times New Roman" w:eastAsia="Times New Roman" w:hAnsi="Times New Roman" w:cs="Times New Roman"/>
                <w:spacing w:val="1"/>
                <w:sz w:val="24"/>
                <w:u w:val="single"/>
                <w:lang w:val="ru-RU"/>
              </w:rPr>
              <w:t xml:space="preserve"> </w:t>
            </w:r>
            <w:r w:rsidRPr="00440E0F">
              <w:rPr>
                <w:rFonts w:ascii="Times New Roman" w:eastAsia="Times New Roman" w:hAnsi="Times New Roman" w:cs="Times New Roman"/>
                <w:sz w:val="24"/>
                <w:u w:val="single"/>
                <w:lang w:val="ru-RU"/>
              </w:rPr>
              <w:t>действий</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выполнение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действий</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для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решения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учебной</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задачи.</w:t>
            </w:r>
          </w:p>
        </w:tc>
        <w:tc>
          <w:tcPr>
            <w:tcW w:w="7772" w:type="dxa"/>
          </w:tcPr>
          <w:p w:rsidR="00440E0F" w:rsidRPr="00440E0F" w:rsidRDefault="00440E0F" w:rsidP="00440E0F">
            <w:pPr>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lang w:val="ru-RU"/>
              </w:rPr>
              <w:t>Выполнять</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pacing w:val="-1"/>
                <w:sz w:val="24"/>
                <w:lang w:val="ru-RU"/>
              </w:rPr>
              <w:t>задания</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15"/>
                <w:sz w:val="24"/>
                <w:lang w:val="ru-RU"/>
              </w:rPr>
              <w:t xml:space="preserve"> </w:t>
            </w:r>
            <w:r w:rsidRPr="00440E0F">
              <w:rPr>
                <w:rFonts w:ascii="Times New Roman" w:eastAsia="Times New Roman" w:hAnsi="Times New Roman" w:cs="Times New Roman"/>
                <w:sz w:val="24"/>
                <w:lang w:val="ru-RU"/>
              </w:rPr>
              <w:t>основе</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использования</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свойств</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арифметических</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действий</w:t>
            </w:r>
          </w:p>
          <w:p w:rsidR="00440E0F" w:rsidRPr="00440E0F" w:rsidRDefault="00440E0F" w:rsidP="00440E0F">
            <w:pPr>
              <w:spacing w:line="275" w:lineRule="exact"/>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типа:</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«Проверь</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вычислением,</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все</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ли</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записанные</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z w:val="24"/>
                <w:lang w:val="ru-RU"/>
              </w:rPr>
              <w:t>равенства</w:t>
            </w:r>
          </w:p>
          <w:p w:rsidR="00440E0F" w:rsidRPr="00440E0F" w:rsidRDefault="00440E0F" w:rsidP="00440E0F">
            <w:pPr>
              <w:spacing w:before="3" w:line="310" w:lineRule="atLeast"/>
              <w:ind w:right="823"/>
              <w:rPr>
                <w:rFonts w:ascii="Times New Roman" w:eastAsia="Times New Roman" w:hAnsi="Times New Roman" w:cs="Times New Roman"/>
                <w:sz w:val="24"/>
              </w:rPr>
            </w:pPr>
            <w:r w:rsidRPr="00440E0F">
              <w:rPr>
                <w:rFonts w:ascii="Times New Roman" w:eastAsia="Times New Roman" w:hAnsi="Times New Roman" w:cs="Times New Roman"/>
                <w:spacing w:val="-1"/>
                <w:sz w:val="24"/>
                <w:lang w:val="ru-RU"/>
              </w:rPr>
              <w:t xml:space="preserve">являются верными» или «Кто из учеников класса сделал </w:t>
            </w:r>
            <w:r w:rsidRPr="00440E0F">
              <w:rPr>
                <w:rFonts w:ascii="Times New Roman" w:eastAsia="Times New Roman" w:hAnsi="Times New Roman" w:cs="Times New Roman"/>
                <w:sz w:val="24"/>
                <w:lang w:val="ru-RU"/>
              </w:rPr>
              <w:t>это более</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 xml:space="preserve">точно? </w:t>
            </w:r>
            <w:r w:rsidRPr="00440E0F">
              <w:rPr>
                <w:rFonts w:ascii="Times New Roman" w:eastAsia="Times New Roman" w:hAnsi="Times New Roman" w:cs="Times New Roman"/>
                <w:sz w:val="24"/>
              </w:rPr>
              <w:t>Проверьте</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это</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с</w:t>
            </w:r>
            <w:r w:rsidRPr="00440E0F">
              <w:rPr>
                <w:rFonts w:ascii="Times New Roman" w:eastAsia="Times New Roman" w:hAnsi="Times New Roman" w:cs="Times New Roman"/>
                <w:spacing w:val="-11"/>
                <w:sz w:val="24"/>
              </w:rPr>
              <w:t xml:space="preserve"> </w:t>
            </w:r>
            <w:r w:rsidRPr="00440E0F">
              <w:rPr>
                <w:rFonts w:ascii="Times New Roman" w:eastAsia="Times New Roman" w:hAnsi="Times New Roman" w:cs="Times New Roman"/>
                <w:sz w:val="24"/>
              </w:rPr>
              <w:t>помощью</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измерительной</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ленты».</w:t>
            </w:r>
          </w:p>
        </w:tc>
      </w:tr>
      <w:tr w:rsidR="00440E0F" w:rsidRPr="00440E0F" w:rsidTr="00440E0F">
        <w:trPr>
          <w:trHeight w:val="952"/>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rPr>
            </w:pPr>
          </w:p>
        </w:tc>
        <w:tc>
          <w:tcPr>
            <w:tcW w:w="4491" w:type="dxa"/>
          </w:tcPr>
          <w:p w:rsidR="00440E0F" w:rsidRPr="00440E0F" w:rsidRDefault="00440E0F" w:rsidP="00440E0F">
            <w:pPr>
              <w:tabs>
                <w:tab w:val="left" w:pos="2704"/>
              </w:tabs>
              <w:spacing w:line="270" w:lineRule="exact"/>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Прогнозирование</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z w:val="24"/>
                <w:lang w:val="ru-RU"/>
              </w:rPr>
              <w:tab/>
              <w:t>предвосхищение</w:t>
            </w:r>
          </w:p>
          <w:p w:rsidR="00440E0F" w:rsidRPr="00440E0F" w:rsidRDefault="00440E0F" w:rsidP="00440E0F">
            <w:pPr>
              <w:spacing w:before="7" w:line="310" w:lineRule="atLeast"/>
              <w:ind w:right="6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результата</w:t>
            </w:r>
            <w:r w:rsidRPr="00440E0F">
              <w:rPr>
                <w:rFonts w:ascii="Times New Roman" w:eastAsia="Times New Roman" w:hAnsi="Times New Roman" w:cs="Times New Roman"/>
                <w:spacing w:val="3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41"/>
                <w:sz w:val="24"/>
                <w:lang w:val="ru-RU"/>
              </w:rPr>
              <w:t xml:space="preserve"> </w:t>
            </w:r>
            <w:r w:rsidRPr="00440E0F">
              <w:rPr>
                <w:rFonts w:ascii="Times New Roman" w:eastAsia="Times New Roman" w:hAnsi="Times New Roman" w:cs="Times New Roman"/>
                <w:sz w:val="24"/>
                <w:lang w:val="ru-RU"/>
              </w:rPr>
              <w:t>уровня</w:t>
            </w:r>
            <w:r w:rsidRPr="00440E0F">
              <w:rPr>
                <w:rFonts w:ascii="Times New Roman" w:eastAsia="Times New Roman" w:hAnsi="Times New Roman" w:cs="Times New Roman"/>
                <w:spacing w:val="36"/>
                <w:sz w:val="24"/>
                <w:lang w:val="ru-RU"/>
              </w:rPr>
              <w:t xml:space="preserve"> </w:t>
            </w:r>
            <w:r w:rsidRPr="00440E0F">
              <w:rPr>
                <w:rFonts w:ascii="Times New Roman" w:eastAsia="Times New Roman" w:hAnsi="Times New Roman" w:cs="Times New Roman"/>
                <w:sz w:val="24"/>
                <w:lang w:val="ru-RU"/>
              </w:rPr>
              <w:t>усвоения</w:t>
            </w:r>
            <w:r w:rsidRPr="00440E0F">
              <w:rPr>
                <w:rFonts w:ascii="Times New Roman" w:eastAsia="Times New Roman" w:hAnsi="Times New Roman" w:cs="Times New Roman"/>
                <w:spacing w:val="30"/>
                <w:sz w:val="24"/>
                <w:lang w:val="ru-RU"/>
              </w:rPr>
              <w:t xml:space="preserve"> </w:t>
            </w:r>
            <w:r w:rsidRPr="00440E0F">
              <w:rPr>
                <w:rFonts w:ascii="Times New Roman" w:eastAsia="Times New Roman" w:hAnsi="Times New Roman" w:cs="Times New Roman"/>
                <w:sz w:val="24"/>
                <w:lang w:val="ru-RU"/>
              </w:rPr>
              <w:t>знаний,</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его</w:t>
            </w:r>
            <w:r w:rsidRPr="00440E0F">
              <w:rPr>
                <w:rFonts w:ascii="Times New Roman" w:eastAsia="Times New Roman" w:hAnsi="Times New Roman" w:cs="Times New Roman"/>
                <w:spacing w:val="28"/>
                <w:sz w:val="24"/>
                <w:lang w:val="ru-RU"/>
              </w:rPr>
              <w:t xml:space="preserve"> </w:t>
            </w:r>
            <w:r w:rsidRPr="00440E0F">
              <w:rPr>
                <w:rFonts w:ascii="Times New Roman" w:eastAsia="Times New Roman" w:hAnsi="Times New Roman" w:cs="Times New Roman"/>
                <w:sz w:val="24"/>
                <w:lang w:val="ru-RU"/>
              </w:rPr>
              <w:t>временных</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характеристик.</w:t>
            </w:r>
          </w:p>
        </w:tc>
        <w:tc>
          <w:tcPr>
            <w:tcW w:w="7772" w:type="dxa"/>
          </w:tcPr>
          <w:p w:rsidR="00440E0F" w:rsidRPr="00440E0F" w:rsidRDefault="00440E0F" w:rsidP="00440E0F">
            <w:pPr>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Проводить сравнение, сериацию, классификацию, выбирая наиболее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эффективный</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способ</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решения</w:t>
            </w:r>
            <w:r w:rsidRPr="00440E0F">
              <w:rPr>
                <w:rFonts w:ascii="Times New Roman" w:eastAsia="Times New Roman" w:hAnsi="Times New Roman" w:cs="Times New Roman"/>
                <w:spacing w:val="41"/>
                <w:sz w:val="24"/>
                <w:lang w:val="ru-RU"/>
              </w:rPr>
              <w:t xml:space="preserve"> </w:t>
            </w:r>
            <w:r w:rsidRPr="00440E0F">
              <w:rPr>
                <w:rFonts w:ascii="Times New Roman" w:eastAsia="Times New Roman" w:hAnsi="Times New Roman" w:cs="Times New Roman"/>
                <w:sz w:val="24"/>
                <w:lang w:val="ru-RU"/>
              </w:rPr>
              <w:t>или</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верное</w:t>
            </w:r>
            <w:r w:rsidRPr="00440E0F">
              <w:rPr>
                <w:rFonts w:ascii="Times New Roman" w:eastAsia="Times New Roman" w:hAnsi="Times New Roman" w:cs="Times New Roman"/>
                <w:spacing w:val="41"/>
                <w:sz w:val="24"/>
                <w:lang w:val="ru-RU"/>
              </w:rPr>
              <w:t xml:space="preserve"> </w:t>
            </w:r>
            <w:r w:rsidRPr="00440E0F">
              <w:rPr>
                <w:rFonts w:ascii="Times New Roman" w:eastAsia="Times New Roman" w:hAnsi="Times New Roman" w:cs="Times New Roman"/>
                <w:sz w:val="24"/>
                <w:lang w:val="ru-RU"/>
              </w:rPr>
              <w:t>решение</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(правильный</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ответ).</w:t>
            </w:r>
          </w:p>
        </w:tc>
      </w:tr>
      <w:tr w:rsidR="00440E0F" w:rsidRPr="00440E0F" w:rsidTr="00440E0F">
        <w:trPr>
          <w:trHeight w:val="1586"/>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ind w:right="64"/>
              <w:jc w:val="both"/>
              <w:rPr>
                <w:rFonts w:ascii="Times New Roman" w:eastAsia="Times New Roman" w:hAnsi="Times New Roman" w:cs="Times New Roman"/>
                <w:sz w:val="24"/>
                <w:lang w:val="ru-RU"/>
              </w:rPr>
            </w:pPr>
            <w:r w:rsidRPr="00440E0F">
              <w:rPr>
                <w:rFonts w:ascii="Times New Roman" w:eastAsia="Times New Roman" w:hAnsi="Times New Roman" w:cs="Times New Roman"/>
                <w:spacing w:val="-2"/>
                <w:sz w:val="24"/>
                <w:u w:val="single"/>
                <w:lang w:val="ru-RU"/>
              </w:rPr>
              <w:t>Контроль</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pacing w:val="-1"/>
                <w:sz w:val="24"/>
                <w:lang w:val="ru-RU"/>
              </w:rPr>
              <w:t>: сличение способа действия и</w:t>
            </w:r>
            <w:r w:rsidRPr="00440E0F">
              <w:rPr>
                <w:rFonts w:ascii="Times New Roman" w:eastAsia="Times New Roman" w:hAnsi="Times New Roman" w:cs="Times New Roman"/>
                <w:sz w:val="24"/>
                <w:lang w:val="ru-RU"/>
              </w:rPr>
              <w:t xml:space="preserve"> его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результата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заданным</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эталоном</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целью</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обнаружения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отклонений</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отличий от</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эталона.</w:t>
            </w:r>
          </w:p>
        </w:tc>
        <w:tc>
          <w:tcPr>
            <w:tcW w:w="7772" w:type="dxa"/>
          </w:tcPr>
          <w:p w:rsidR="00440E0F" w:rsidRPr="00440E0F" w:rsidRDefault="00440E0F" w:rsidP="00440E0F">
            <w:pPr>
              <w:ind w:right="101"/>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 типа «С кем ты соглашаешься: с Машей или с Мишей?», «Таня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рассуждала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так…</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Ты сможешь доказать,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что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Таня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ошибается?», «А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теперь</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проверь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себя</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по</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словарю</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«Произноси</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правильно»».</w:t>
            </w:r>
          </w:p>
          <w:p w:rsidR="00440E0F" w:rsidRPr="00440E0F" w:rsidRDefault="00440E0F" w:rsidP="00440E0F">
            <w:pPr>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83"/>
                <w:sz w:val="24"/>
                <w:lang w:val="ru-RU"/>
              </w:rPr>
              <w:t xml:space="preserve"> </w:t>
            </w:r>
            <w:r w:rsidRPr="00440E0F">
              <w:rPr>
                <w:rFonts w:ascii="Times New Roman" w:eastAsia="Times New Roman" w:hAnsi="Times New Roman" w:cs="Times New Roman"/>
                <w:sz w:val="24"/>
                <w:lang w:val="ru-RU"/>
              </w:rPr>
              <w:t xml:space="preserve">типа  </w:t>
            </w:r>
            <w:r w:rsidRPr="00440E0F">
              <w:rPr>
                <w:rFonts w:ascii="Times New Roman" w:eastAsia="Times New Roman" w:hAnsi="Times New Roman" w:cs="Times New Roman"/>
                <w:spacing w:val="30"/>
                <w:sz w:val="24"/>
                <w:lang w:val="ru-RU"/>
              </w:rPr>
              <w:t xml:space="preserve"> </w:t>
            </w:r>
            <w:r w:rsidRPr="00440E0F">
              <w:rPr>
                <w:rFonts w:ascii="Times New Roman" w:eastAsia="Times New Roman" w:hAnsi="Times New Roman" w:cs="Times New Roman"/>
                <w:sz w:val="24"/>
                <w:lang w:val="ru-RU"/>
              </w:rPr>
              <w:t xml:space="preserve">«Проверь  </w:t>
            </w:r>
            <w:r w:rsidRPr="00440E0F">
              <w:rPr>
                <w:rFonts w:ascii="Times New Roman" w:eastAsia="Times New Roman" w:hAnsi="Times New Roman" w:cs="Times New Roman"/>
                <w:spacing w:val="22"/>
                <w:sz w:val="24"/>
                <w:lang w:val="ru-RU"/>
              </w:rPr>
              <w:t xml:space="preserve"> </w:t>
            </w:r>
            <w:r w:rsidRPr="00440E0F">
              <w:rPr>
                <w:rFonts w:ascii="Times New Roman" w:eastAsia="Times New Roman" w:hAnsi="Times New Roman" w:cs="Times New Roman"/>
                <w:sz w:val="24"/>
                <w:lang w:val="ru-RU"/>
              </w:rPr>
              <w:t xml:space="preserve">правильность  </w:t>
            </w:r>
            <w:r w:rsidRPr="00440E0F">
              <w:rPr>
                <w:rFonts w:ascii="Times New Roman" w:eastAsia="Times New Roman" w:hAnsi="Times New Roman" w:cs="Times New Roman"/>
                <w:spacing w:val="24"/>
                <w:sz w:val="24"/>
                <w:lang w:val="ru-RU"/>
              </w:rPr>
              <w:t xml:space="preserve"> </w:t>
            </w:r>
            <w:r w:rsidRPr="00440E0F">
              <w:rPr>
                <w:rFonts w:ascii="Times New Roman" w:eastAsia="Times New Roman" w:hAnsi="Times New Roman" w:cs="Times New Roman"/>
                <w:sz w:val="24"/>
                <w:lang w:val="ru-RU"/>
              </w:rPr>
              <w:t xml:space="preserve">решения  </w:t>
            </w:r>
            <w:r w:rsidRPr="00440E0F">
              <w:rPr>
                <w:rFonts w:ascii="Times New Roman" w:eastAsia="Times New Roman" w:hAnsi="Times New Roman" w:cs="Times New Roman"/>
                <w:spacing w:val="21"/>
                <w:sz w:val="24"/>
                <w:lang w:val="ru-RU"/>
              </w:rPr>
              <w:t xml:space="preserve"> </w:t>
            </w:r>
            <w:r w:rsidRPr="00440E0F">
              <w:rPr>
                <w:rFonts w:ascii="Times New Roman" w:eastAsia="Times New Roman" w:hAnsi="Times New Roman" w:cs="Times New Roman"/>
                <w:sz w:val="24"/>
                <w:lang w:val="ru-RU"/>
              </w:rPr>
              <w:t xml:space="preserve">данной  </w:t>
            </w:r>
            <w:r w:rsidRPr="00440E0F">
              <w:rPr>
                <w:rFonts w:ascii="Times New Roman" w:eastAsia="Times New Roman" w:hAnsi="Times New Roman" w:cs="Times New Roman"/>
                <w:spacing w:val="23"/>
                <w:sz w:val="24"/>
                <w:lang w:val="ru-RU"/>
              </w:rPr>
              <w:t xml:space="preserve"> </w:t>
            </w:r>
            <w:r w:rsidRPr="00440E0F">
              <w:rPr>
                <w:rFonts w:ascii="Times New Roman" w:eastAsia="Times New Roman" w:hAnsi="Times New Roman" w:cs="Times New Roman"/>
                <w:sz w:val="24"/>
                <w:lang w:val="ru-RU"/>
              </w:rPr>
              <w:t xml:space="preserve">задачи  </w:t>
            </w:r>
            <w:r w:rsidRPr="00440E0F">
              <w:rPr>
                <w:rFonts w:ascii="Times New Roman" w:eastAsia="Times New Roman" w:hAnsi="Times New Roman" w:cs="Times New Roman"/>
                <w:spacing w:val="24"/>
                <w:sz w:val="24"/>
                <w:lang w:val="ru-RU"/>
              </w:rPr>
              <w:t xml:space="preserve"> </w:t>
            </w:r>
            <w:r w:rsidRPr="00440E0F">
              <w:rPr>
                <w:rFonts w:ascii="Times New Roman" w:eastAsia="Times New Roman" w:hAnsi="Times New Roman" w:cs="Times New Roman"/>
                <w:sz w:val="24"/>
                <w:lang w:val="ru-RU"/>
              </w:rPr>
              <w:t>с</w:t>
            </w:r>
          </w:p>
          <w:p w:rsidR="00440E0F" w:rsidRPr="00440E0F" w:rsidRDefault="00440E0F" w:rsidP="00440E0F">
            <w:pPr>
              <w:spacing w:before="36"/>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помощью</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обратной</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задачи»</w:t>
            </w:r>
          </w:p>
        </w:tc>
      </w:tr>
      <w:tr w:rsidR="00440E0F" w:rsidRPr="00440E0F" w:rsidTr="00440E0F">
        <w:trPr>
          <w:trHeight w:val="1269"/>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ind w:right="66"/>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Коррекция</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внесение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необходимых</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дополнений</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коррективов</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план</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способ</w:t>
            </w:r>
            <w:r w:rsidRPr="00440E0F">
              <w:rPr>
                <w:rFonts w:ascii="Times New Roman" w:eastAsia="Times New Roman" w:hAnsi="Times New Roman" w:cs="Times New Roman"/>
                <w:spacing w:val="67"/>
                <w:sz w:val="24"/>
                <w:lang w:val="ru-RU"/>
              </w:rPr>
              <w:t xml:space="preserve"> </w:t>
            </w:r>
            <w:r w:rsidRPr="00440E0F">
              <w:rPr>
                <w:rFonts w:ascii="Times New Roman" w:eastAsia="Times New Roman" w:hAnsi="Times New Roman" w:cs="Times New Roman"/>
                <w:sz w:val="24"/>
                <w:lang w:val="ru-RU"/>
              </w:rPr>
              <w:t>действия</w:t>
            </w:r>
            <w:r w:rsidRPr="00440E0F">
              <w:rPr>
                <w:rFonts w:ascii="Times New Roman" w:eastAsia="Times New Roman" w:hAnsi="Times New Roman" w:cs="Times New Roman"/>
                <w:spacing w:val="68"/>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67"/>
                <w:sz w:val="24"/>
                <w:lang w:val="ru-RU"/>
              </w:rPr>
              <w:t xml:space="preserve"> </w:t>
            </w:r>
            <w:r w:rsidRPr="00440E0F">
              <w:rPr>
                <w:rFonts w:ascii="Times New Roman" w:eastAsia="Times New Roman" w:hAnsi="Times New Roman" w:cs="Times New Roman"/>
                <w:sz w:val="24"/>
                <w:lang w:val="ru-RU"/>
              </w:rPr>
              <w:t>случае</w:t>
            </w:r>
            <w:r w:rsidRPr="00440E0F">
              <w:rPr>
                <w:rFonts w:ascii="Times New Roman" w:eastAsia="Times New Roman" w:hAnsi="Times New Roman" w:cs="Times New Roman"/>
                <w:spacing w:val="67"/>
                <w:sz w:val="24"/>
                <w:lang w:val="ru-RU"/>
              </w:rPr>
              <w:t xml:space="preserve"> </w:t>
            </w:r>
            <w:r w:rsidRPr="00440E0F">
              <w:rPr>
                <w:rFonts w:ascii="Times New Roman" w:eastAsia="Times New Roman" w:hAnsi="Times New Roman" w:cs="Times New Roman"/>
                <w:sz w:val="24"/>
                <w:lang w:val="ru-RU"/>
              </w:rPr>
              <w:t>расхождения</w:t>
            </w:r>
          </w:p>
          <w:p w:rsidR="00440E0F" w:rsidRPr="00440E0F" w:rsidRDefault="00440E0F" w:rsidP="00440E0F">
            <w:pPr>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 xml:space="preserve">эталона,   </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z w:val="24"/>
                <w:lang w:val="ru-RU"/>
              </w:rPr>
              <w:t xml:space="preserve">реального   </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 xml:space="preserve">действия   </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z w:val="24"/>
                <w:lang w:val="ru-RU"/>
              </w:rPr>
              <w:t xml:space="preserve">и   </w:t>
            </w:r>
            <w:r w:rsidRPr="00440E0F">
              <w:rPr>
                <w:rFonts w:ascii="Times New Roman" w:eastAsia="Times New Roman" w:hAnsi="Times New Roman" w:cs="Times New Roman"/>
                <w:spacing w:val="14"/>
                <w:sz w:val="24"/>
                <w:lang w:val="ru-RU"/>
              </w:rPr>
              <w:t xml:space="preserve"> </w:t>
            </w:r>
            <w:r w:rsidRPr="00440E0F">
              <w:rPr>
                <w:rFonts w:ascii="Times New Roman" w:eastAsia="Times New Roman" w:hAnsi="Times New Roman" w:cs="Times New Roman"/>
                <w:sz w:val="24"/>
                <w:lang w:val="ru-RU"/>
              </w:rPr>
              <w:t>его</w:t>
            </w:r>
          </w:p>
        </w:tc>
        <w:tc>
          <w:tcPr>
            <w:tcW w:w="7772" w:type="dxa"/>
          </w:tcPr>
          <w:p w:rsidR="00440E0F" w:rsidRPr="00440E0F" w:rsidRDefault="00440E0F" w:rsidP="00440E0F">
            <w:pPr>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z w:val="24"/>
                <w:lang w:val="ru-RU"/>
              </w:rPr>
              <w:t>типа</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«Проверь,</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как</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это</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задание</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выполнил</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Миша»,</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«Поменяйтесь</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pacing w:val="-1"/>
                <w:sz w:val="24"/>
                <w:lang w:val="ru-RU"/>
              </w:rPr>
              <w:t xml:space="preserve">тетрадями, проверьте </w:t>
            </w:r>
            <w:r w:rsidRPr="00440E0F">
              <w:rPr>
                <w:rFonts w:ascii="Times New Roman" w:eastAsia="Times New Roman" w:hAnsi="Times New Roman" w:cs="Times New Roman"/>
                <w:sz w:val="24"/>
                <w:lang w:val="ru-RU"/>
              </w:rPr>
              <w:t>работу друг друга», «Если ты не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соглашаешься с</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Мишей,</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исправь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его ошибки»;</w:t>
            </w:r>
          </w:p>
          <w:p w:rsidR="00440E0F" w:rsidRPr="00440E0F" w:rsidRDefault="00440E0F" w:rsidP="00440E0F">
            <w:pPr>
              <w:rPr>
                <w:rFonts w:ascii="Times New Roman" w:eastAsia="Times New Roman" w:hAnsi="Times New Roman" w:cs="Times New Roman"/>
                <w:sz w:val="24"/>
              </w:rPr>
            </w:pPr>
            <w:r w:rsidRPr="00440E0F">
              <w:rPr>
                <w:rFonts w:ascii="Times New Roman" w:eastAsia="Times New Roman" w:hAnsi="Times New Roman" w:cs="Times New Roman"/>
                <w:spacing w:val="-1"/>
                <w:sz w:val="24"/>
                <w:lang w:val="ru-RU"/>
              </w:rPr>
              <w:t>Задания</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pacing w:val="-1"/>
                <w:sz w:val="24"/>
                <w:lang w:val="ru-RU"/>
              </w:rPr>
              <w:t>типа</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pacing w:val="-1"/>
                <w:sz w:val="24"/>
                <w:lang w:val="ru-RU"/>
              </w:rPr>
              <w:t>«Посмотри,</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что</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получилось</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у</w:t>
            </w:r>
            <w:r w:rsidRPr="00440E0F">
              <w:rPr>
                <w:rFonts w:ascii="Times New Roman" w:eastAsia="Times New Roman" w:hAnsi="Times New Roman" w:cs="Times New Roman"/>
                <w:spacing w:val="-15"/>
                <w:sz w:val="24"/>
                <w:lang w:val="ru-RU"/>
              </w:rPr>
              <w:t xml:space="preserve"> </w:t>
            </w:r>
            <w:r w:rsidRPr="00440E0F">
              <w:rPr>
                <w:rFonts w:ascii="Times New Roman" w:eastAsia="Times New Roman" w:hAnsi="Times New Roman" w:cs="Times New Roman"/>
                <w:sz w:val="24"/>
                <w:lang w:val="ru-RU"/>
              </w:rPr>
              <w:t>Маши.</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rPr>
              <w:t>У</w:t>
            </w:r>
            <w:r w:rsidRPr="00440E0F">
              <w:rPr>
                <w:rFonts w:ascii="Times New Roman" w:eastAsia="Times New Roman" w:hAnsi="Times New Roman" w:cs="Times New Roman"/>
                <w:spacing w:val="-3"/>
                <w:sz w:val="24"/>
              </w:rPr>
              <w:t xml:space="preserve"> </w:t>
            </w:r>
            <w:r w:rsidRPr="00440E0F">
              <w:rPr>
                <w:rFonts w:ascii="Times New Roman" w:eastAsia="Times New Roman" w:hAnsi="Times New Roman" w:cs="Times New Roman"/>
                <w:sz w:val="24"/>
              </w:rPr>
              <w:t>тебя</w:t>
            </w:r>
            <w:r w:rsidRPr="00440E0F">
              <w:rPr>
                <w:rFonts w:ascii="Times New Roman" w:eastAsia="Times New Roman" w:hAnsi="Times New Roman" w:cs="Times New Roman"/>
                <w:spacing w:val="29"/>
                <w:sz w:val="24"/>
              </w:rPr>
              <w:t xml:space="preserve"> </w:t>
            </w:r>
            <w:r w:rsidRPr="00440E0F">
              <w:rPr>
                <w:rFonts w:ascii="Times New Roman" w:eastAsia="Times New Roman" w:hAnsi="Times New Roman" w:cs="Times New Roman"/>
                <w:sz w:val="24"/>
              </w:rPr>
              <w:t>получилось</w:t>
            </w:r>
            <w:r w:rsidRPr="00440E0F">
              <w:rPr>
                <w:rFonts w:ascii="Times New Roman" w:eastAsia="Times New Roman" w:hAnsi="Times New Roman" w:cs="Times New Roman"/>
                <w:spacing w:val="-5"/>
                <w:sz w:val="24"/>
              </w:rPr>
              <w:t xml:space="preserve"> </w:t>
            </w:r>
            <w:r w:rsidRPr="00440E0F">
              <w:rPr>
                <w:rFonts w:ascii="Times New Roman" w:eastAsia="Times New Roman" w:hAnsi="Times New Roman" w:cs="Times New Roman"/>
                <w:sz w:val="24"/>
              </w:rPr>
              <w:t>так</w:t>
            </w:r>
          </w:p>
        </w:tc>
      </w:tr>
    </w:tbl>
    <w:p w:rsidR="00440E0F" w:rsidRPr="00440E0F" w:rsidRDefault="00440E0F" w:rsidP="00440E0F">
      <w:pPr>
        <w:widowControl w:val="0"/>
        <w:autoSpaceDE w:val="0"/>
        <w:autoSpaceDN w:val="0"/>
        <w:spacing w:after="0" w:line="240" w:lineRule="auto"/>
        <w:rPr>
          <w:rFonts w:ascii="Times New Roman" w:eastAsia="Times New Roman" w:hAnsi="Times New Roman" w:cs="Times New Roman"/>
          <w:sz w:val="24"/>
        </w:rPr>
        <w:sectPr w:rsidR="00440E0F" w:rsidRPr="00440E0F">
          <w:headerReference w:type="default" r:id="rId74"/>
          <w:footerReference w:type="default" r:id="rId75"/>
          <w:pgSz w:w="16840" w:h="11910" w:orient="landscape"/>
          <w:pgMar w:top="1100" w:right="1000" w:bottom="280" w:left="1020" w:header="0" w:footer="0" w:gutter="0"/>
          <w:cols w:space="720"/>
        </w:sectPr>
      </w:pP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20"/>
          <w:szCs w:val="24"/>
        </w:rPr>
      </w:pP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20"/>
          <w:szCs w:val="24"/>
        </w:rPr>
      </w:pPr>
    </w:p>
    <w:p w:rsidR="00440E0F" w:rsidRPr="00440E0F" w:rsidRDefault="00440E0F" w:rsidP="00440E0F">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4491"/>
        <w:gridCol w:w="7772"/>
      </w:tblGrid>
      <w:tr w:rsidR="00440E0F" w:rsidRPr="00440E0F" w:rsidTr="00440E0F">
        <w:trPr>
          <w:trHeight w:val="657"/>
        </w:trPr>
        <w:tc>
          <w:tcPr>
            <w:tcW w:w="2319" w:type="dxa"/>
          </w:tcPr>
          <w:p w:rsidR="00440E0F" w:rsidRPr="00440E0F" w:rsidRDefault="00440E0F" w:rsidP="00440E0F">
            <w:pPr>
              <w:spacing w:before="20"/>
              <w:ind w:right="330"/>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Планируемые</w:t>
            </w:r>
          </w:p>
          <w:p w:rsidR="00440E0F" w:rsidRPr="00440E0F" w:rsidRDefault="00440E0F" w:rsidP="00440E0F">
            <w:pPr>
              <w:spacing w:before="43"/>
              <w:ind w:right="326"/>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результаты</w:t>
            </w:r>
          </w:p>
        </w:tc>
        <w:tc>
          <w:tcPr>
            <w:tcW w:w="4491" w:type="dxa"/>
          </w:tcPr>
          <w:p w:rsidR="00440E0F" w:rsidRPr="00440E0F" w:rsidRDefault="00440E0F" w:rsidP="00440E0F">
            <w:pPr>
              <w:spacing w:before="20"/>
              <w:ind w:right="544"/>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Показатели</w:t>
            </w:r>
            <w:r w:rsidRPr="00440E0F">
              <w:rPr>
                <w:rFonts w:ascii="Times New Roman" w:eastAsia="Times New Roman" w:hAnsi="Times New Roman" w:cs="Times New Roman"/>
                <w:b/>
                <w:spacing w:val="18"/>
                <w:sz w:val="24"/>
              </w:rPr>
              <w:t xml:space="preserve"> </w:t>
            </w:r>
            <w:r w:rsidRPr="00440E0F">
              <w:rPr>
                <w:rFonts w:ascii="Times New Roman" w:eastAsia="Times New Roman" w:hAnsi="Times New Roman" w:cs="Times New Roman"/>
                <w:b/>
                <w:sz w:val="24"/>
              </w:rPr>
              <w:t>(характеристики)</w:t>
            </w:r>
          </w:p>
          <w:p w:rsidR="00440E0F" w:rsidRPr="00440E0F" w:rsidRDefault="00440E0F" w:rsidP="00440E0F">
            <w:pPr>
              <w:spacing w:before="43"/>
              <w:ind w:right="543"/>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планируемых</w:t>
            </w:r>
            <w:r w:rsidRPr="00440E0F">
              <w:rPr>
                <w:rFonts w:ascii="Times New Roman" w:eastAsia="Times New Roman" w:hAnsi="Times New Roman" w:cs="Times New Roman"/>
                <w:b/>
                <w:spacing w:val="-8"/>
                <w:sz w:val="24"/>
              </w:rPr>
              <w:t xml:space="preserve"> </w:t>
            </w:r>
            <w:r w:rsidRPr="00440E0F">
              <w:rPr>
                <w:rFonts w:ascii="Times New Roman" w:eastAsia="Times New Roman" w:hAnsi="Times New Roman" w:cs="Times New Roman"/>
                <w:b/>
                <w:sz w:val="24"/>
              </w:rPr>
              <w:t>результатов</w:t>
            </w:r>
          </w:p>
        </w:tc>
        <w:tc>
          <w:tcPr>
            <w:tcW w:w="7772" w:type="dxa"/>
          </w:tcPr>
          <w:p w:rsidR="00440E0F" w:rsidRPr="00440E0F" w:rsidRDefault="00440E0F" w:rsidP="00440E0F">
            <w:pPr>
              <w:spacing w:before="169"/>
              <w:ind w:right="2362"/>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Типовые</w:t>
            </w:r>
            <w:r w:rsidRPr="00440E0F">
              <w:rPr>
                <w:rFonts w:ascii="Times New Roman" w:eastAsia="Times New Roman" w:hAnsi="Times New Roman" w:cs="Times New Roman"/>
                <w:b/>
                <w:spacing w:val="-7"/>
                <w:sz w:val="24"/>
              </w:rPr>
              <w:t xml:space="preserve"> </w:t>
            </w:r>
            <w:r w:rsidRPr="00440E0F">
              <w:rPr>
                <w:rFonts w:ascii="Times New Roman" w:eastAsia="Times New Roman" w:hAnsi="Times New Roman" w:cs="Times New Roman"/>
                <w:b/>
                <w:sz w:val="24"/>
              </w:rPr>
              <w:t>задачи</w:t>
            </w:r>
            <w:r w:rsidRPr="00440E0F">
              <w:rPr>
                <w:rFonts w:ascii="Times New Roman" w:eastAsia="Times New Roman" w:hAnsi="Times New Roman" w:cs="Times New Roman"/>
                <w:b/>
                <w:spacing w:val="-4"/>
                <w:sz w:val="24"/>
              </w:rPr>
              <w:t xml:space="preserve"> </w:t>
            </w:r>
            <w:r w:rsidRPr="00440E0F">
              <w:rPr>
                <w:rFonts w:ascii="Times New Roman" w:eastAsia="Times New Roman" w:hAnsi="Times New Roman" w:cs="Times New Roman"/>
                <w:b/>
                <w:sz w:val="24"/>
              </w:rPr>
              <w:t>(задания)</w:t>
            </w:r>
          </w:p>
        </w:tc>
      </w:tr>
      <w:tr w:rsidR="00440E0F" w:rsidRPr="00440E0F" w:rsidTr="00440E0F">
        <w:trPr>
          <w:trHeight w:val="952"/>
        </w:trPr>
        <w:tc>
          <w:tcPr>
            <w:tcW w:w="2319" w:type="dxa"/>
            <w:vMerge w:val="restart"/>
          </w:tcPr>
          <w:p w:rsidR="00440E0F" w:rsidRPr="00440E0F" w:rsidRDefault="00440E0F" w:rsidP="00440E0F">
            <w:pPr>
              <w:rPr>
                <w:rFonts w:ascii="Times New Roman" w:eastAsia="Times New Roman" w:hAnsi="Times New Roman" w:cs="Times New Roman"/>
                <w:sz w:val="24"/>
              </w:rPr>
            </w:pPr>
          </w:p>
        </w:tc>
        <w:tc>
          <w:tcPr>
            <w:tcW w:w="4491" w:type="dxa"/>
          </w:tcPr>
          <w:p w:rsidR="00440E0F" w:rsidRPr="00440E0F" w:rsidRDefault="00440E0F" w:rsidP="00440E0F">
            <w:pPr>
              <w:tabs>
                <w:tab w:val="left" w:pos="1497"/>
                <w:tab w:val="left" w:pos="1744"/>
                <w:tab w:val="left" w:pos="1883"/>
                <w:tab w:val="left" w:pos="2872"/>
                <w:tab w:val="left" w:pos="2911"/>
                <w:tab w:val="left" w:pos="3871"/>
              </w:tabs>
              <w:ind w:right="6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результата</w:t>
            </w:r>
            <w:r w:rsidRPr="00440E0F">
              <w:rPr>
                <w:rFonts w:ascii="Times New Roman" w:eastAsia="Times New Roman" w:hAnsi="Times New Roman" w:cs="Times New Roman"/>
                <w:sz w:val="24"/>
                <w:lang w:val="ru-RU"/>
              </w:rPr>
              <w:tab/>
              <w:t>с</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z w:val="24"/>
                <w:lang w:val="ru-RU"/>
              </w:rPr>
              <w:tab/>
              <w:t>учетом</w:t>
            </w:r>
            <w:r w:rsidRPr="00440E0F">
              <w:rPr>
                <w:rFonts w:ascii="Times New Roman" w:eastAsia="Times New Roman" w:hAnsi="Times New Roman" w:cs="Times New Roman"/>
                <w:sz w:val="24"/>
                <w:lang w:val="ru-RU"/>
              </w:rPr>
              <w:tab/>
              <w:t>оценки</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2"/>
                <w:sz w:val="24"/>
                <w:lang w:val="ru-RU"/>
              </w:rPr>
              <w:t>этого</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результата</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z w:val="24"/>
                <w:lang w:val="ru-RU"/>
              </w:rPr>
              <w:tab/>
              <w:t>самим</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2"/>
                <w:sz w:val="24"/>
                <w:lang w:val="ru-RU"/>
              </w:rPr>
              <w:t>обучающимся,</w:t>
            </w:r>
          </w:p>
          <w:p w:rsidR="00440E0F" w:rsidRPr="00440E0F" w:rsidRDefault="00440E0F" w:rsidP="00440E0F">
            <w:pPr>
              <w:rPr>
                <w:rFonts w:ascii="Times New Roman" w:eastAsia="Times New Roman" w:hAnsi="Times New Roman" w:cs="Times New Roman"/>
                <w:sz w:val="24"/>
              </w:rPr>
            </w:pPr>
            <w:r w:rsidRPr="00440E0F">
              <w:rPr>
                <w:rFonts w:ascii="Times New Roman" w:eastAsia="Times New Roman" w:hAnsi="Times New Roman" w:cs="Times New Roman"/>
                <w:sz w:val="24"/>
              </w:rPr>
              <w:t>учителем,</w:t>
            </w:r>
            <w:r w:rsidRPr="00440E0F">
              <w:rPr>
                <w:rFonts w:ascii="Times New Roman" w:eastAsia="Times New Roman" w:hAnsi="Times New Roman" w:cs="Times New Roman"/>
                <w:spacing w:val="-13"/>
                <w:sz w:val="24"/>
              </w:rPr>
              <w:t xml:space="preserve"> </w:t>
            </w:r>
            <w:r w:rsidRPr="00440E0F">
              <w:rPr>
                <w:rFonts w:ascii="Times New Roman" w:eastAsia="Times New Roman" w:hAnsi="Times New Roman" w:cs="Times New Roman"/>
                <w:sz w:val="24"/>
              </w:rPr>
              <w:t>товарищами.</w:t>
            </w:r>
          </w:p>
        </w:tc>
        <w:tc>
          <w:tcPr>
            <w:tcW w:w="7772" w:type="dxa"/>
            <w:vMerge w:val="restart"/>
          </w:tcPr>
          <w:p w:rsidR="00440E0F" w:rsidRPr="00440E0F" w:rsidRDefault="00440E0F" w:rsidP="00440E0F">
            <w:pPr>
              <w:ind w:right="345"/>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же?», «Не забудь проверить себя по словарю. Ты не сделал(а) ни одной</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ошибки?»;</w:t>
            </w:r>
          </w:p>
          <w:p w:rsidR="00440E0F" w:rsidRPr="00440E0F" w:rsidRDefault="00440E0F" w:rsidP="00440E0F">
            <w:pPr>
              <w:ind w:right="424"/>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Система заданий, ориентирующая младшего школьника на проверку</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правильности выполнения задания по правилу, алгоритму, с помощью</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таблицы,</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инструментов,</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рисунков,</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образцов</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др.</w:t>
            </w:r>
          </w:p>
        </w:tc>
      </w:tr>
      <w:tr w:rsidR="00440E0F" w:rsidRPr="00440E0F" w:rsidTr="00440E0F">
        <w:trPr>
          <w:trHeight w:val="1586"/>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ind w:right="67"/>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Оценка</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выделение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осознание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обучающимся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того,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что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уже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усвоено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что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еще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нужно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усвоить,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осознание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качества</w:t>
            </w:r>
            <w:r w:rsidRPr="00440E0F">
              <w:rPr>
                <w:rFonts w:ascii="Times New Roman" w:eastAsia="Times New Roman" w:hAnsi="Times New Roman" w:cs="Times New Roman"/>
                <w:spacing w:val="33"/>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48"/>
                <w:sz w:val="24"/>
                <w:lang w:val="ru-RU"/>
              </w:rPr>
              <w:t xml:space="preserve"> </w:t>
            </w:r>
            <w:r w:rsidRPr="00440E0F">
              <w:rPr>
                <w:rFonts w:ascii="Times New Roman" w:eastAsia="Times New Roman" w:hAnsi="Times New Roman" w:cs="Times New Roman"/>
                <w:sz w:val="24"/>
                <w:lang w:val="ru-RU"/>
              </w:rPr>
              <w:t>уровня</w:t>
            </w:r>
            <w:r w:rsidRPr="00440E0F">
              <w:rPr>
                <w:rFonts w:ascii="Times New Roman" w:eastAsia="Times New Roman" w:hAnsi="Times New Roman" w:cs="Times New Roman"/>
                <w:spacing w:val="14"/>
                <w:sz w:val="24"/>
                <w:lang w:val="ru-RU"/>
              </w:rPr>
              <w:t xml:space="preserve"> </w:t>
            </w:r>
            <w:r w:rsidRPr="00440E0F">
              <w:rPr>
                <w:rFonts w:ascii="Times New Roman" w:eastAsia="Times New Roman" w:hAnsi="Times New Roman" w:cs="Times New Roman"/>
                <w:sz w:val="24"/>
                <w:lang w:val="ru-RU"/>
              </w:rPr>
              <w:t>усвоения;</w:t>
            </w:r>
            <w:r w:rsidRPr="00440E0F">
              <w:rPr>
                <w:rFonts w:ascii="Times New Roman" w:eastAsia="Times New Roman" w:hAnsi="Times New Roman" w:cs="Times New Roman"/>
                <w:spacing w:val="17"/>
                <w:sz w:val="24"/>
                <w:lang w:val="ru-RU"/>
              </w:rPr>
              <w:t xml:space="preserve"> </w:t>
            </w:r>
            <w:r w:rsidRPr="00440E0F">
              <w:rPr>
                <w:rFonts w:ascii="Times New Roman" w:eastAsia="Times New Roman" w:hAnsi="Times New Roman" w:cs="Times New Roman"/>
                <w:sz w:val="24"/>
                <w:lang w:val="ru-RU"/>
              </w:rPr>
              <w:t>оценка</w:t>
            </w:r>
          </w:p>
          <w:p w:rsidR="00440E0F" w:rsidRPr="00440E0F" w:rsidRDefault="00440E0F" w:rsidP="00440E0F">
            <w:pPr>
              <w:jc w:val="both"/>
              <w:rPr>
                <w:rFonts w:ascii="Times New Roman" w:eastAsia="Times New Roman" w:hAnsi="Times New Roman" w:cs="Times New Roman"/>
                <w:sz w:val="24"/>
              </w:rPr>
            </w:pPr>
            <w:r w:rsidRPr="00440E0F">
              <w:rPr>
                <w:rFonts w:ascii="Times New Roman" w:eastAsia="Times New Roman" w:hAnsi="Times New Roman" w:cs="Times New Roman"/>
                <w:sz w:val="24"/>
              </w:rPr>
              <w:t>результатов</w:t>
            </w:r>
            <w:r w:rsidRPr="00440E0F">
              <w:rPr>
                <w:rFonts w:ascii="Times New Roman" w:eastAsia="Times New Roman" w:hAnsi="Times New Roman" w:cs="Times New Roman"/>
                <w:spacing w:val="-12"/>
                <w:sz w:val="24"/>
              </w:rPr>
              <w:t xml:space="preserve"> </w:t>
            </w:r>
            <w:r w:rsidRPr="00440E0F">
              <w:rPr>
                <w:rFonts w:ascii="Times New Roman" w:eastAsia="Times New Roman" w:hAnsi="Times New Roman" w:cs="Times New Roman"/>
                <w:sz w:val="24"/>
              </w:rPr>
              <w:t>работы.</w:t>
            </w:r>
          </w:p>
        </w:tc>
        <w:tc>
          <w:tcPr>
            <w:tcW w:w="7772" w:type="dxa"/>
            <w:vMerge/>
            <w:tcBorders>
              <w:top w:val="nil"/>
            </w:tcBorders>
          </w:tcPr>
          <w:p w:rsidR="00440E0F" w:rsidRPr="00440E0F" w:rsidRDefault="00440E0F" w:rsidP="00440E0F">
            <w:pPr>
              <w:rPr>
                <w:rFonts w:ascii="Times New Roman" w:eastAsia="Times New Roman" w:hAnsi="Times New Roman" w:cs="Times New Roman"/>
                <w:sz w:val="2"/>
                <w:szCs w:val="2"/>
              </w:rPr>
            </w:pPr>
          </w:p>
        </w:tc>
      </w:tr>
      <w:tr w:rsidR="00440E0F" w:rsidRPr="00440E0F" w:rsidTr="00440E0F">
        <w:trPr>
          <w:trHeight w:val="1588"/>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rPr>
            </w:pPr>
          </w:p>
        </w:tc>
        <w:tc>
          <w:tcPr>
            <w:tcW w:w="4491" w:type="dxa"/>
          </w:tcPr>
          <w:p w:rsidR="00440E0F" w:rsidRPr="00440E0F" w:rsidRDefault="00440E0F" w:rsidP="00440E0F">
            <w:pPr>
              <w:tabs>
                <w:tab w:val="left" w:pos="2404"/>
                <w:tab w:val="left" w:pos="2469"/>
                <w:tab w:val="left" w:pos="4284"/>
              </w:tabs>
              <w:ind w:right="66"/>
              <w:jc w:val="both"/>
              <w:rPr>
                <w:rFonts w:ascii="Times New Roman" w:eastAsia="Times New Roman" w:hAnsi="Times New Roman" w:cs="Times New Roman"/>
                <w:sz w:val="24"/>
              </w:rPr>
            </w:pPr>
            <w:r w:rsidRPr="00440E0F">
              <w:rPr>
                <w:rFonts w:ascii="Times New Roman" w:eastAsia="Times New Roman" w:hAnsi="Times New Roman" w:cs="Times New Roman"/>
                <w:sz w:val="24"/>
                <w:u w:val="single"/>
                <w:lang w:val="ru-RU"/>
              </w:rPr>
              <w:t>Саморегуляция</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z w:val="24"/>
                <w:lang w:val="ru-RU"/>
              </w:rPr>
              <w:tab/>
              <w:t>способность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к</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мобилизации</w:t>
            </w:r>
            <w:r w:rsidRPr="00440E0F">
              <w:rPr>
                <w:rFonts w:ascii="Times New Roman" w:eastAsia="Times New Roman" w:hAnsi="Times New Roman" w:cs="Times New Roman"/>
                <w:spacing w:val="61"/>
                <w:sz w:val="24"/>
                <w:lang w:val="ru-RU"/>
              </w:rPr>
              <w:t xml:space="preserve"> </w:t>
            </w:r>
            <w:r w:rsidRPr="00440E0F">
              <w:rPr>
                <w:rFonts w:ascii="Times New Roman" w:eastAsia="Times New Roman" w:hAnsi="Times New Roman" w:cs="Times New Roman"/>
                <w:sz w:val="24"/>
                <w:lang w:val="ru-RU"/>
              </w:rPr>
              <w:t>сил</w:t>
            </w:r>
            <w:r w:rsidRPr="00440E0F">
              <w:rPr>
                <w:rFonts w:ascii="Times New Roman" w:eastAsia="Times New Roman" w:hAnsi="Times New Roman" w:cs="Times New Roman"/>
                <w:spacing w:val="6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61"/>
                <w:sz w:val="24"/>
                <w:lang w:val="ru-RU"/>
              </w:rPr>
              <w:t xml:space="preserve"> </w:t>
            </w:r>
            <w:r w:rsidRPr="00440E0F">
              <w:rPr>
                <w:rFonts w:ascii="Times New Roman" w:eastAsia="Times New Roman" w:hAnsi="Times New Roman" w:cs="Times New Roman"/>
                <w:sz w:val="24"/>
                <w:lang w:val="ru-RU"/>
              </w:rPr>
              <w:t xml:space="preserve">энергии,  </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к</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 xml:space="preserve">волевому усилию </w:t>
            </w:r>
            <w:r w:rsidRPr="00440E0F">
              <w:rPr>
                <w:rFonts w:ascii="Times New Roman" w:eastAsia="Times New Roman" w:hAnsi="Times New Roman" w:cs="Times New Roman"/>
                <w:sz w:val="24"/>
              </w:rPr>
              <w:t>(к выбору в ситуации</w:t>
            </w:r>
            <w:r w:rsidRPr="00440E0F">
              <w:rPr>
                <w:rFonts w:ascii="Times New Roman" w:eastAsia="Times New Roman" w:hAnsi="Times New Roman" w:cs="Times New Roman"/>
                <w:spacing w:val="1"/>
                <w:sz w:val="24"/>
              </w:rPr>
              <w:t xml:space="preserve"> </w:t>
            </w:r>
            <w:r w:rsidRPr="00440E0F">
              <w:rPr>
                <w:rFonts w:ascii="Times New Roman" w:eastAsia="Times New Roman" w:hAnsi="Times New Roman" w:cs="Times New Roman"/>
                <w:sz w:val="24"/>
              </w:rPr>
              <w:t>мотивационного</w:t>
            </w:r>
            <w:r w:rsidRPr="00440E0F">
              <w:rPr>
                <w:rFonts w:ascii="Times New Roman" w:eastAsia="Times New Roman" w:hAnsi="Times New Roman" w:cs="Times New Roman"/>
                <w:sz w:val="24"/>
              </w:rPr>
              <w:tab/>
            </w:r>
            <w:r w:rsidRPr="00440E0F">
              <w:rPr>
                <w:rFonts w:ascii="Times New Roman" w:eastAsia="Times New Roman" w:hAnsi="Times New Roman" w:cs="Times New Roman"/>
                <w:sz w:val="24"/>
              </w:rPr>
              <w:tab/>
              <w:t>конфликта)</w:t>
            </w:r>
            <w:r w:rsidRPr="00440E0F">
              <w:rPr>
                <w:rFonts w:ascii="Times New Roman" w:eastAsia="Times New Roman" w:hAnsi="Times New Roman" w:cs="Times New Roman"/>
                <w:sz w:val="24"/>
              </w:rPr>
              <w:tab/>
            </w:r>
            <w:r w:rsidRPr="00440E0F">
              <w:rPr>
                <w:rFonts w:ascii="Times New Roman" w:eastAsia="Times New Roman" w:hAnsi="Times New Roman" w:cs="Times New Roman"/>
                <w:spacing w:val="-5"/>
                <w:sz w:val="24"/>
              </w:rPr>
              <w:t>и</w:t>
            </w:r>
          </w:p>
          <w:p w:rsidR="00440E0F" w:rsidRPr="00440E0F" w:rsidRDefault="00440E0F" w:rsidP="00440E0F">
            <w:pPr>
              <w:jc w:val="both"/>
              <w:rPr>
                <w:rFonts w:ascii="Times New Roman" w:eastAsia="Times New Roman" w:hAnsi="Times New Roman" w:cs="Times New Roman"/>
                <w:sz w:val="24"/>
              </w:rPr>
            </w:pPr>
            <w:r w:rsidRPr="00440E0F">
              <w:rPr>
                <w:rFonts w:ascii="Times New Roman" w:eastAsia="Times New Roman" w:hAnsi="Times New Roman" w:cs="Times New Roman"/>
                <w:sz w:val="24"/>
              </w:rPr>
              <w:t>преодолению</w:t>
            </w:r>
            <w:r w:rsidRPr="00440E0F">
              <w:rPr>
                <w:rFonts w:ascii="Times New Roman" w:eastAsia="Times New Roman" w:hAnsi="Times New Roman" w:cs="Times New Roman"/>
                <w:spacing w:val="-11"/>
                <w:sz w:val="24"/>
              </w:rPr>
              <w:t xml:space="preserve"> </w:t>
            </w:r>
            <w:r w:rsidRPr="00440E0F">
              <w:rPr>
                <w:rFonts w:ascii="Times New Roman" w:eastAsia="Times New Roman" w:hAnsi="Times New Roman" w:cs="Times New Roman"/>
                <w:sz w:val="24"/>
              </w:rPr>
              <w:t>препятствий.</w:t>
            </w:r>
          </w:p>
        </w:tc>
        <w:tc>
          <w:tcPr>
            <w:tcW w:w="7772" w:type="dxa"/>
            <w:vMerge/>
            <w:tcBorders>
              <w:top w:val="nil"/>
            </w:tcBorders>
          </w:tcPr>
          <w:p w:rsidR="00440E0F" w:rsidRPr="00440E0F" w:rsidRDefault="00440E0F" w:rsidP="00440E0F">
            <w:pPr>
              <w:rPr>
                <w:rFonts w:ascii="Times New Roman" w:eastAsia="Times New Roman" w:hAnsi="Times New Roman" w:cs="Times New Roman"/>
                <w:sz w:val="2"/>
                <w:szCs w:val="2"/>
              </w:rPr>
            </w:pPr>
          </w:p>
        </w:tc>
      </w:tr>
      <w:tr w:rsidR="00440E0F" w:rsidRPr="00440E0F" w:rsidTr="00440E0F">
        <w:trPr>
          <w:trHeight w:val="2873"/>
        </w:trPr>
        <w:tc>
          <w:tcPr>
            <w:tcW w:w="2319" w:type="dxa"/>
            <w:vMerge w:val="restart"/>
          </w:tcPr>
          <w:p w:rsidR="00440E0F" w:rsidRPr="00440E0F" w:rsidRDefault="00440E0F" w:rsidP="00440E0F">
            <w:pPr>
              <w:spacing w:before="20"/>
              <w:ind w:right="347"/>
              <w:rPr>
                <w:rFonts w:ascii="Times New Roman" w:eastAsia="Times New Roman" w:hAnsi="Times New Roman" w:cs="Times New Roman"/>
                <w:b/>
                <w:sz w:val="24"/>
              </w:rPr>
            </w:pPr>
            <w:r w:rsidRPr="00440E0F">
              <w:rPr>
                <w:rFonts w:ascii="Times New Roman" w:eastAsia="Times New Roman" w:hAnsi="Times New Roman" w:cs="Times New Roman"/>
                <w:b/>
                <w:sz w:val="24"/>
              </w:rPr>
              <w:t>Познавательные</w:t>
            </w:r>
            <w:r w:rsidRPr="00440E0F">
              <w:rPr>
                <w:rFonts w:ascii="Times New Roman" w:eastAsia="Times New Roman" w:hAnsi="Times New Roman" w:cs="Times New Roman"/>
                <w:b/>
                <w:spacing w:val="-57"/>
                <w:sz w:val="24"/>
              </w:rPr>
              <w:t xml:space="preserve"> </w:t>
            </w:r>
            <w:r w:rsidRPr="00440E0F">
              <w:rPr>
                <w:rFonts w:ascii="Times New Roman" w:eastAsia="Times New Roman" w:hAnsi="Times New Roman" w:cs="Times New Roman"/>
                <w:b/>
                <w:sz w:val="24"/>
              </w:rPr>
              <w:t>результаты</w:t>
            </w:r>
          </w:p>
        </w:tc>
        <w:tc>
          <w:tcPr>
            <w:tcW w:w="4491" w:type="dxa"/>
          </w:tcPr>
          <w:p w:rsidR="00440E0F" w:rsidRPr="00440E0F" w:rsidRDefault="00440E0F" w:rsidP="00440E0F">
            <w:pPr>
              <w:spacing w:before="11"/>
              <w:ind w:right="66"/>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Обще</w:t>
            </w:r>
            <w:r w:rsidRPr="00440E0F">
              <w:rPr>
                <w:rFonts w:ascii="Times New Roman" w:eastAsia="Times New Roman" w:hAnsi="Times New Roman" w:cs="Times New Roman"/>
                <w:spacing w:val="1"/>
                <w:sz w:val="24"/>
                <w:u w:val="single"/>
                <w:lang w:val="ru-RU"/>
              </w:rPr>
              <w:t xml:space="preserve"> </w:t>
            </w:r>
            <w:r w:rsidRPr="00440E0F">
              <w:rPr>
                <w:rFonts w:ascii="Times New Roman" w:eastAsia="Times New Roman" w:hAnsi="Times New Roman" w:cs="Times New Roman"/>
                <w:sz w:val="24"/>
                <w:u w:val="single"/>
                <w:lang w:val="ru-RU"/>
              </w:rPr>
              <w:t>учебн</w:t>
            </w:r>
            <w:r w:rsidRPr="00440E0F">
              <w:rPr>
                <w:rFonts w:ascii="Times New Roman" w:eastAsia="Times New Roman" w:hAnsi="Times New Roman" w:cs="Times New Roman"/>
                <w:spacing w:val="1"/>
                <w:sz w:val="24"/>
                <w:u w:val="single"/>
                <w:lang w:val="ru-RU"/>
              </w:rPr>
              <w:t xml:space="preserve"> </w:t>
            </w:r>
            <w:r w:rsidRPr="00440E0F">
              <w:rPr>
                <w:rFonts w:ascii="Times New Roman" w:eastAsia="Times New Roman" w:hAnsi="Times New Roman" w:cs="Times New Roman"/>
                <w:sz w:val="24"/>
                <w:u w:val="single"/>
                <w:lang w:val="ru-RU"/>
              </w:rPr>
              <w:t>ые</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умение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применять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правила и пользоваться инструкциями 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освоенными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закономерностями;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умение</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ставить,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формулировать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решать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проблемы.</w:t>
            </w:r>
          </w:p>
        </w:tc>
        <w:tc>
          <w:tcPr>
            <w:tcW w:w="7772" w:type="dxa"/>
          </w:tcPr>
          <w:p w:rsidR="00440E0F" w:rsidRPr="00440E0F" w:rsidRDefault="00440E0F" w:rsidP="00440E0F">
            <w:pPr>
              <w:spacing w:before="11"/>
              <w:ind w:right="-15"/>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Формирование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умения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поиска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информации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учебных</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словарях</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u w:val="single"/>
                <w:lang w:val="ru-RU"/>
              </w:rPr>
              <w:t>по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u w:val="single"/>
                <w:lang w:val="ru-RU"/>
              </w:rPr>
              <w:t>заданию</w:t>
            </w:r>
            <w:r w:rsidRPr="00440E0F">
              <w:rPr>
                <w:rFonts w:ascii="Times New Roman" w:eastAsia="Times New Roman" w:hAnsi="Times New Roman" w:cs="Times New Roman"/>
                <w:spacing w:val="36"/>
                <w:sz w:val="24"/>
                <w:u w:val="single"/>
                <w:lang w:val="ru-RU"/>
              </w:rPr>
              <w:t xml:space="preserve"> </w:t>
            </w:r>
            <w:r w:rsidRPr="00440E0F">
              <w:rPr>
                <w:rFonts w:ascii="Times New Roman" w:eastAsia="Times New Roman" w:hAnsi="Times New Roman" w:cs="Times New Roman"/>
                <w:sz w:val="24"/>
                <w:lang w:val="ru-RU"/>
              </w:rPr>
              <w:t>типа:</w:t>
            </w:r>
            <w:r w:rsidRPr="00440E0F">
              <w:rPr>
                <w:rFonts w:ascii="Times New Roman" w:eastAsia="Times New Roman" w:hAnsi="Times New Roman" w:cs="Times New Roman"/>
                <w:spacing w:val="41"/>
                <w:sz w:val="24"/>
                <w:lang w:val="ru-RU"/>
              </w:rPr>
              <w:t xml:space="preserve"> </w:t>
            </w:r>
            <w:r w:rsidRPr="00440E0F">
              <w:rPr>
                <w:rFonts w:ascii="Times New Roman" w:eastAsia="Times New Roman" w:hAnsi="Times New Roman" w:cs="Times New Roman"/>
                <w:sz w:val="24"/>
                <w:lang w:val="ru-RU"/>
              </w:rPr>
              <w:t>«Открой</w:t>
            </w:r>
            <w:r w:rsidRPr="00440E0F">
              <w:rPr>
                <w:rFonts w:ascii="Times New Roman" w:eastAsia="Times New Roman" w:hAnsi="Times New Roman" w:cs="Times New Roman"/>
                <w:spacing w:val="37"/>
                <w:sz w:val="24"/>
                <w:lang w:val="ru-RU"/>
              </w:rPr>
              <w:t xml:space="preserve"> </w:t>
            </w:r>
            <w:r w:rsidRPr="00440E0F">
              <w:rPr>
                <w:rFonts w:ascii="Times New Roman" w:eastAsia="Times New Roman" w:hAnsi="Times New Roman" w:cs="Times New Roman"/>
                <w:sz w:val="24"/>
                <w:lang w:val="ru-RU"/>
              </w:rPr>
              <w:t>словарь</w:t>
            </w:r>
            <w:r w:rsidRPr="00440E0F">
              <w:rPr>
                <w:rFonts w:ascii="Times New Roman" w:eastAsia="Times New Roman" w:hAnsi="Times New Roman" w:cs="Times New Roman"/>
                <w:spacing w:val="35"/>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32"/>
                <w:sz w:val="24"/>
                <w:lang w:val="ru-RU"/>
              </w:rPr>
              <w:t xml:space="preserve"> </w:t>
            </w:r>
            <w:r w:rsidRPr="00440E0F">
              <w:rPr>
                <w:rFonts w:ascii="Times New Roman" w:eastAsia="Times New Roman" w:hAnsi="Times New Roman" w:cs="Times New Roman"/>
                <w:sz w:val="24"/>
                <w:lang w:val="ru-RU"/>
              </w:rPr>
              <w:t>букву</w:t>
            </w:r>
            <w:r w:rsidRPr="00440E0F">
              <w:rPr>
                <w:rFonts w:ascii="Times New Roman" w:eastAsia="Times New Roman" w:hAnsi="Times New Roman" w:cs="Times New Roman"/>
                <w:spacing w:val="28"/>
                <w:sz w:val="24"/>
                <w:lang w:val="ru-RU"/>
              </w:rPr>
              <w:t xml:space="preserve"> </w:t>
            </w:r>
            <w:r w:rsidRPr="00440E0F">
              <w:rPr>
                <w:rFonts w:ascii="Times New Roman" w:eastAsia="Times New Roman" w:hAnsi="Times New Roman" w:cs="Times New Roman"/>
                <w:sz w:val="24"/>
                <w:lang w:val="ru-RU"/>
              </w:rPr>
              <w:t>Й.</w:t>
            </w:r>
            <w:r w:rsidRPr="00440E0F">
              <w:rPr>
                <w:rFonts w:ascii="Times New Roman" w:eastAsia="Times New Roman" w:hAnsi="Times New Roman" w:cs="Times New Roman"/>
                <w:spacing w:val="40"/>
                <w:sz w:val="24"/>
                <w:lang w:val="ru-RU"/>
              </w:rPr>
              <w:t xml:space="preserve"> </w:t>
            </w:r>
            <w:r w:rsidRPr="00440E0F">
              <w:rPr>
                <w:rFonts w:ascii="Times New Roman" w:eastAsia="Times New Roman" w:hAnsi="Times New Roman" w:cs="Times New Roman"/>
                <w:sz w:val="24"/>
                <w:lang w:val="ru-RU"/>
              </w:rPr>
              <w:t>Найди</w:t>
            </w:r>
            <w:r w:rsidRPr="00440E0F">
              <w:rPr>
                <w:rFonts w:ascii="Times New Roman" w:eastAsia="Times New Roman" w:hAnsi="Times New Roman" w:cs="Times New Roman"/>
                <w:spacing w:val="34"/>
                <w:sz w:val="24"/>
                <w:lang w:val="ru-RU"/>
              </w:rPr>
              <w:t xml:space="preserve"> </w:t>
            </w:r>
            <w:r w:rsidRPr="00440E0F">
              <w:rPr>
                <w:rFonts w:ascii="Times New Roman" w:eastAsia="Times New Roman" w:hAnsi="Times New Roman" w:cs="Times New Roman"/>
                <w:sz w:val="24"/>
                <w:lang w:val="ru-RU"/>
              </w:rPr>
              <w:t>там</w:t>
            </w:r>
            <w:r w:rsidRPr="00440E0F">
              <w:rPr>
                <w:rFonts w:ascii="Times New Roman" w:eastAsia="Times New Roman" w:hAnsi="Times New Roman" w:cs="Times New Roman"/>
                <w:spacing w:val="33"/>
                <w:sz w:val="24"/>
                <w:lang w:val="ru-RU"/>
              </w:rPr>
              <w:t xml:space="preserve"> </w:t>
            </w:r>
            <w:r w:rsidRPr="00440E0F">
              <w:rPr>
                <w:rFonts w:ascii="Times New Roman" w:eastAsia="Times New Roman" w:hAnsi="Times New Roman" w:cs="Times New Roman"/>
                <w:sz w:val="24"/>
                <w:lang w:val="ru-RU"/>
              </w:rPr>
              <w:t>группу</w:t>
            </w:r>
            <w:r w:rsidRPr="00440E0F">
              <w:rPr>
                <w:rFonts w:ascii="Times New Roman" w:eastAsia="Times New Roman" w:hAnsi="Times New Roman" w:cs="Times New Roman"/>
                <w:spacing w:val="30"/>
                <w:sz w:val="24"/>
                <w:lang w:val="ru-RU"/>
              </w:rPr>
              <w:t xml:space="preserve"> </w:t>
            </w:r>
            <w:r w:rsidRPr="00440E0F">
              <w:rPr>
                <w:rFonts w:ascii="Times New Roman" w:eastAsia="Times New Roman" w:hAnsi="Times New Roman" w:cs="Times New Roman"/>
                <w:sz w:val="24"/>
                <w:lang w:val="ru-RU"/>
              </w:rPr>
              <w:t>слов»;</w:t>
            </w:r>
          </w:p>
          <w:p w:rsidR="00440E0F" w:rsidRPr="00440E0F" w:rsidRDefault="00440E0F" w:rsidP="00440E0F">
            <w:pPr>
              <w:ind w:right="74"/>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«Посмотри</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словаре,</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как</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пишутся</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слова...»</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u w:val="single"/>
                <w:lang w:val="ru-RU"/>
              </w:rPr>
              <w:t>по</w:t>
            </w:r>
            <w:r w:rsidRPr="00440E0F">
              <w:rPr>
                <w:rFonts w:ascii="Times New Roman" w:eastAsia="Times New Roman" w:hAnsi="Times New Roman" w:cs="Times New Roman"/>
                <w:spacing w:val="-3"/>
                <w:sz w:val="24"/>
                <w:u w:val="single"/>
                <w:lang w:val="ru-RU"/>
              </w:rPr>
              <w:t xml:space="preserve"> </w:t>
            </w:r>
            <w:r w:rsidRPr="00440E0F">
              <w:rPr>
                <w:rFonts w:ascii="Times New Roman" w:eastAsia="Times New Roman" w:hAnsi="Times New Roman" w:cs="Times New Roman"/>
                <w:sz w:val="24"/>
                <w:u w:val="single"/>
                <w:lang w:val="ru-RU"/>
              </w:rPr>
              <w:t>условным</w:t>
            </w:r>
            <w:r w:rsidRPr="00440E0F">
              <w:rPr>
                <w:rFonts w:ascii="Times New Roman" w:eastAsia="Times New Roman" w:hAnsi="Times New Roman" w:cs="Times New Roman"/>
                <w:spacing w:val="-6"/>
                <w:sz w:val="24"/>
                <w:u w:val="single"/>
                <w:lang w:val="ru-RU"/>
              </w:rPr>
              <w:t xml:space="preserve"> </w:t>
            </w:r>
            <w:r w:rsidRPr="00440E0F">
              <w:rPr>
                <w:rFonts w:ascii="Times New Roman" w:eastAsia="Times New Roman" w:hAnsi="Times New Roman" w:cs="Times New Roman"/>
                <w:sz w:val="24"/>
                <w:u w:val="single"/>
                <w:lang w:val="ru-RU"/>
              </w:rPr>
              <w:t>обозначениям</w:t>
            </w:r>
            <w:r w:rsidRPr="00440E0F">
              <w:rPr>
                <w:rFonts w:ascii="Times New Roman" w:eastAsia="Times New Roman" w:hAnsi="Times New Roman" w:cs="Times New Roman"/>
                <w:spacing w:val="-58"/>
                <w:sz w:val="24"/>
                <w:lang w:val="ru-RU"/>
              </w:rPr>
              <w:t xml:space="preserve"> </w:t>
            </w: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типа: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«Можешь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u w:val="single"/>
                <w:lang w:val="ru-RU"/>
              </w:rPr>
              <w:t>привести</w:t>
            </w:r>
            <w:r w:rsidRPr="00440E0F">
              <w:rPr>
                <w:rFonts w:ascii="Times New Roman" w:eastAsia="Times New Roman" w:hAnsi="Times New Roman" w:cs="Times New Roman"/>
                <w:spacing w:val="1"/>
                <w:sz w:val="24"/>
                <w:u w:val="single"/>
                <w:lang w:val="ru-RU"/>
              </w:rPr>
              <w:t xml:space="preserve"> </w:t>
            </w:r>
            <w:r w:rsidRPr="00440E0F">
              <w:rPr>
                <w:rFonts w:ascii="Times New Roman" w:eastAsia="Times New Roman" w:hAnsi="Times New Roman" w:cs="Times New Roman"/>
                <w:sz w:val="24"/>
                <w:u w:val="single"/>
                <w:lang w:val="ru-RU"/>
              </w:rPr>
              <w:t>примеры</w:t>
            </w:r>
            <w:r w:rsidRPr="00440E0F">
              <w:rPr>
                <w:rFonts w:ascii="Times New Roman" w:eastAsia="Times New Roman" w:hAnsi="Times New Roman" w:cs="Times New Roman"/>
                <w:sz w:val="24"/>
                <w:lang w:val="ru-RU"/>
              </w:rPr>
              <w:t xml:space="preserve"> ?»;</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«Подтверди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строчки,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выделенные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жирным</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шрифтом,</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своими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примерами»;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«Теперь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ты</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сможешь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u w:val="single"/>
                <w:lang w:val="ru-RU"/>
              </w:rPr>
              <w:t>доказать</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что</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КРАСОТА</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это</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имя</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существительное?»</w:t>
            </w:r>
          </w:p>
          <w:p w:rsidR="00440E0F" w:rsidRPr="00440E0F" w:rsidRDefault="00440E0F" w:rsidP="00440E0F">
            <w:pPr>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40"/>
                <w:sz w:val="24"/>
                <w:lang w:val="ru-RU"/>
              </w:rPr>
              <w:t xml:space="preserve"> </w:t>
            </w:r>
            <w:r w:rsidRPr="00440E0F">
              <w:rPr>
                <w:rFonts w:ascii="Times New Roman" w:eastAsia="Times New Roman" w:hAnsi="Times New Roman" w:cs="Times New Roman"/>
                <w:sz w:val="24"/>
                <w:lang w:val="ru-RU"/>
              </w:rPr>
              <w:t>нацеливающие</w:t>
            </w:r>
            <w:r w:rsidRPr="00440E0F">
              <w:rPr>
                <w:rFonts w:ascii="Times New Roman" w:eastAsia="Times New Roman" w:hAnsi="Times New Roman" w:cs="Times New Roman"/>
                <w:spacing w:val="96"/>
                <w:sz w:val="24"/>
                <w:lang w:val="ru-RU"/>
              </w:rPr>
              <w:t xml:space="preserve"> </w:t>
            </w:r>
            <w:r w:rsidRPr="00440E0F">
              <w:rPr>
                <w:rFonts w:ascii="Times New Roman" w:eastAsia="Times New Roman" w:hAnsi="Times New Roman" w:cs="Times New Roman"/>
                <w:sz w:val="24"/>
                <w:lang w:val="ru-RU"/>
              </w:rPr>
              <w:t>школьников:</w:t>
            </w:r>
            <w:r w:rsidRPr="00440E0F">
              <w:rPr>
                <w:rFonts w:ascii="Times New Roman" w:eastAsia="Times New Roman" w:hAnsi="Times New Roman" w:cs="Times New Roman"/>
                <w:spacing w:val="99"/>
                <w:sz w:val="24"/>
                <w:lang w:val="ru-RU"/>
              </w:rPr>
              <w:t xml:space="preserve"> </w:t>
            </w:r>
            <w:r w:rsidRPr="00440E0F">
              <w:rPr>
                <w:rFonts w:ascii="Times New Roman" w:eastAsia="Times New Roman" w:hAnsi="Times New Roman" w:cs="Times New Roman"/>
                <w:sz w:val="24"/>
                <w:lang w:val="ru-RU"/>
              </w:rPr>
              <w:t>а)</w:t>
            </w:r>
            <w:r w:rsidRPr="00440E0F">
              <w:rPr>
                <w:rFonts w:ascii="Times New Roman" w:eastAsia="Times New Roman" w:hAnsi="Times New Roman" w:cs="Times New Roman"/>
                <w:spacing w:val="93"/>
                <w:sz w:val="24"/>
                <w:lang w:val="ru-RU"/>
              </w:rPr>
              <w:t xml:space="preserve"> </w:t>
            </w:r>
            <w:r w:rsidRPr="00440E0F">
              <w:rPr>
                <w:rFonts w:ascii="Times New Roman" w:eastAsia="Times New Roman" w:hAnsi="Times New Roman" w:cs="Times New Roman"/>
                <w:sz w:val="24"/>
                <w:lang w:val="ru-RU"/>
              </w:rPr>
              <w:t>иллюстрировать</w:t>
            </w:r>
            <w:r w:rsidRPr="00440E0F">
              <w:rPr>
                <w:rFonts w:ascii="Times New Roman" w:eastAsia="Times New Roman" w:hAnsi="Times New Roman" w:cs="Times New Roman"/>
                <w:spacing w:val="96"/>
                <w:sz w:val="24"/>
                <w:lang w:val="ru-RU"/>
              </w:rPr>
              <w:t xml:space="preserve"> </w:t>
            </w:r>
            <w:r w:rsidRPr="00440E0F">
              <w:rPr>
                <w:rFonts w:ascii="Times New Roman" w:eastAsia="Times New Roman" w:hAnsi="Times New Roman" w:cs="Times New Roman"/>
                <w:sz w:val="24"/>
                <w:lang w:val="ru-RU"/>
              </w:rPr>
              <w:t>изучаемые</w:t>
            </w:r>
          </w:p>
          <w:p w:rsidR="00440E0F" w:rsidRPr="00440E0F" w:rsidRDefault="00440E0F" w:rsidP="00440E0F">
            <w:pPr>
              <w:spacing w:before="8" w:line="310" w:lineRule="atLeast"/>
              <w:ind w:right="105"/>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правила примерами из текущих упражнений; б) заполнять пустые места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плакатах-правилах содержательными</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комментариями.</w:t>
            </w:r>
          </w:p>
        </w:tc>
      </w:tr>
      <w:tr w:rsidR="00440E0F" w:rsidRPr="00440E0F" w:rsidTr="00440E0F">
        <w:trPr>
          <w:trHeight w:val="1269"/>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spacing w:line="270" w:lineRule="exact"/>
              <w:rPr>
                <w:rFonts w:ascii="Times New Roman" w:eastAsia="Times New Roman" w:hAnsi="Times New Roman" w:cs="Times New Roman"/>
                <w:sz w:val="24"/>
              </w:rPr>
            </w:pPr>
            <w:r w:rsidRPr="00440E0F">
              <w:rPr>
                <w:rFonts w:ascii="Times New Roman" w:eastAsia="Times New Roman" w:hAnsi="Times New Roman" w:cs="Times New Roman"/>
                <w:spacing w:val="-1"/>
                <w:sz w:val="24"/>
                <w:u w:val="single"/>
              </w:rPr>
              <w:t>Знаково-символические</w:t>
            </w:r>
            <w:r w:rsidRPr="00440E0F">
              <w:rPr>
                <w:rFonts w:ascii="Times New Roman" w:eastAsia="Times New Roman" w:hAnsi="Times New Roman" w:cs="Times New Roman"/>
                <w:spacing w:val="-1"/>
                <w:sz w:val="24"/>
              </w:rPr>
              <w:t>:</w:t>
            </w:r>
            <w:r w:rsidRPr="00440E0F">
              <w:rPr>
                <w:rFonts w:ascii="Times New Roman" w:eastAsia="Times New Roman" w:hAnsi="Times New Roman" w:cs="Times New Roman"/>
                <w:spacing w:val="-9"/>
                <w:sz w:val="24"/>
              </w:rPr>
              <w:t xml:space="preserve"> </w:t>
            </w:r>
            <w:r w:rsidRPr="00440E0F">
              <w:rPr>
                <w:rFonts w:ascii="Times New Roman" w:eastAsia="Times New Roman" w:hAnsi="Times New Roman" w:cs="Times New Roman"/>
                <w:sz w:val="24"/>
              </w:rPr>
              <w:t>моделирование.</w:t>
            </w:r>
          </w:p>
        </w:tc>
        <w:tc>
          <w:tcPr>
            <w:tcW w:w="7772" w:type="dxa"/>
          </w:tcPr>
          <w:p w:rsidR="00440E0F" w:rsidRPr="00440E0F" w:rsidRDefault="00440E0F" w:rsidP="00440E0F">
            <w:pPr>
              <w:spacing w:line="270" w:lineRule="exact"/>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lang w:val="ru-RU"/>
              </w:rPr>
              <w:t>Строить</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pacing w:val="-1"/>
                <w:sz w:val="24"/>
                <w:lang w:val="ru-RU"/>
              </w:rPr>
              <w:t>объяснение</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pacing w:val="-1"/>
                <w:sz w:val="24"/>
                <w:lang w:val="ru-RU"/>
              </w:rPr>
              <w:t>в</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pacing w:val="-1"/>
                <w:sz w:val="24"/>
                <w:lang w:val="ru-RU"/>
              </w:rPr>
              <w:t>устной</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форме</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по</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предложенному</w:t>
            </w:r>
            <w:r w:rsidRPr="00440E0F">
              <w:rPr>
                <w:rFonts w:ascii="Times New Roman" w:eastAsia="Times New Roman" w:hAnsi="Times New Roman" w:cs="Times New Roman"/>
                <w:spacing w:val="-15"/>
                <w:sz w:val="24"/>
                <w:lang w:val="ru-RU"/>
              </w:rPr>
              <w:t xml:space="preserve"> </w:t>
            </w:r>
            <w:r w:rsidRPr="00440E0F">
              <w:rPr>
                <w:rFonts w:ascii="Times New Roman" w:eastAsia="Times New Roman" w:hAnsi="Times New Roman" w:cs="Times New Roman"/>
                <w:sz w:val="24"/>
                <w:lang w:val="ru-RU"/>
              </w:rPr>
              <w:t>плану.</w:t>
            </w:r>
          </w:p>
          <w:p w:rsidR="00440E0F" w:rsidRPr="00440E0F" w:rsidRDefault="00440E0F" w:rsidP="00440E0F">
            <w:pPr>
              <w:spacing w:before="40" w:line="278" w:lineRule="auto"/>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основе</w:t>
            </w:r>
            <w:r w:rsidRPr="00440E0F">
              <w:rPr>
                <w:rFonts w:ascii="Times New Roman" w:eastAsia="Times New Roman" w:hAnsi="Times New Roman" w:cs="Times New Roman"/>
                <w:spacing w:val="-13"/>
                <w:sz w:val="24"/>
                <w:lang w:val="ru-RU"/>
              </w:rPr>
              <w:t xml:space="preserve"> </w:t>
            </w:r>
            <w:r w:rsidRPr="00440E0F">
              <w:rPr>
                <w:rFonts w:ascii="Times New Roman" w:eastAsia="Times New Roman" w:hAnsi="Times New Roman" w:cs="Times New Roman"/>
                <w:sz w:val="24"/>
                <w:lang w:val="ru-RU"/>
              </w:rPr>
              <w:t>рисунков</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схем,</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выполненных</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самостоятельно</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Использовать</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(строить)</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таблицы,</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проверять</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по</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таблице.</w:t>
            </w:r>
          </w:p>
          <w:p w:rsidR="00440E0F" w:rsidRPr="00440E0F" w:rsidRDefault="00440E0F" w:rsidP="00440E0F">
            <w:pPr>
              <w:spacing w:line="272" w:lineRule="exact"/>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использованием</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материальных</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объектов</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(счетных</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палочек,</w:t>
            </w:r>
          </w:p>
        </w:tc>
      </w:tr>
    </w:tbl>
    <w:p w:rsidR="00440E0F" w:rsidRPr="00440E0F" w:rsidRDefault="00440E0F" w:rsidP="00440E0F">
      <w:pPr>
        <w:widowControl w:val="0"/>
        <w:autoSpaceDE w:val="0"/>
        <w:autoSpaceDN w:val="0"/>
        <w:spacing w:after="0" w:line="272" w:lineRule="exact"/>
        <w:rPr>
          <w:rFonts w:ascii="Times New Roman" w:eastAsia="Times New Roman" w:hAnsi="Times New Roman" w:cs="Times New Roman"/>
          <w:sz w:val="24"/>
        </w:rPr>
        <w:sectPr w:rsidR="00440E0F" w:rsidRPr="00440E0F">
          <w:headerReference w:type="default" r:id="rId76"/>
          <w:footerReference w:type="default" r:id="rId77"/>
          <w:pgSz w:w="16840" w:h="11910" w:orient="landscape"/>
          <w:pgMar w:top="1100" w:right="1000" w:bottom="280" w:left="1020" w:header="0" w:footer="0" w:gutter="0"/>
          <w:cols w:space="720"/>
        </w:sectPr>
      </w:pP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20"/>
          <w:szCs w:val="24"/>
        </w:rPr>
      </w:pPr>
    </w:p>
    <w:p w:rsidR="00440E0F" w:rsidRPr="00440E0F" w:rsidRDefault="00440E0F" w:rsidP="00440E0F">
      <w:pPr>
        <w:widowControl w:val="0"/>
        <w:autoSpaceDE w:val="0"/>
        <w:autoSpaceDN w:val="0"/>
        <w:spacing w:after="0" w:line="240" w:lineRule="auto"/>
        <w:rPr>
          <w:rFonts w:ascii="Times New Roman" w:eastAsia="Times New Roman" w:hAnsi="Times New Roman" w:cs="Times New Roman"/>
          <w:b/>
          <w:sz w:val="20"/>
          <w:szCs w:val="24"/>
        </w:rPr>
      </w:pPr>
    </w:p>
    <w:p w:rsidR="00440E0F" w:rsidRPr="00440E0F" w:rsidRDefault="00440E0F" w:rsidP="00440E0F">
      <w:pPr>
        <w:widowControl w:val="0"/>
        <w:autoSpaceDE w:val="0"/>
        <w:autoSpaceDN w:val="0"/>
        <w:spacing w:before="9" w:after="0" w:line="240" w:lineRule="auto"/>
        <w:rPr>
          <w:rFonts w:ascii="Times New Roman" w:eastAsia="Times New Roman" w:hAnsi="Times New Roman" w:cs="Times New Roman"/>
          <w:b/>
          <w:sz w:val="11"/>
          <w:szCs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4491"/>
        <w:gridCol w:w="7772"/>
      </w:tblGrid>
      <w:tr w:rsidR="00440E0F" w:rsidRPr="00440E0F" w:rsidTr="00440E0F">
        <w:trPr>
          <w:trHeight w:val="657"/>
        </w:trPr>
        <w:tc>
          <w:tcPr>
            <w:tcW w:w="2319" w:type="dxa"/>
          </w:tcPr>
          <w:p w:rsidR="00440E0F" w:rsidRPr="00440E0F" w:rsidRDefault="00440E0F" w:rsidP="00440E0F">
            <w:pPr>
              <w:spacing w:before="20"/>
              <w:ind w:right="330"/>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Планируемые</w:t>
            </w:r>
          </w:p>
          <w:p w:rsidR="00440E0F" w:rsidRPr="00440E0F" w:rsidRDefault="00440E0F" w:rsidP="00440E0F">
            <w:pPr>
              <w:spacing w:before="43"/>
              <w:ind w:right="326"/>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результаты</w:t>
            </w:r>
          </w:p>
        </w:tc>
        <w:tc>
          <w:tcPr>
            <w:tcW w:w="4491" w:type="dxa"/>
          </w:tcPr>
          <w:p w:rsidR="00440E0F" w:rsidRPr="00440E0F" w:rsidRDefault="00440E0F" w:rsidP="00440E0F">
            <w:pPr>
              <w:spacing w:before="20"/>
              <w:ind w:right="544"/>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Показатели</w:t>
            </w:r>
            <w:r w:rsidRPr="00440E0F">
              <w:rPr>
                <w:rFonts w:ascii="Times New Roman" w:eastAsia="Times New Roman" w:hAnsi="Times New Roman" w:cs="Times New Roman"/>
                <w:b/>
                <w:spacing w:val="18"/>
                <w:sz w:val="24"/>
              </w:rPr>
              <w:t xml:space="preserve"> </w:t>
            </w:r>
            <w:r w:rsidRPr="00440E0F">
              <w:rPr>
                <w:rFonts w:ascii="Times New Roman" w:eastAsia="Times New Roman" w:hAnsi="Times New Roman" w:cs="Times New Roman"/>
                <w:b/>
                <w:sz w:val="24"/>
              </w:rPr>
              <w:t>(характеристики)</w:t>
            </w:r>
          </w:p>
          <w:p w:rsidR="00440E0F" w:rsidRPr="00440E0F" w:rsidRDefault="00440E0F" w:rsidP="00440E0F">
            <w:pPr>
              <w:spacing w:before="43"/>
              <w:ind w:right="543"/>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планируемых</w:t>
            </w:r>
            <w:r w:rsidRPr="00440E0F">
              <w:rPr>
                <w:rFonts w:ascii="Times New Roman" w:eastAsia="Times New Roman" w:hAnsi="Times New Roman" w:cs="Times New Roman"/>
                <w:b/>
                <w:spacing w:val="-8"/>
                <w:sz w:val="24"/>
              </w:rPr>
              <w:t xml:space="preserve"> </w:t>
            </w:r>
            <w:r w:rsidRPr="00440E0F">
              <w:rPr>
                <w:rFonts w:ascii="Times New Roman" w:eastAsia="Times New Roman" w:hAnsi="Times New Roman" w:cs="Times New Roman"/>
                <w:b/>
                <w:sz w:val="24"/>
              </w:rPr>
              <w:t>результатов</w:t>
            </w:r>
          </w:p>
        </w:tc>
        <w:tc>
          <w:tcPr>
            <w:tcW w:w="7772" w:type="dxa"/>
          </w:tcPr>
          <w:p w:rsidR="00440E0F" w:rsidRPr="00440E0F" w:rsidRDefault="00440E0F" w:rsidP="00440E0F">
            <w:pPr>
              <w:spacing w:before="169"/>
              <w:ind w:right="2362"/>
              <w:jc w:val="center"/>
              <w:rPr>
                <w:rFonts w:ascii="Times New Roman" w:eastAsia="Times New Roman" w:hAnsi="Times New Roman" w:cs="Times New Roman"/>
                <w:b/>
                <w:sz w:val="24"/>
              </w:rPr>
            </w:pPr>
            <w:r w:rsidRPr="00440E0F">
              <w:rPr>
                <w:rFonts w:ascii="Times New Roman" w:eastAsia="Times New Roman" w:hAnsi="Times New Roman" w:cs="Times New Roman"/>
                <w:b/>
                <w:sz w:val="24"/>
              </w:rPr>
              <w:t>Типовые</w:t>
            </w:r>
            <w:r w:rsidRPr="00440E0F">
              <w:rPr>
                <w:rFonts w:ascii="Times New Roman" w:eastAsia="Times New Roman" w:hAnsi="Times New Roman" w:cs="Times New Roman"/>
                <w:b/>
                <w:spacing w:val="-7"/>
                <w:sz w:val="24"/>
              </w:rPr>
              <w:t xml:space="preserve"> </w:t>
            </w:r>
            <w:r w:rsidRPr="00440E0F">
              <w:rPr>
                <w:rFonts w:ascii="Times New Roman" w:eastAsia="Times New Roman" w:hAnsi="Times New Roman" w:cs="Times New Roman"/>
                <w:b/>
                <w:sz w:val="24"/>
              </w:rPr>
              <w:t>задачи</w:t>
            </w:r>
            <w:r w:rsidRPr="00440E0F">
              <w:rPr>
                <w:rFonts w:ascii="Times New Roman" w:eastAsia="Times New Roman" w:hAnsi="Times New Roman" w:cs="Times New Roman"/>
                <w:b/>
                <w:spacing w:val="-4"/>
                <w:sz w:val="24"/>
              </w:rPr>
              <w:t xml:space="preserve"> </w:t>
            </w:r>
            <w:r w:rsidRPr="00440E0F">
              <w:rPr>
                <w:rFonts w:ascii="Times New Roman" w:eastAsia="Times New Roman" w:hAnsi="Times New Roman" w:cs="Times New Roman"/>
                <w:b/>
                <w:sz w:val="24"/>
              </w:rPr>
              <w:t>(задания)</w:t>
            </w:r>
          </w:p>
        </w:tc>
      </w:tr>
      <w:tr w:rsidR="00440E0F" w:rsidRPr="00440E0F" w:rsidTr="00440E0F">
        <w:trPr>
          <w:trHeight w:val="316"/>
        </w:trPr>
        <w:tc>
          <w:tcPr>
            <w:tcW w:w="2319" w:type="dxa"/>
            <w:vMerge w:val="restart"/>
          </w:tcPr>
          <w:p w:rsidR="00440E0F" w:rsidRPr="00440E0F" w:rsidRDefault="00440E0F" w:rsidP="00440E0F">
            <w:pPr>
              <w:rPr>
                <w:rFonts w:ascii="Times New Roman" w:eastAsia="Times New Roman" w:hAnsi="Times New Roman" w:cs="Times New Roman"/>
                <w:sz w:val="24"/>
              </w:rPr>
            </w:pPr>
          </w:p>
        </w:tc>
        <w:tc>
          <w:tcPr>
            <w:tcW w:w="4491" w:type="dxa"/>
          </w:tcPr>
          <w:p w:rsidR="00440E0F" w:rsidRPr="00440E0F" w:rsidRDefault="00440E0F" w:rsidP="00440E0F">
            <w:pPr>
              <w:rPr>
                <w:rFonts w:ascii="Times New Roman" w:eastAsia="Times New Roman" w:hAnsi="Times New Roman" w:cs="Times New Roman"/>
                <w:sz w:val="24"/>
              </w:rPr>
            </w:pPr>
          </w:p>
        </w:tc>
        <w:tc>
          <w:tcPr>
            <w:tcW w:w="7772" w:type="dxa"/>
          </w:tcPr>
          <w:p w:rsidR="00440E0F" w:rsidRPr="00440E0F" w:rsidRDefault="00440E0F" w:rsidP="00440E0F">
            <w:pPr>
              <w:spacing w:line="270" w:lineRule="exact"/>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указателей</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др.),</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рисунков,</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схем</w:t>
            </w:r>
          </w:p>
        </w:tc>
      </w:tr>
      <w:tr w:rsidR="00440E0F" w:rsidRPr="00440E0F" w:rsidTr="00440E0F">
        <w:trPr>
          <w:trHeight w:val="1905"/>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tabs>
                <w:tab w:val="left" w:pos="2078"/>
                <w:tab w:val="left" w:pos="2925"/>
                <w:tab w:val="left" w:pos="3060"/>
              </w:tabs>
              <w:ind w:right="65"/>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Информационные</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работа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разными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видами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информации;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анализ</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интерпретация</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2"/>
                <w:sz w:val="24"/>
                <w:lang w:val="ru-RU"/>
              </w:rPr>
              <w:t>информации;</w:t>
            </w:r>
            <w:r w:rsidRPr="00440E0F">
              <w:rPr>
                <w:rFonts w:ascii="Times New Roman" w:eastAsia="Times New Roman" w:hAnsi="Times New Roman" w:cs="Times New Roman"/>
                <w:spacing w:val="-58"/>
                <w:sz w:val="24"/>
                <w:lang w:val="ru-RU"/>
              </w:rPr>
              <w:t xml:space="preserve"> </w:t>
            </w:r>
            <w:r w:rsidRPr="00440E0F">
              <w:rPr>
                <w:rFonts w:ascii="Times New Roman" w:eastAsia="Times New Roman" w:hAnsi="Times New Roman" w:cs="Times New Roman"/>
                <w:sz w:val="24"/>
                <w:lang w:val="ru-RU"/>
              </w:rPr>
              <w:t>применение</w:t>
            </w:r>
            <w:r w:rsidRPr="00440E0F">
              <w:rPr>
                <w:rFonts w:ascii="Times New Roman" w:eastAsia="Times New Roman" w:hAnsi="Times New Roman" w:cs="Times New Roman"/>
                <w:sz w:val="24"/>
                <w:lang w:val="ru-RU"/>
              </w:rPr>
              <w:tab/>
              <w:t>и</w:t>
            </w:r>
            <w:r w:rsidRPr="00440E0F">
              <w:rPr>
                <w:rFonts w:ascii="Times New Roman" w:eastAsia="Times New Roman" w:hAnsi="Times New Roman" w:cs="Times New Roman"/>
                <w:sz w:val="24"/>
                <w:lang w:val="ru-RU"/>
              </w:rPr>
              <w:tab/>
            </w:r>
            <w:r w:rsidRPr="00440E0F">
              <w:rPr>
                <w:rFonts w:ascii="Times New Roman" w:eastAsia="Times New Roman" w:hAnsi="Times New Roman" w:cs="Times New Roman"/>
                <w:spacing w:val="-2"/>
                <w:sz w:val="24"/>
                <w:lang w:val="ru-RU"/>
              </w:rPr>
              <w:t>представление</w:t>
            </w:r>
            <w:r w:rsidRPr="00440E0F">
              <w:rPr>
                <w:rFonts w:ascii="Times New Roman" w:eastAsia="Times New Roman" w:hAnsi="Times New Roman" w:cs="Times New Roman"/>
                <w:spacing w:val="-58"/>
                <w:sz w:val="24"/>
                <w:lang w:val="ru-RU"/>
              </w:rPr>
              <w:t xml:space="preserve"> </w:t>
            </w:r>
            <w:r w:rsidRPr="00440E0F">
              <w:rPr>
                <w:rFonts w:ascii="Times New Roman" w:eastAsia="Times New Roman" w:hAnsi="Times New Roman" w:cs="Times New Roman"/>
                <w:sz w:val="24"/>
                <w:lang w:val="ru-RU"/>
              </w:rPr>
              <w:t>информации;</w:t>
            </w:r>
            <w:r w:rsidRPr="00440E0F">
              <w:rPr>
                <w:rFonts w:ascii="Times New Roman" w:eastAsia="Times New Roman" w:hAnsi="Times New Roman" w:cs="Times New Roman"/>
                <w:spacing w:val="14"/>
                <w:sz w:val="24"/>
                <w:lang w:val="ru-RU"/>
              </w:rPr>
              <w:t xml:space="preserve"> </w:t>
            </w:r>
            <w:r w:rsidRPr="00440E0F">
              <w:rPr>
                <w:rFonts w:ascii="Times New Roman" w:eastAsia="Times New Roman" w:hAnsi="Times New Roman" w:cs="Times New Roman"/>
                <w:sz w:val="24"/>
                <w:lang w:val="ru-RU"/>
              </w:rPr>
              <w:t>оценка</w:t>
            </w:r>
            <w:r w:rsidRPr="00440E0F">
              <w:rPr>
                <w:rFonts w:ascii="Times New Roman" w:eastAsia="Times New Roman" w:hAnsi="Times New Roman" w:cs="Times New Roman"/>
                <w:spacing w:val="58"/>
                <w:sz w:val="24"/>
                <w:lang w:val="ru-RU"/>
              </w:rPr>
              <w:t xml:space="preserve"> </w:t>
            </w:r>
            <w:r w:rsidRPr="00440E0F">
              <w:rPr>
                <w:rFonts w:ascii="Times New Roman" w:eastAsia="Times New Roman" w:hAnsi="Times New Roman" w:cs="Times New Roman"/>
                <w:sz w:val="24"/>
                <w:lang w:val="ru-RU"/>
              </w:rPr>
              <w:t>получаемой</w:t>
            </w:r>
          </w:p>
          <w:p w:rsidR="00440E0F" w:rsidRPr="00440E0F" w:rsidRDefault="00440E0F" w:rsidP="00440E0F">
            <w:pPr>
              <w:rPr>
                <w:rFonts w:ascii="Times New Roman" w:eastAsia="Times New Roman" w:hAnsi="Times New Roman" w:cs="Times New Roman"/>
                <w:sz w:val="24"/>
              </w:rPr>
            </w:pPr>
            <w:r w:rsidRPr="00440E0F">
              <w:rPr>
                <w:rFonts w:ascii="Times New Roman" w:eastAsia="Times New Roman" w:hAnsi="Times New Roman" w:cs="Times New Roman"/>
                <w:sz w:val="24"/>
              </w:rPr>
              <w:t>информации.</w:t>
            </w:r>
          </w:p>
        </w:tc>
        <w:tc>
          <w:tcPr>
            <w:tcW w:w="7772" w:type="dxa"/>
          </w:tcPr>
          <w:p w:rsidR="00440E0F" w:rsidRPr="00440E0F" w:rsidRDefault="00440E0F" w:rsidP="00440E0F">
            <w:pPr>
              <w:ind w:right="96"/>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 типа «Можешь привести примеры?», «Открой словарь на букву</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Й. Найди там группу слов…», «Найди слова, на примере которых можно</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показать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чередование</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согласных</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корне,</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видимое</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письме».</w:t>
            </w:r>
          </w:p>
        </w:tc>
      </w:tr>
      <w:tr w:rsidR="00440E0F" w:rsidRPr="00440E0F" w:rsidTr="00440E0F">
        <w:trPr>
          <w:trHeight w:val="1905"/>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ind w:right="64"/>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Логические</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подведение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под</w:t>
            </w:r>
            <w:r w:rsidRPr="00440E0F">
              <w:rPr>
                <w:rFonts w:ascii="Times New Roman" w:eastAsia="Times New Roman" w:hAnsi="Times New Roman" w:cs="Times New Roman"/>
                <w:spacing w:val="60"/>
                <w:sz w:val="24"/>
                <w:lang w:val="ru-RU"/>
              </w:rPr>
              <w:t xml:space="preserve"> </w:t>
            </w:r>
            <w:r w:rsidRPr="00440E0F">
              <w:rPr>
                <w:rFonts w:ascii="Times New Roman" w:eastAsia="Times New Roman" w:hAnsi="Times New Roman" w:cs="Times New Roman"/>
                <w:sz w:val="24"/>
                <w:lang w:val="ru-RU"/>
              </w:rPr>
              <w:t>правило,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под</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понятие;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умение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осуществлять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сравнение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выделять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общее</w:t>
            </w:r>
            <w:r w:rsidRPr="00440E0F">
              <w:rPr>
                <w:rFonts w:ascii="Times New Roman" w:eastAsia="Times New Roman" w:hAnsi="Times New Roman" w:cs="Times New Roman"/>
                <w:spacing w:val="6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различное;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установление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причинно-</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следственных</w:t>
            </w:r>
            <w:r w:rsidRPr="00440E0F">
              <w:rPr>
                <w:rFonts w:ascii="Times New Roman" w:eastAsia="Times New Roman" w:hAnsi="Times New Roman" w:cs="Times New Roman"/>
                <w:spacing w:val="36"/>
                <w:sz w:val="24"/>
                <w:lang w:val="ru-RU"/>
              </w:rPr>
              <w:t xml:space="preserve"> </w:t>
            </w:r>
            <w:r w:rsidRPr="00440E0F">
              <w:rPr>
                <w:rFonts w:ascii="Times New Roman" w:eastAsia="Times New Roman" w:hAnsi="Times New Roman" w:cs="Times New Roman"/>
                <w:sz w:val="24"/>
                <w:lang w:val="ru-RU"/>
              </w:rPr>
              <w:t>связей.</w:t>
            </w:r>
          </w:p>
        </w:tc>
        <w:tc>
          <w:tcPr>
            <w:tcW w:w="7772" w:type="dxa"/>
          </w:tcPr>
          <w:p w:rsidR="00440E0F" w:rsidRPr="00440E0F" w:rsidRDefault="00440E0F" w:rsidP="00440E0F">
            <w:pPr>
              <w:ind w:right="97"/>
              <w:jc w:val="both"/>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Логические</w:t>
            </w:r>
            <w:r w:rsidRPr="00440E0F">
              <w:rPr>
                <w:rFonts w:ascii="Times New Roman" w:eastAsia="Times New Roman" w:hAnsi="Times New Roman" w:cs="Times New Roman"/>
                <w:spacing w:val="1"/>
                <w:sz w:val="24"/>
                <w:u w:val="single"/>
                <w:lang w:val="ru-RU"/>
              </w:rPr>
              <w:t xml:space="preserve"> </w:t>
            </w:r>
            <w:r w:rsidRPr="00440E0F">
              <w:rPr>
                <w:rFonts w:ascii="Times New Roman" w:eastAsia="Times New Roman" w:hAnsi="Times New Roman" w:cs="Times New Roman"/>
                <w:sz w:val="24"/>
                <w:u w:val="single"/>
                <w:lang w:val="ru-RU"/>
              </w:rPr>
              <w:t>задания</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направленные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формирование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умений</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осуществлять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анализ</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синтез,</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классификацию,</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выделять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главное</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второстепенное,</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выявлять</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причинно-следственные</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связи.</w:t>
            </w:r>
          </w:p>
          <w:p w:rsidR="00440E0F" w:rsidRPr="00440E0F" w:rsidRDefault="00440E0F" w:rsidP="00440E0F">
            <w:pPr>
              <w:ind w:right="104"/>
              <w:jc w:val="both"/>
              <w:rPr>
                <w:rFonts w:ascii="Times New Roman" w:eastAsia="Times New Roman" w:hAnsi="Times New Roman" w:cs="Times New Roman"/>
                <w:sz w:val="24"/>
              </w:rPr>
            </w:pPr>
            <w:r w:rsidRPr="00440E0F">
              <w:rPr>
                <w:rFonts w:ascii="Times New Roman" w:eastAsia="Times New Roman" w:hAnsi="Times New Roman" w:cs="Times New Roman"/>
                <w:sz w:val="24"/>
                <w:lang w:val="ru-RU"/>
              </w:rPr>
              <w:t>Задания типа «Сравни, какими буквами передается на письме один и тот</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же</w:t>
            </w:r>
            <w:r w:rsidRPr="00440E0F">
              <w:rPr>
                <w:rFonts w:ascii="Times New Roman" w:eastAsia="Times New Roman" w:hAnsi="Times New Roman" w:cs="Times New Roman"/>
                <w:spacing w:val="34"/>
                <w:sz w:val="24"/>
                <w:lang w:val="ru-RU"/>
              </w:rPr>
              <w:t xml:space="preserve"> </w:t>
            </w:r>
            <w:r w:rsidRPr="00440E0F">
              <w:rPr>
                <w:rFonts w:ascii="Times New Roman" w:eastAsia="Times New Roman" w:hAnsi="Times New Roman" w:cs="Times New Roman"/>
                <w:sz w:val="24"/>
                <w:lang w:val="ru-RU"/>
              </w:rPr>
              <w:t>звук»,</w:t>
            </w:r>
            <w:r w:rsidRPr="00440E0F">
              <w:rPr>
                <w:rFonts w:ascii="Times New Roman" w:eastAsia="Times New Roman" w:hAnsi="Times New Roman" w:cs="Times New Roman"/>
                <w:spacing w:val="49"/>
                <w:sz w:val="24"/>
                <w:lang w:val="ru-RU"/>
              </w:rPr>
              <w:t xml:space="preserve"> </w:t>
            </w:r>
            <w:r w:rsidRPr="00440E0F">
              <w:rPr>
                <w:rFonts w:ascii="Times New Roman" w:eastAsia="Times New Roman" w:hAnsi="Times New Roman" w:cs="Times New Roman"/>
                <w:sz w:val="24"/>
                <w:lang w:val="ru-RU"/>
              </w:rPr>
              <w:t>«На</w:t>
            </w:r>
            <w:r w:rsidRPr="00440E0F">
              <w:rPr>
                <w:rFonts w:ascii="Times New Roman" w:eastAsia="Times New Roman" w:hAnsi="Times New Roman" w:cs="Times New Roman"/>
                <w:spacing w:val="33"/>
                <w:sz w:val="24"/>
                <w:lang w:val="ru-RU"/>
              </w:rPr>
              <w:t xml:space="preserve"> </w:t>
            </w:r>
            <w:r w:rsidRPr="00440E0F">
              <w:rPr>
                <w:rFonts w:ascii="Times New Roman" w:eastAsia="Times New Roman" w:hAnsi="Times New Roman" w:cs="Times New Roman"/>
                <w:sz w:val="24"/>
                <w:lang w:val="ru-RU"/>
              </w:rPr>
              <w:t>какие</w:t>
            </w:r>
            <w:r w:rsidRPr="00440E0F">
              <w:rPr>
                <w:rFonts w:ascii="Times New Roman" w:eastAsia="Times New Roman" w:hAnsi="Times New Roman" w:cs="Times New Roman"/>
                <w:spacing w:val="37"/>
                <w:sz w:val="24"/>
                <w:lang w:val="ru-RU"/>
              </w:rPr>
              <w:t xml:space="preserve"> </w:t>
            </w:r>
            <w:r w:rsidRPr="00440E0F">
              <w:rPr>
                <w:rFonts w:ascii="Times New Roman" w:eastAsia="Times New Roman" w:hAnsi="Times New Roman" w:cs="Times New Roman"/>
                <w:sz w:val="24"/>
                <w:lang w:val="ru-RU"/>
              </w:rPr>
              <w:t>две</w:t>
            </w:r>
            <w:r w:rsidRPr="00440E0F">
              <w:rPr>
                <w:rFonts w:ascii="Times New Roman" w:eastAsia="Times New Roman" w:hAnsi="Times New Roman" w:cs="Times New Roman"/>
                <w:spacing w:val="33"/>
                <w:sz w:val="24"/>
                <w:lang w:val="ru-RU"/>
              </w:rPr>
              <w:t xml:space="preserve"> </w:t>
            </w:r>
            <w:r w:rsidRPr="00440E0F">
              <w:rPr>
                <w:rFonts w:ascii="Times New Roman" w:eastAsia="Times New Roman" w:hAnsi="Times New Roman" w:cs="Times New Roman"/>
                <w:sz w:val="24"/>
                <w:lang w:val="ru-RU"/>
              </w:rPr>
              <w:t>группы</w:t>
            </w:r>
            <w:r w:rsidRPr="00440E0F">
              <w:rPr>
                <w:rFonts w:ascii="Times New Roman" w:eastAsia="Times New Roman" w:hAnsi="Times New Roman" w:cs="Times New Roman"/>
                <w:spacing w:val="37"/>
                <w:sz w:val="24"/>
                <w:lang w:val="ru-RU"/>
              </w:rPr>
              <w:t xml:space="preserve"> </w:t>
            </w:r>
            <w:r w:rsidRPr="00440E0F">
              <w:rPr>
                <w:rFonts w:ascii="Times New Roman" w:eastAsia="Times New Roman" w:hAnsi="Times New Roman" w:cs="Times New Roman"/>
                <w:sz w:val="24"/>
                <w:lang w:val="ru-RU"/>
              </w:rPr>
              <w:t>можно</w:t>
            </w:r>
            <w:r w:rsidRPr="00440E0F">
              <w:rPr>
                <w:rFonts w:ascii="Times New Roman" w:eastAsia="Times New Roman" w:hAnsi="Times New Roman" w:cs="Times New Roman"/>
                <w:spacing w:val="37"/>
                <w:sz w:val="24"/>
                <w:lang w:val="ru-RU"/>
              </w:rPr>
              <w:t xml:space="preserve"> </w:t>
            </w:r>
            <w:r w:rsidRPr="00440E0F">
              <w:rPr>
                <w:rFonts w:ascii="Times New Roman" w:eastAsia="Times New Roman" w:hAnsi="Times New Roman" w:cs="Times New Roman"/>
                <w:sz w:val="24"/>
                <w:lang w:val="ru-RU"/>
              </w:rPr>
              <w:t>поделить</w:t>
            </w:r>
            <w:r w:rsidRPr="00440E0F">
              <w:rPr>
                <w:rFonts w:ascii="Times New Roman" w:eastAsia="Times New Roman" w:hAnsi="Times New Roman" w:cs="Times New Roman"/>
                <w:spacing w:val="39"/>
                <w:sz w:val="24"/>
                <w:lang w:val="ru-RU"/>
              </w:rPr>
              <w:t xml:space="preserve"> </w:t>
            </w:r>
            <w:r w:rsidRPr="00440E0F">
              <w:rPr>
                <w:rFonts w:ascii="Times New Roman" w:eastAsia="Times New Roman" w:hAnsi="Times New Roman" w:cs="Times New Roman"/>
                <w:sz w:val="24"/>
                <w:lang w:val="ru-RU"/>
              </w:rPr>
              <w:t>эти</w:t>
            </w:r>
            <w:r w:rsidRPr="00440E0F">
              <w:rPr>
                <w:rFonts w:ascii="Times New Roman" w:eastAsia="Times New Roman" w:hAnsi="Times New Roman" w:cs="Times New Roman"/>
                <w:spacing w:val="38"/>
                <w:sz w:val="24"/>
                <w:lang w:val="ru-RU"/>
              </w:rPr>
              <w:t xml:space="preserve"> </w:t>
            </w:r>
            <w:r w:rsidRPr="00440E0F">
              <w:rPr>
                <w:rFonts w:ascii="Times New Roman" w:eastAsia="Times New Roman" w:hAnsi="Times New Roman" w:cs="Times New Roman"/>
                <w:sz w:val="24"/>
                <w:lang w:val="ru-RU"/>
              </w:rPr>
              <w:t>слова?</w:t>
            </w:r>
            <w:r w:rsidRPr="00440E0F">
              <w:rPr>
                <w:rFonts w:ascii="Times New Roman" w:eastAsia="Times New Roman" w:hAnsi="Times New Roman" w:cs="Times New Roman"/>
                <w:spacing w:val="42"/>
                <w:sz w:val="24"/>
                <w:lang w:val="ru-RU"/>
              </w:rPr>
              <w:t xml:space="preserve"> </w:t>
            </w:r>
            <w:r w:rsidRPr="00440E0F">
              <w:rPr>
                <w:rFonts w:ascii="Times New Roman" w:eastAsia="Times New Roman" w:hAnsi="Times New Roman" w:cs="Times New Roman"/>
                <w:sz w:val="24"/>
              </w:rPr>
              <w:t>Обоснуй</w:t>
            </w:r>
          </w:p>
          <w:p w:rsidR="00440E0F" w:rsidRPr="00440E0F" w:rsidRDefault="00440E0F" w:rsidP="00440E0F">
            <w:pPr>
              <w:spacing w:line="275" w:lineRule="exact"/>
              <w:jc w:val="both"/>
              <w:rPr>
                <w:rFonts w:ascii="Times New Roman" w:eastAsia="Times New Roman" w:hAnsi="Times New Roman" w:cs="Times New Roman"/>
                <w:sz w:val="24"/>
              </w:rPr>
            </w:pPr>
            <w:r w:rsidRPr="00440E0F">
              <w:rPr>
                <w:rFonts w:ascii="Times New Roman" w:eastAsia="Times New Roman" w:hAnsi="Times New Roman" w:cs="Times New Roman"/>
                <w:sz w:val="24"/>
              </w:rPr>
              <w:t>свое</w:t>
            </w:r>
            <w:r w:rsidRPr="00440E0F">
              <w:rPr>
                <w:rFonts w:ascii="Times New Roman" w:eastAsia="Times New Roman" w:hAnsi="Times New Roman" w:cs="Times New Roman"/>
                <w:spacing w:val="-12"/>
                <w:sz w:val="24"/>
              </w:rPr>
              <w:t xml:space="preserve"> </w:t>
            </w:r>
            <w:r w:rsidRPr="00440E0F">
              <w:rPr>
                <w:rFonts w:ascii="Times New Roman" w:eastAsia="Times New Roman" w:hAnsi="Times New Roman" w:cs="Times New Roman"/>
                <w:sz w:val="24"/>
              </w:rPr>
              <w:t>мнение».</w:t>
            </w:r>
          </w:p>
        </w:tc>
      </w:tr>
      <w:tr w:rsidR="00440E0F" w:rsidRPr="00440E0F" w:rsidTr="00440E0F">
        <w:trPr>
          <w:trHeight w:val="969"/>
        </w:trPr>
        <w:tc>
          <w:tcPr>
            <w:tcW w:w="2319" w:type="dxa"/>
            <w:vMerge w:val="restart"/>
          </w:tcPr>
          <w:p w:rsidR="00440E0F" w:rsidRPr="00440E0F" w:rsidRDefault="00440E0F" w:rsidP="00440E0F">
            <w:pPr>
              <w:spacing w:before="23"/>
              <w:ind w:right="98"/>
              <w:rPr>
                <w:rFonts w:ascii="Times New Roman" w:eastAsia="Times New Roman" w:hAnsi="Times New Roman" w:cs="Times New Roman"/>
                <w:b/>
                <w:sz w:val="24"/>
              </w:rPr>
            </w:pPr>
            <w:r w:rsidRPr="00440E0F">
              <w:rPr>
                <w:rFonts w:ascii="Times New Roman" w:eastAsia="Times New Roman" w:hAnsi="Times New Roman" w:cs="Times New Roman"/>
                <w:b/>
                <w:spacing w:val="-1"/>
                <w:sz w:val="24"/>
              </w:rPr>
              <w:t>Коммуникативные</w:t>
            </w:r>
            <w:r w:rsidRPr="00440E0F">
              <w:rPr>
                <w:rFonts w:ascii="Times New Roman" w:eastAsia="Times New Roman" w:hAnsi="Times New Roman" w:cs="Times New Roman"/>
                <w:b/>
                <w:spacing w:val="-57"/>
                <w:sz w:val="24"/>
              </w:rPr>
              <w:t xml:space="preserve"> </w:t>
            </w:r>
            <w:r w:rsidRPr="00440E0F">
              <w:rPr>
                <w:rFonts w:ascii="Times New Roman" w:eastAsia="Times New Roman" w:hAnsi="Times New Roman" w:cs="Times New Roman"/>
                <w:b/>
                <w:sz w:val="24"/>
              </w:rPr>
              <w:t>результаты</w:t>
            </w:r>
          </w:p>
        </w:tc>
        <w:tc>
          <w:tcPr>
            <w:tcW w:w="4491" w:type="dxa"/>
          </w:tcPr>
          <w:p w:rsidR="00440E0F" w:rsidRPr="00440E0F" w:rsidRDefault="00440E0F" w:rsidP="00440E0F">
            <w:pPr>
              <w:spacing w:before="13"/>
              <w:ind w:right="685"/>
              <w:rPr>
                <w:rFonts w:ascii="Times New Roman" w:eastAsia="Times New Roman" w:hAnsi="Times New Roman" w:cs="Times New Roman"/>
                <w:sz w:val="24"/>
                <w:lang w:val="ru-RU"/>
              </w:rPr>
            </w:pPr>
            <w:r w:rsidRPr="00440E0F">
              <w:rPr>
                <w:rFonts w:ascii="Times New Roman" w:eastAsia="Times New Roman" w:hAnsi="Times New Roman" w:cs="Times New Roman"/>
                <w:sz w:val="24"/>
                <w:u w:val="single"/>
                <w:lang w:val="ru-RU"/>
              </w:rPr>
              <w:t>Инициативное сотрудничество</w:t>
            </w:r>
            <w:r w:rsidRPr="00440E0F">
              <w:rPr>
                <w:rFonts w:ascii="Times New Roman" w:eastAsia="Times New Roman" w:hAnsi="Times New Roman" w:cs="Times New Roman"/>
                <w:sz w:val="24"/>
                <w:lang w:val="ru-RU"/>
              </w:rPr>
              <w:t>:</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распределение</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работы</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соседом</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по</w:t>
            </w:r>
          </w:p>
          <w:p w:rsidR="00440E0F" w:rsidRPr="00440E0F" w:rsidRDefault="00440E0F" w:rsidP="00440E0F">
            <w:pPr>
              <w:spacing w:line="275" w:lineRule="exact"/>
              <w:rPr>
                <w:rFonts w:ascii="Times New Roman" w:eastAsia="Times New Roman" w:hAnsi="Times New Roman" w:cs="Times New Roman"/>
                <w:sz w:val="24"/>
              </w:rPr>
            </w:pPr>
            <w:r w:rsidRPr="00440E0F">
              <w:rPr>
                <w:rFonts w:ascii="Times New Roman" w:eastAsia="Times New Roman" w:hAnsi="Times New Roman" w:cs="Times New Roman"/>
                <w:sz w:val="24"/>
              </w:rPr>
              <w:t>парте.</w:t>
            </w:r>
          </w:p>
        </w:tc>
        <w:tc>
          <w:tcPr>
            <w:tcW w:w="7772" w:type="dxa"/>
            <w:vMerge w:val="restart"/>
          </w:tcPr>
          <w:p w:rsidR="00440E0F" w:rsidRPr="00440E0F" w:rsidRDefault="00440E0F" w:rsidP="00440E0F">
            <w:pPr>
              <w:spacing w:before="32"/>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Взаимодействие</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(сотрудничество)</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соседом</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по</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парте,</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в</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группе</w:t>
            </w:r>
          </w:p>
          <w:p w:rsidR="00440E0F" w:rsidRPr="00440E0F" w:rsidRDefault="00440E0F" w:rsidP="00440E0F">
            <w:pPr>
              <w:spacing w:before="41"/>
              <w:ind w:right="142"/>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(задания типа: «Составь задачу. Вычисли и запиши ее ответ. Сравни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свой</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ответ</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с</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ответом</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соседа</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по</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парте»,</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«Сформулируй</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задачу,</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предложи</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формулировку</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задачи</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классу»</w:t>
            </w:r>
          </w:p>
          <w:p w:rsidR="00440E0F" w:rsidRPr="00440E0F" w:rsidRDefault="00440E0F" w:rsidP="00440E0F">
            <w:pPr>
              <w:spacing w:before="39"/>
              <w:ind w:right="419"/>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Задачи, требующие распределения работы с соседом по парте; чтение</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z w:val="24"/>
                <w:lang w:val="ru-RU"/>
              </w:rPr>
              <w:t>по</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цепочке</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или</w:t>
            </w:r>
            <w:r w:rsidRPr="00440E0F">
              <w:rPr>
                <w:rFonts w:ascii="Times New Roman" w:eastAsia="Times New Roman" w:hAnsi="Times New Roman" w:cs="Times New Roman"/>
                <w:spacing w:val="-3"/>
                <w:sz w:val="24"/>
                <w:lang w:val="ru-RU"/>
              </w:rPr>
              <w:t xml:space="preserve"> </w:t>
            </w:r>
            <w:r w:rsidRPr="00440E0F">
              <w:rPr>
                <w:rFonts w:ascii="Times New Roman" w:eastAsia="Times New Roman" w:hAnsi="Times New Roman" w:cs="Times New Roman"/>
                <w:sz w:val="24"/>
                <w:lang w:val="ru-RU"/>
              </w:rPr>
              <w:t>по ролям;</w:t>
            </w:r>
          </w:p>
          <w:p w:rsidR="00440E0F" w:rsidRPr="00440E0F" w:rsidRDefault="00440E0F" w:rsidP="00440E0F">
            <w:pPr>
              <w:spacing w:before="40"/>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Задачи и задания, предусматривающие учет позиции собеседника</w:t>
            </w:r>
            <w:r w:rsidRPr="00440E0F">
              <w:rPr>
                <w:rFonts w:ascii="Times New Roman" w:eastAsia="Times New Roman" w:hAnsi="Times New Roman" w:cs="Times New Roman"/>
                <w:spacing w:val="1"/>
                <w:sz w:val="24"/>
                <w:lang w:val="ru-RU"/>
              </w:rPr>
              <w:t xml:space="preserve"> </w:t>
            </w:r>
            <w:r w:rsidRPr="00440E0F">
              <w:rPr>
                <w:rFonts w:ascii="Times New Roman" w:eastAsia="Times New Roman" w:hAnsi="Times New Roman" w:cs="Times New Roman"/>
                <w:sz w:val="24"/>
                <w:lang w:val="ru-RU"/>
              </w:rPr>
              <w:t>(задания</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типа</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«Маша</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растерялась.</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z w:val="24"/>
                <w:lang w:val="ru-RU"/>
              </w:rPr>
              <w:t>Помоги</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z w:val="24"/>
                <w:lang w:val="ru-RU"/>
              </w:rPr>
              <w:t>ей</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решить</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эту</w:t>
            </w:r>
            <w:r w:rsidRPr="00440E0F">
              <w:rPr>
                <w:rFonts w:ascii="Times New Roman" w:eastAsia="Times New Roman" w:hAnsi="Times New Roman" w:cs="Times New Roman"/>
                <w:spacing w:val="41"/>
                <w:sz w:val="24"/>
                <w:lang w:val="ru-RU"/>
              </w:rPr>
              <w:t xml:space="preserve"> </w:t>
            </w:r>
            <w:r w:rsidRPr="00440E0F">
              <w:rPr>
                <w:rFonts w:ascii="Times New Roman" w:eastAsia="Times New Roman" w:hAnsi="Times New Roman" w:cs="Times New Roman"/>
                <w:sz w:val="24"/>
                <w:lang w:val="ru-RU"/>
              </w:rPr>
              <w:t>проблему»;</w:t>
            </w:r>
          </w:p>
          <w:p w:rsidR="00440E0F" w:rsidRPr="00440E0F" w:rsidRDefault="00440E0F" w:rsidP="00440E0F">
            <w:pPr>
              <w:spacing w:line="275" w:lineRule="exact"/>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«Как</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z w:val="24"/>
                <w:lang w:val="ru-RU"/>
              </w:rPr>
              <w:t>ты</w:t>
            </w:r>
            <w:r w:rsidRPr="00440E0F">
              <w:rPr>
                <w:rFonts w:ascii="Times New Roman" w:eastAsia="Times New Roman" w:hAnsi="Times New Roman" w:cs="Times New Roman"/>
                <w:spacing w:val="-5"/>
                <w:sz w:val="24"/>
                <w:lang w:val="ru-RU"/>
              </w:rPr>
              <w:t xml:space="preserve"> </w:t>
            </w:r>
            <w:r w:rsidRPr="00440E0F">
              <w:rPr>
                <w:rFonts w:ascii="Times New Roman" w:eastAsia="Times New Roman" w:hAnsi="Times New Roman" w:cs="Times New Roman"/>
                <w:sz w:val="24"/>
                <w:lang w:val="ru-RU"/>
              </w:rPr>
              <w:t>ответишь</w:t>
            </w:r>
            <w:r w:rsidRPr="00440E0F">
              <w:rPr>
                <w:rFonts w:ascii="Times New Roman" w:eastAsia="Times New Roman" w:hAnsi="Times New Roman" w:cs="Times New Roman"/>
                <w:spacing w:val="-4"/>
                <w:sz w:val="24"/>
                <w:lang w:val="ru-RU"/>
              </w:rPr>
              <w:t xml:space="preserve"> </w:t>
            </w:r>
            <w:r w:rsidRPr="00440E0F">
              <w:rPr>
                <w:rFonts w:ascii="Times New Roman" w:eastAsia="Times New Roman" w:hAnsi="Times New Roman" w:cs="Times New Roman"/>
                <w:sz w:val="24"/>
                <w:lang w:val="ru-RU"/>
              </w:rPr>
              <w:t>Маше?»)</w:t>
            </w:r>
            <w:r w:rsidRPr="00440E0F">
              <w:rPr>
                <w:rFonts w:ascii="Times New Roman" w:eastAsia="Times New Roman" w:hAnsi="Times New Roman" w:cs="Times New Roman"/>
                <w:spacing w:val="-7"/>
                <w:sz w:val="24"/>
                <w:lang w:val="ru-RU"/>
              </w:rPr>
              <w:t xml:space="preserve"> </w:t>
            </w:r>
            <w:r w:rsidRPr="00440E0F">
              <w:rPr>
                <w:rFonts w:ascii="Times New Roman" w:eastAsia="Times New Roman" w:hAnsi="Times New Roman" w:cs="Times New Roman"/>
                <w:sz w:val="24"/>
                <w:lang w:val="ru-RU"/>
              </w:rPr>
              <w:t>и</w:t>
            </w:r>
            <w:r w:rsidRPr="00440E0F">
              <w:rPr>
                <w:rFonts w:ascii="Times New Roman" w:eastAsia="Times New Roman" w:hAnsi="Times New Roman" w:cs="Times New Roman"/>
                <w:spacing w:val="-2"/>
                <w:sz w:val="24"/>
                <w:lang w:val="ru-RU"/>
              </w:rPr>
              <w:t xml:space="preserve"> </w:t>
            </w:r>
            <w:r w:rsidRPr="00440E0F">
              <w:rPr>
                <w:rFonts w:ascii="Times New Roman" w:eastAsia="Times New Roman" w:hAnsi="Times New Roman" w:cs="Times New Roman"/>
                <w:sz w:val="24"/>
                <w:lang w:val="ru-RU"/>
              </w:rPr>
              <w:t>т.д.</w:t>
            </w:r>
          </w:p>
        </w:tc>
      </w:tr>
      <w:tr w:rsidR="00440E0F" w:rsidRPr="00440E0F" w:rsidTr="00440E0F">
        <w:trPr>
          <w:trHeight w:val="318"/>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spacing w:line="273" w:lineRule="exact"/>
              <w:rPr>
                <w:rFonts w:ascii="Times New Roman" w:eastAsia="Times New Roman" w:hAnsi="Times New Roman" w:cs="Times New Roman"/>
                <w:sz w:val="24"/>
              </w:rPr>
            </w:pPr>
            <w:r w:rsidRPr="00440E0F">
              <w:rPr>
                <w:rFonts w:ascii="Times New Roman" w:eastAsia="Times New Roman" w:hAnsi="Times New Roman" w:cs="Times New Roman"/>
                <w:sz w:val="24"/>
              </w:rPr>
              <w:t>Планирование</w:t>
            </w:r>
            <w:r w:rsidRPr="00440E0F">
              <w:rPr>
                <w:rFonts w:ascii="Times New Roman" w:eastAsia="Times New Roman" w:hAnsi="Times New Roman" w:cs="Times New Roman"/>
                <w:spacing w:val="-14"/>
                <w:sz w:val="24"/>
              </w:rPr>
              <w:t xml:space="preserve"> </w:t>
            </w:r>
            <w:r w:rsidRPr="00440E0F">
              <w:rPr>
                <w:rFonts w:ascii="Times New Roman" w:eastAsia="Times New Roman" w:hAnsi="Times New Roman" w:cs="Times New Roman"/>
                <w:sz w:val="24"/>
              </w:rPr>
              <w:t>учебного</w:t>
            </w:r>
            <w:r w:rsidRPr="00440E0F">
              <w:rPr>
                <w:rFonts w:ascii="Times New Roman" w:eastAsia="Times New Roman" w:hAnsi="Times New Roman" w:cs="Times New Roman"/>
                <w:spacing w:val="4"/>
                <w:sz w:val="24"/>
              </w:rPr>
              <w:t xml:space="preserve"> </w:t>
            </w:r>
            <w:r w:rsidRPr="00440E0F">
              <w:rPr>
                <w:rFonts w:ascii="Times New Roman" w:eastAsia="Times New Roman" w:hAnsi="Times New Roman" w:cs="Times New Roman"/>
                <w:sz w:val="24"/>
              </w:rPr>
              <w:t>сотрудничества:</w:t>
            </w:r>
          </w:p>
        </w:tc>
        <w:tc>
          <w:tcPr>
            <w:tcW w:w="7772" w:type="dxa"/>
            <w:vMerge/>
            <w:tcBorders>
              <w:top w:val="nil"/>
            </w:tcBorders>
          </w:tcPr>
          <w:p w:rsidR="00440E0F" w:rsidRPr="00440E0F" w:rsidRDefault="00440E0F" w:rsidP="00440E0F">
            <w:pPr>
              <w:rPr>
                <w:rFonts w:ascii="Times New Roman" w:eastAsia="Times New Roman" w:hAnsi="Times New Roman" w:cs="Times New Roman"/>
                <w:sz w:val="2"/>
                <w:szCs w:val="2"/>
              </w:rPr>
            </w:pPr>
          </w:p>
        </w:tc>
      </w:tr>
      <w:tr w:rsidR="00440E0F" w:rsidRPr="00440E0F" w:rsidTr="00440E0F">
        <w:trPr>
          <w:trHeight w:val="642"/>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rPr>
            </w:pPr>
          </w:p>
        </w:tc>
        <w:tc>
          <w:tcPr>
            <w:tcW w:w="4491" w:type="dxa"/>
          </w:tcPr>
          <w:p w:rsidR="00440E0F" w:rsidRPr="00440E0F" w:rsidRDefault="00440E0F" w:rsidP="00440E0F">
            <w:pPr>
              <w:spacing w:before="1"/>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Определение</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цели,</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функций</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участников,</w:t>
            </w:r>
          </w:p>
          <w:p w:rsidR="00440E0F" w:rsidRPr="00440E0F" w:rsidRDefault="00440E0F" w:rsidP="00440E0F">
            <w:pPr>
              <w:spacing w:before="43"/>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lang w:val="ru-RU"/>
              </w:rPr>
              <w:t>способов</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z w:val="24"/>
                <w:lang w:val="ru-RU"/>
              </w:rPr>
              <w:t>взаимодействия.</w:t>
            </w:r>
          </w:p>
        </w:tc>
        <w:tc>
          <w:tcPr>
            <w:tcW w:w="7772"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r>
      <w:tr w:rsidR="00440E0F" w:rsidRPr="00440E0F" w:rsidTr="00440E0F">
        <w:trPr>
          <w:trHeight w:val="953"/>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tabs>
                <w:tab w:val="left" w:pos="2481"/>
                <w:tab w:val="left" w:pos="3525"/>
              </w:tabs>
              <w:spacing w:line="270" w:lineRule="exact"/>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Взаимодействие:</w:t>
            </w:r>
            <w:r w:rsidRPr="00440E0F">
              <w:rPr>
                <w:rFonts w:ascii="Times New Roman" w:eastAsia="Times New Roman" w:hAnsi="Times New Roman" w:cs="Times New Roman"/>
                <w:sz w:val="24"/>
                <w:lang w:val="ru-RU"/>
              </w:rPr>
              <w:tab/>
              <w:t>учет</w:t>
            </w:r>
            <w:r w:rsidRPr="00440E0F">
              <w:rPr>
                <w:rFonts w:ascii="Times New Roman" w:eastAsia="Times New Roman" w:hAnsi="Times New Roman" w:cs="Times New Roman"/>
                <w:sz w:val="24"/>
                <w:lang w:val="ru-RU"/>
              </w:rPr>
              <w:tab/>
              <w:t>позиции</w:t>
            </w:r>
          </w:p>
          <w:p w:rsidR="00440E0F" w:rsidRPr="00440E0F" w:rsidRDefault="00440E0F" w:rsidP="00440E0F">
            <w:pPr>
              <w:spacing w:before="10" w:line="310" w:lineRule="atLeast"/>
              <w:ind w:right="90"/>
              <w:rPr>
                <w:rFonts w:ascii="Times New Roman" w:eastAsia="Times New Roman" w:hAnsi="Times New Roman" w:cs="Times New Roman"/>
                <w:sz w:val="24"/>
                <w:lang w:val="ru-RU"/>
              </w:rPr>
            </w:pPr>
            <w:r w:rsidRPr="00440E0F">
              <w:rPr>
                <w:rFonts w:ascii="Times New Roman" w:eastAsia="Times New Roman" w:hAnsi="Times New Roman" w:cs="Times New Roman"/>
                <w:sz w:val="24"/>
                <w:lang w:val="ru-RU"/>
              </w:rPr>
              <w:t>собеседника;</w:t>
            </w:r>
            <w:r w:rsidRPr="00440E0F">
              <w:rPr>
                <w:rFonts w:ascii="Times New Roman" w:eastAsia="Times New Roman" w:hAnsi="Times New Roman" w:cs="Times New Roman"/>
                <w:spacing w:val="39"/>
                <w:sz w:val="24"/>
                <w:lang w:val="ru-RU"/>
              </w:rPr>
              <w:t xml:space="preserve"> </w:t>
            </w:r>
            <w:r w:rsidRPr="00440E0F">
              <w:rPr>
                <w:rFonts w:ascii="Times New Roman" w:eastAsia="Times New Roman" w:hAnsi="Times New Roman" w:cs="Times New Roman"/>
                <w:sz w:val="24"/>
                <w:lang w:val="ru-RU"/>
              </w:rPr>
              <w:t>обоснование</w:t>
            </w:r>
            <w:r w:rsidRPr="00440E0F">
              <w:rPr>
                <w:rFonts w:ascii="Times New Roman" w:eastAsia="Times New Roman" w:hAnsi="Times New Roman" w:cs="Times New Roman"/>
                <w:spacing w:val="38"/>
                <w:sz w:val="24"/>
                <w:lang w:val="ru-RU"/>
              </w:rPr>
              <w:t xml:space="preserve"> </w:t>
            </w:r>
            <w:r w:rsidRPr="00440E0F">
              <w:rPr>
                <w:rFonts w:ascii="Times New Roman" w:eastAsia="Times New Roman" w:hAnsi="Times New Roman" w:cs="Times New Roman"/>
                <w:sz w:val="24"/>
                <w:lang w:val="ru-RU"/>
              </w:rPr>
              <w:t>строчками</w:t>
            </w:r>
            <w:r w:rsidRPr="00440E0F">
              <w:rPr>
                <w:rFonts w:ascii="Times New Roman" w:eastAsia="Times New Roman" w:hAnsi="Times New Roman" w:cs="Times New Roman"/>
                <w:spacing w:val="39"/>
                <w:sz w:val="24"/>
                <w:lang w:val="ru-RU"/>
              </w:rPr>
              <w:t xml:space="preserve"> </w:t>
            </w:r>
            <w:r w:rsidRPr="00440E0F">
              <w:rPr>
                <w:rFonts w:ascii="Times New Roman" w:eastAsia="Times New Roman" w:hAnsi="Times New Roman" w:cs="Times New Roman"/>
                <w:sz w:val="24"/>
                <w:lang w:val="ru-RU"/>
              </w:rPr>
              <w:t>из</w:t>
            </w:r>
            <w:r w:rsidRPr="00440E0F">
              <w:rPr>
                <w:rFonts w:ascii="Times New Roman" w:eastAsia="Times New Roman" w:hAnsi="Times New Roman" w:cs="Times New Roman"/>
                <w:spacing w:val="-57"/>
                <w:sz w:val="24"/>
                <w:lang w:val="ru-RU"/>
              </w:rPr>
              <w:t xml:space="preserve"> </w:t>
            </w:r>
            <w:r w:rsidRPr="00440E0F">
              <w:rPr>
                <w:rFonts w:ascii="Times New Roman" w:eastAsia="Times New Roman" w:hAnsi="Times New Roman" w:cs="Times New Roman"/>
                <w:spacing w:val="-2"/>
                <w:sz w:val="24"/>
                <w:lang w:val="ru-RU"/>
              </w:rPr>
              <w:t>текста</w:t>
            </w:r>
            <w:r w:rsidRPr="00440E0F">
              <w:rPr>
                <w:rFonts w:ascii="Times New Roman" w:eastAsia="Times New Roman" w:hAnsi="Times New Roman" w:cs="Times New Roman"/>
                <w:spacing w:val="-6"/>
                <w:sz w:val="24"/>
                <w:lang w:val="ru-RU"/>
              </w:rPr>
              <w:t xml:space="preserve"> </w:t>
            </w:r>
            <w:r w:rsidRPr="00440E0F">
              <w:rPr>
                <w:rFonts w:ascii="Times New Roman" w:eastAsia="Times New Roman" w:hAnsi="Times New Roman" w:cs="Times New Roman"/>
                <w:spacing w:val="-1"/>
                <w:sz w:val="24"/>
                <w:lang w:val="ru-RU"/>
              </w:rPr>
              <w:t>заявленного</w:t>
            </w:r>
            <w:r w:rsidRPr="00440E0F">
              <w:rPr>
                <w:rFonts w:ascii="Times New Roman" w:eastAsia="Times New Roman" w:hAnsi="Times New Roman" w:cs="Times New Roman"/>
                <w:spacing w:val="8"/>
                <w:sz w:val="24"/>
                <w:lang w:val="ru-RU"/>
              </w:rPr>
              <w:t xml:space="preserve"> </w:t>
            </w:r>
            <w:r w:rsidRPr="00440E0F">
              <w:rPr>
                <w:rFonts w:ascii="Times New Roman" w:eastAsia="Times New Roman" w:hAnsi="Times New Roman" w:cs="Times New Roman"/>
                <w:spacing w:val="-1"/>
                <w:sz w:val="24"/>
                <w:lang w:val="ru-RU"/>
              </w:rPr>
              <w:t>«чужого»</w:t>
            </w:r>
            <w:r w:rsidRPr="00440E0F">
              <w:rPr>
                <w:rFonts w:ascii="Times New Roman" w:eastAsia="Times New Roman" w:hAnsi="Times New Roman" w:cs="Times New Roman"/>
                <w:spacing w:val="-14"/>
                <w:sz w:val="24"/>
                <w:lang w:val="ru-RU"/>
              </w:rPr>
              <w:t xml:space="preserve"> </w:t>
            </w:r>
            <w:r w:rsidRPr="00440E0F">
              <w:rPr>
                <w:rFonts w:ascii="Times New Roman" w:eastAsia="Times New Roman" w:hAnsi="Times New Roman" w:cs="Times New Roman"/>
                <w:spacing w:val="-1"/>
                <w:sz w:val="24"/>
                <w:lang w:val="ru-RU"/>
              </w:rPr>
              <w:t>мнения.</w:t>
            </w:r>
          </w:p>
        </w:tc>
        <w:tc>
          <w:tcPr>
            <w:tcW w:w="7772"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r>
      <w:tr w:rsidR="00440E0F" w:rsidRPr="00440E0F" w:rsidTr="00440E0F">
        <w:trPr>
          <w:trHeight w:val="635"/>
        </w:trPr>
        <w:tc>
          <w:tcPr>
            <w:tcW w:w="2319"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c>
          <w:tcPr>
            <w:tcW w:w="4491" w:type="dxa"/>
          </w:tcPr>
          <w:p w:rsidR="00440E0F" w:rsidRPr="00440E0F" w:rsidRDefault="00440E0F" w:rsidP="00440E0F">
            <w:pPr>
              <w:spacing w:line="270" w:lineRule="exact"/>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lang w:val="ru-RU"/>
              </w:rPr>
              <w:t>Управление</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pacing w:val="-1"/>
                <w:sz w:val="24"/>
                <w:lang w:val="ru-RU"/>
              </w:rPr>
              <w:t>коммуникацией:</w:t>
            </w:r>
            <w:r w:rsidRPr="00440E0F">
              <w:rPr>
                <w:rFonts w:ascii="Times New Roman" w:eastAsia="Times New Roman" w:hAnsi="Times New Roman" w:cs="Times New Roman"/>
                <w:spacing w:val="-11"/>
                <w:sz w:val="24"/>
                <w:lang w:val="ru-RU"/>
              </w:rPr>
              <w:t xml:space="preserve"> </w:t>
            </w:r>
            <w:r w:rsidRPr="00440E0F">
              <w:rPr>
                <w:rFonts w:ascii="Times New Roman" w:eastAsia="Times New Roman" w:hAnsi="Times New Roman" w:cs="Times New Roman"/>
                <w:sz w:val="24"/>
                <w:lang w:val="ru-RU"/>
              </w:rPr>
              <w:t>контроль,</w:t>
            </w:r>
          </w:p>
          <w:p w:rsidR="00440E0F" w:rsidRPr="00440E0F" w:rsidRDefault="00440E0F" w:rsidP="00440E0F">
            <w:pPr>
              <w:spacing w:before="40"/>
              <w:rPr>
                <w:rFonts w:ascii="Times New Roman" w:eastAsia="Times New Roman" w:hAnsi="Times New Roman" w:cs="Times New Roman"/>
                <w:sz w:val="24"/>
                <w:lang w:val="ru-RU"/>
              </w:rPr>
            </w:pPr>
            <w:r w:rsidRPr="00440E0F">
              <w:rPr>
                <w:rFonts w:ascii="Times New Roman" w:eastAsia="Times New Roman" w:hAnsi="Times New Roman" w:cs="Times New Roman"/>
                <w:spacing w:val="-1"/>
                <w:sz w:val="24"/>
                <w:lang w:val="ru-RU"/>
              </w:rPr>
              <w:t>коррекция,</w:t>
            </w:r>
            <w:r w:rsidRPr="00440E0F">
              <w:rPr>
                <w:rFonts w:ascii="Times New Roman" w:eastAsia="Times New Roman" w:hAnsi="Times New Roman" w:cs="Times New Roman"/>
                <w:spacing w:val="-10"/>
                <w:sz w:val="24"/>
                <w:lang w:val="ru-RU"/>
              </w:rPr>
              <w:t xml:space="preserve"> </w:t>
            </w:r>
            <w:r w:rsidRPr="00440E0F">
              <w:rPr>
                <w:rFonts w:ascii="Times New Roman" w:eastAsia="Times New Roman" w:hAnsi="Times New Roman" w:cs="Times New Roman"/>
                <w:spacing w:val="-1"/>
                <w:sz w:val="24"/>
                <w:lang w:val="ru-RU"/>
              </w:rPr>
              <w:t>оценка</w:t>
            </w:r>
            <w:r w:rsidRPr="00440E0F">
              <w:rPr>
                <w:rFonts w:ascii="Times New Roman" w:eastAsia="Times New Roman" w:hAnsi="Times New Roman" w:cs="Times New Roman"/>
                <w:spacing w:val="-12"/>
                <w:sz w:val="24"/>
                <w:lang w:val="ru-RU"/>
              </w:rPr>
              <w:t xml:space="preserve"> </w:t>
            </w:r>
            <w:r w:rsidRPr="00440E0F">
              <w:rPr>
                <w:rFonts w:ascii="Times New Roman" w:eastAsia="Times New Roman" w:hAnsi="Times New Roman" w:cs="Times New Roman"/>
                <w:spacing w:val="-1"/>
                <w:sz w:val="24"/>
                <w:lang w:val="ru-RU"/>
              </w:rPr>
              <w:t>действий</w:t>
            </w:r>
            <w:r w:rsidRPr="00440E0F">
              <w:rPr>
                <w:rFonts w:ascii="Times New Roman" w:eastAsia="Times New Roman" w:hAnsi="Times New Roman" w:cs="Times New Roman"/>
                <w:spacing w:val="-9"/>
                <w:sz w:val="24"/>
                <w:lang w:val="ru-RU"/>
              </w:rPr>
              <w:t xml:space="preserve"> </w:t>
            </w:r>
            <w:r w:rsidRPr="00440E0F">
              <w:rPr>
                <w:rFonts w:ascii="Times New Roman" w:eastAsia="Times New Roman" w:hAnsi="Times New Roman" w:cs="Times New Roman"/>
                <w:sz w:val="24"/>
                <w:lang w:val="ru-RU"/>
              </w:rPr>
              <w:t>партнеров.</w:t>
            </w:r>
          </w:p>
        </w:tc>
        <w:tc>
          <w:tcPr>
            <w:tcW w:w="7772" w:type="dxa"/>
            <w:vMerge/>
            <w:tcBorders>
              <w:top w:val="nil"/>
            </w:tcBorders>
          </w:tcPr>
          <w:p w:rsidR="00440E0F" w:rsidRPr="00440E0F" w:rsidRDefault="00440E0F" w:rsidP="00440E0F">
            <w:pPr>
              <w:rPr>
                <w:rFonts w:ascii="Times New Roman" w:eastAsia="Times New Roman" w:hAnsi="Times New Roman" w:cs="Times New Roman"/>
                <w:sz w:val="2"/>
                <w:szCs w:val="2"/>
                <w:lang w:val="ru-RU"/>
              </w:rPr>
            </w:pPr>
          </w:p>
        </w:tc>
      </w:tr>
    </w:tbl>
    <w:p w:rsidR="00440E0F" w:rsidRPr="00440E0F" w:rsidRDefault="00440E0F" w:rsidP="00440E0F">
      <w:pPr>
        <w:widowControl w:val="0"/>
        <w:autoSpaceDE w:val="0"/>
        <w:autoSpaceDN w:val="0"/>
        <w:spacing w:after="0" w:line="240" w:lineRule="auto"/>
        <w:rPr>
          <w:rFonts w:ascii="Times New Roman" w:eastAsia="Times New Roman" w:hAnsi="Times New Roman" w:cs="Times New Roman"/>
          <w:sz w:val="2"/>
          <w:szCs w:val="2"/>
        </w:rPr>
        <w:sectPr w:rsidR="00440E0F" w:rsidRPr="00440E0F">
          <w:headerReference w:type="default" r:id="rId78"/>
          <w:footerReference w:type="default" r:id="rId79"/>
          <w:pgSz w:w="16840" w:h="11910" w:orient="landscape"/>
          <w:pgMar w:top="1100" w:right="1000" w:bottom="280" w:left="1020" w:header="0" w:footer="0" w:gutter="0"/>
          <w:cols w:space="720"/>
        </w:sectPr>
      </w:pPr>
    </w:p>
    <w:p w:rsidR="00440E0F" w:rsidRPr="00035BF4" w:rsidRDefault="00A162FC" w:rsidP="00035BF4">
      <w:pPr>
        <w:widowControl w:val="0"/>
        <w:tabs>
          <w:tab w:val="left" w:pos="1638"/>
        </w:tabs>
        <w:autoSpaceDE w:val="0"/>
        <w:autoSpaceDN w:val="0"/>
        <w:spacing w:after="0" w:line="278" w:lineRule="auto"/>
        <w:ind w:right="250"/>
        <w:outlineLvl w:val="2"/>
        <w:rPr>
          <w:rFonts w:ascii="Times New Roman" w:eastAsia="Times New Roman" w:hAnsi="Times New Roman" w:cs="Times New Roman"/>
          <w:b/>
          <w:bCs/>
          <w:i/>
          <w:iCs/>
          <w:sz w:val="28"/>
          <w:szCs w:val="28"/>
          <w:u w:color="000000"/>
        </w:rPr>
      </w:pPr>
      <w:r>
        <w:rPr>
          <w:rFonts w:ascii="Times New Roman" w:eastAsia="Times New Roman" w:hAnsi="Times New Roman" w:cs="Times New Roman"/>
          <w:b/>
          <w:bCs/>
          <w:i/>
          <w:iCs/>
          <w:sz w:val="28"/>
          <w:szCs w:val="28"/>
          <w:u w:val="thick" w:color="000000"/>
        </w:rPr>
        <w:t xml:space="preserve"> 2.1.5</w:t>
      </w:r>
      <w:r w:rsidR="00035BF4" w:rsidRPr="00035BF4">
        <w:rPr>
          <w:rFonts w:ascii="Times New Roman" w:eastAsia="Times New Roman" w:hAnsi="Times New Roman" w:cs="Times New Roman"/>
          <w:b/>
          <w:bCs/>
          <w:i/>
          <w:iCs/>
          <w:sz w:val="28"/>
          <w:szCs w:val="28"/>
          <w:u w:val="thick" w:color="000000"/>
        </w:rPr>
        <w:t>.</w:t>
      </w:r>
      <w:r w:rsidR="00440E0F" w:rsidRPr="00035BF4">
        <w:rPr>
          <w:rFonts w:ascii="Times New Roman" w:eastAsia="Times New Roman" w:hAnsi="Times New Roman" w:cs="Times New Roman"/>
          <w:b/>
          <w:bCs/>
          <w:i/>
          <w:iCs/>
          <w:sz w:val="28"/>
          <w:szCs w:val="28"/>
          <w:u w:val="thick" w:color="000000"/>
        </w:rPr>
        <w:t>Условия,</w:t>
      </w:r>
      <w:r w:rsidR="00440E0F" w:rsidRPr="00035BF4">
        <w:rPr>
          <w:rFonts w:ascii="Times New Roman" w:eastAsia="Times New Roman" w:hAnsi="Times New Roman" w:cs="Times New Roman"/>
          <w:b/>
          <w:bCs/>
          <w:i/>
          <w:iCs/>
          <w:spacing w:val="37"/>
          <w:sz w:val="28"/>
          <w:szCs w:val="28"/>
          <w:u w:val="thick" w:color="000000"/>
        </w:rPr>
        <w:t xml:space="preserve"> </w:t>
      </w:r>
      <w:r w:rsidR="00440E0F" w:rsidRPr="00035BF4">
        <w:rPr>
          <w:rFonts w:ascii="Times New Roman" w:eastAsia="Times New Roman" w:hAnsi="Times New Roman" w:cs="Times New Roman"/>
          <w:b/>
          <w:bCs/>
          <w:i/>
          <w:iCs/>
          <w:sz w:val="28"/>
          <w:szCs w:val="28"/>
          <w:u w:val="thick" w:color="000000"/>
        </w:rPr>
        <w:t>обеспечивающие</w:t>
      </w:r>
      <w:r w:rsidR="00440E0F" w:rsidRPr="00035BF4">
        <w:rPr>
          <w:rFonts w:ascii="Times New Roman" w:eastAsia="Times New Roman" w:hAnsi="Times New Roman" w:cs="Times New Roman"/>
          <w:b/>
          <w:bCs/>
          <w:i/>
          <w:iCs/>
          <w:spacing w:val="36"/>
          <w:sz w:val="28"/>
          <w:szCs w:val="28"/>
          <w:u w:val="thick" w:color="000000"/>
        </w:rPr>
        <w:t xml:space="preserve"> </w:t>
      </w:r>
      <w:r w:rsidR="00440E0F" w:rsidRPr="00035BF4">
        <w:rPr>
          <w:rFonts w:ascii="Times New Roman" w:eastAsia="Times New Roman" w:hAnsi="Times New Roman" w:cs="Times New Roman"/>
          <w:b/>
          <w:bCs/>
          <w:i/>
          <w:iCs/>
          <w:sz w:val="28"/>
          <w:szCs w:val="28"/>
          <w:u w:val="thick" w:color="000000"/>
        </w:rPr>
        <w:t>развитие</w:t>
      </w:r>
      <w:r w:rsidR="00440E0F" w:rsidRPr="00035BF4">
        <w:rPr>
          <w:rFonts w:ascii="Times New Roman" w:eastAsia="Times New Roman" w:hAnsi="Times New Roman" w:cs="Times New Roman"/>
          <w:b/>
          <w:bCs/>
          <w:i/>
          <w:iCs/>
          <w:spacing w:val="36"/>
          <w:sz w:val="28"/>
          <w:szCs w:val="28"/>
          <w:u w:val="thick" w:color="000000"/>
        </w:rPr>
        <w:t xml:space="preserve"> </w:t>
      </w:r>
      <w:r w:rsidR="00440E0F" w:rsidRPr="00035BF4">
        <w:rPr>
          <w:rFonts w:ascii="Times New Roman" w:eastAsia="Times New Roman" w:hAnsi="Times New Roman" w:cs="Times New Roman"/>
          <w:b/>
          <w:bCs/>
          <w:i/>
          <w:iCs/>
          <w:sz w:val="28"/>
          <w:szCs w:val="28"/>
          <w:u w:val="thick" w:color="000000"/>
        </w:rPr>
        <w:t>универсальных</w:t>
      </w:r>
      <w:r w:rsidR="00440E0F" w:rsidRPr="00035BF4">
        <w:rPr>
          <w:rFonts w:ascii="Times New Roman" w:eastAsia="Times New Roman" w:hAnsi="Times New Roman" w:cs="Times New Roman"/>
          <w:b/>
          <w:bCs/>
          <w:i/>
          <w:iCs/>
          <w:spacing w:val="37"/>
          <w:sz w:val="28"/>
          <w:szCs w:val="28"/>
          <w:u w:val="thick" w:color="000000"/>
        </w:rPr>
        <w:t xml:space="preserve"> </w:t>
      </w:r>
      <w:r w:rsidR="00440E0F" w:rsidRPr="00035BF4">
        <w:rPr>
          <w:rFonts w:ascii="Times New Roman" w:eastAsia="Times New Roman" w:hAnsi="Times New Roman" w:cs="Times New Roman"/>
          <w:b/>
          <w:bCs/>
          <w:i/>
          <w:iCs/>
          <w:sz w:val="28"/>
          <w:szCs w:val="28"/>
          <w:u w:val="thick" w:color="000000"/>
        </w:rPr>
        <w:t>учебных</w:t>
      </w:r>
      <w:r w:rsidR="00440E0F" w:rsidRPr="00035BF4">
        <w:rPr>
          <w:rFonts w:ascii="Times New Roman" w:eastAsia="Times New Roman" w:hAnsi="Times New Roman" w:cs="Times New Roman"/>
          <w:b/>
          <w:bCs/>
          <w:i/>
          <w:iCs/>
          <w:spacing w:val="37"/>
          <w:sz w:val="28"/>
          <w:szCs w:val="28"/>
          <w:u w:val="thick" w:color="000000"/>
        </w:rPr>
        <w:t xml:space="preserve"> </w:t>
      </w:r>
      <w:r w:rsidR="00440E0F" w:rsidRPr="00035BF4">
        <w:rPr>
          <w:rFonts w:ascii="Times New Roman" w:eastAsia="Times New Roman" w:hAnsi="Times New Roman" w:cs="Times New Roman"/>
          <w:b/>
          <w:bCs/>
          <w:i/>
          <w:iCs/>
          <w:sz w:val="28"/>
          <w:szCs w:val="28"/>
          <w:u w:val="thick" w:color="000000"/>
        </w:rPr>
        <w:t>действий</w:t>
      </w:r>
      <w:r w:rsidR="00440E0F" w:rsidRPr="00035BF4">
        <w:rPr>
          <w:rFonts w:ascii="Times New Roman" w:eastAsia="Times New Roman" w:hAnsi="Times New Roman" w:cs="Times New Roman"/>
          <w:b/>
          <w:bCs/>
          <w:i/>
          <w:iCs/>
          <w:spacing w:val="38"/>
          <w:sz w:val="28"/>
          <w:szCs w:val="28"/>
          <w:u w:val="thick" w:color="000000"/>
        </w:rPr>
        <w:t xml:space="preserve"> </w:t>
      </w:r>
      <w:r w:rsidR="00440E0F" w:rsidRPr="00035BF4">
        <w:rPr>
          <w:rFonts w:ascii="Times New Roman" w:eastAsia="Times New Roman" w:hAnsi="Times New Roman" w:cs="Times New Roman"/>
          <w:b/>
          <w:bCs/>
          <w:i/>
          <w:iCs/>
          <w:sz w:val="28"/>
          <w:szCs w:val="28"/>
          <w:u w:val="thick" w:color="000000"/>
        </w:rPr>
        <w:t>у</w:t>
      </w:r>
      <w:r w:rsidR="00440E0F" w:rsidRPr="00035BF4">
        <w:rPr>
          <w:rFonts w:ascii="Times New Roman" w:eastAsia="Times New Roman" w:hAnsi="Times New Roman" w:cs="Times New Roman"/>
          <w:b/>
          <w:bCs/>
          <w:i/>
          <w:iCs/>
          <w:spacing w:val="-57"/>
          <w:sz w:val="28"/>
          <w:szCs w:val="28"/>
          <w:u w:color="000000"/>
        </w:rPr>
        <w:t xml:space="preserve"> </w:t>
      </w:r>
      <w:r w:rsidR="00440E0F" w:rsidRPr="00035BF4">
        <w:rPr>
          <w:rFonts w:ascii="Times New Roman" w:eastAsia="Times New Roman" w:hAnsi="Times New Roman" w:cs="Times New Roman"/>
          <w:b/>
          <w:bCs/>
          <w:i/>
          <w:iCs/>
          <w:sz w:val="28"/>
          <w:szCs w:val="28"/>
          <w:u w:val="thick" w:color="000000"/>
        </w:rPr>
        <w:t>обучающихся</w:t>
      </w:r>
    </w:p>
    <w:p w:rsidR="00440E0F" w:rsidRPr="00035BF4" w:rsidRDefault="00440E0F" w:rsidP="00440E0F">
      <w:pPr>
        <w:widowControl w:val="0"/>
        <w:autoSpaceDE w:val="0"/>
        <w:autoSpaceDN w:val="0"/>
        <w:spacing w:before="10" w:after="0" w:line="240" w:lineRule="auto"/>
        <w:rPr>
          <w:rFonts w:ascii="Times New Roman" w:eastAsia="Times New Roman" w:hAnsi="Times New Roman" w:cs="Times New Roman"/>
          <w:b/>
          <w:i/>
          <w:sz w:val="28"/>
          <w:szCs w:val="28"/>
        </w:rPr>
      </w:pPr>
    </w:p>
    <w:p w:rsidR="00440E0F" w:rsidRPr="00035BF4" w:rsidRDefault="00440E0F" w:rsidP="00440E0F">
      <w:pPr>
        <w:widowControl w:val="0"/>
        <w:autoSpaceDE w:val="0"/>
        <w:autoSpaceDN w:val="0"/>
        <w:spacing w:before="90" w:after="0"/>
        <w:ind w:left="222" w:right="248"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Указанное содержание учебных предметов, преподаваемых в рамках начального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может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стать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средством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только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соблюдении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определенных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условий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организации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образовательной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p>
    <w:p w:rsidR="00440E0F" w:rsidRPr="00035BF4" w:rsidRDefault="00440E0F" w:rsidP="00C86195">
      <w:pPr>
        <w:widowControl w:val="0"/>
        <w:numPr>
          <w:ilvl w:val="1"/>
          <w:numId w:val="230"/>
        </w:numPr>
        <w:tabs>
          <w:tab w:val="left" w:pos="1134"/>
        </w:tabs>
        <w:autoSpaceDE w:val="0"/>
        <w:autoSpaceDN w:val="0"/>
        <w:spacing w:after="0" w:line="240" w:lineRule="auto"/>
        <w:ind w:right="248"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использовании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учебников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бумажной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и/или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электронной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только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качестве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носителя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информации,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знаний,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подлежащих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усвоению,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носителя способов «открытия» новых знаний, их практического освоения, обобщения 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систематизации,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включения обучающимся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свою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картину</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мира;</w:t>
      </w:r>
    </w:p>
    <w:p w:rsidR="00440E0F" w:rsidRPr="00035BF4" w:rsidRDefault="00440E0F" w:rsidP="00C86195">
      <w:pPr>
        <w:widowControl w:val="0"/>
        <w:numPr>
          <w:ilvl w:val="1"/>
          <w:numId w:val="230"/>
        </w:numPr>
        <w:tabs>
          <w:tab w:val="left" w:pos="1074"/>
        </w:tabs>
        <w:autoSpaceDE w:val="0"/>
        <w:autoSpaceDN w:val="0"/>
        <w:spacing w:after="0" w:line="240" w:lineRule="auto"/>
        <w:ind w:right="246"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соблюдении технологии проектирования и проведения урока (учебного занятия) в</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соответствии с требованиями системно-деятельностного подхода: будучи формой учебной</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урок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должен</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отражать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ее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основные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этапы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постановку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задачи,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поиск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решения, вывод (моделирование), конкретизацию и применение новых знаний (способов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контроль</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 оценку</w:t>
      </w:r>
      <w:r w:rsidRPr="00035BF4">
        <w:rPr>
          <w:rFonts w:ascii="Times New Roman" w:eastAsia="Times New Roman" w:hAnsi="Times New Roman" w:cs="Times New Roman"/>
          <w:spacing w:val="-8"/>
          <w:sz w:val="28"/>
          <w:szCs w:val="28"/>
        </w:rPr>
        <w:t xml:space="preserve"> </w:t>
      </w:r>
      <w:r w:rsidRPr="00035BF4">
        <w:rPr>
          <w:rFonts w:ascii="Times New Roman" w:eastAsia="Times New Roman" w:hAnsi="Times New Roman" w:cs="Times New Roman"/>
          <w:sz w:val="28"/>
          <w:szCs w:val="28"/>
        </w:rPr>
        <w:t>результата;</w:t>
      </w:r>
    </w:p>
    <w:p w:rsidR="00440E0F" w:rsidRPr="00035BF4" w:rsidRDefault="00440E0F" w:rsidP="00C86195">
      <w:pPr>
        <w:widowControl w:val="0"/>
        <w:numPr>
          <w:ilvl w:val="1"/>
          <w:numId w:val="230"/>
        </w:numPr>
        <w:tabs>
          <w:tab w:val="left" w:pos="1130"/>
        </w:tabs>
        <w:autoSpaceDE w:val="0"/>
        <w:autoSpaceDN w:val="0"/>
        <w:spacing w:after="0" w:line="240" w:lineRule="auto"/>
        <w:ind w:right="244"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осуществлении целесообразного выбора организационно-деятельностных форм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работы обучающихся на уроке (учебном занятии) – индивидуальной, групповой (парной)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работы, общеклассной дискуссии; организации системы мероприятий для 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контрольнооценочной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обучающихся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целью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развития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самостоятельности;</w:t>
      </w:r>
    </w:p>
    <w:p w:rsidR="00440E0F" w:rsidRPr="00035BF4" w:rsidRDefault="00440E0F" w:rsidP="00C86195">
      <w:pPr>
        <w:widowControl w:val="0"/>
        <w:numPr>
          <w:ilvl w:val="1"/>
          <w:numId w:val="230"/>
        </w:numPr>
        <w:tabs>
          <w:tab w:val="left" w:pos="1070"/>
        </w:tabs>
        <w:autoSpaceDE w:val="0"/>
        <w:autoSpaceDN w:val="0"/>
        <w:spacing w:after="0" w:line="276" w:lineRule="exact"/>
        <w:ind w:left="1069"/>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эффективного</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использования</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средств</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ИКТ.</w:t>
      </w:r>
    </w:p>
    <w:p w:rsidR="00440E0F" w:rsidRPr="00035BF4" w:rsidRDefault="00440E0F" w:rsidP="00440E0F">
      <w:pPr>
        <w:widowControl w:val="0"/>
        <w:autoSpaceDE w:val="0"/>
        <w:autoSpaceDN w:val="0"/>
        <w:spacing w:before="8" w:after="0" w:line="240" w:lineRule="auto"/>
        <w:rPr>
          <w:rFonts w:ascii="Times New Roman" w:eastAsia="Times New Roman" w:hAnsi="Times New Roman" w:cs="Times New Roman"/>
          <w:sz w:val="28"/>
          <w:szCs w:val="28"/>
        </w:rPr>
      </w:pPr>
    </w:p>
    <w:p w:rsidR="00440E0F" w:rsidRPr="00035BF4" w:rsidRDefault="00440E0F" w:rsidP="00A162FC">
      <w:pPr>
        <w:widowControl w:val="0"/>
        <w:tabs>
          <w:tab w:val="left" w:pos="2346"/>
          <w:tab w:val="left" w:pos="2347"/>
        </w:tabs>
        <w:autoSpaceDE w:val="0"/>
        <w:autoSpaceDN w:val="0"/>
        <w:spacing w:after="0" w:line="240" w:lineRule="auto"/>
        <w:ind w:right="248"/>
        <w:jc w:val="both"/>
        <w:rPr>
          <w:rFonts w:ascii="Times New Roman" w:eastAsia="Times New Roman" w:hAnsi="Times New Roman" w:cs="Times New Roman"/>
          <w:i/>
          <w:sz w:val="28"/>
          <w:szCs w:val="28"/>
        </w:rPr>
      </w:pPr>
      <w:r w:rsidRPr="00035BF4">
        <w:rPr>
          <w:rFonts w:ascii="Times New Roman" w:eastAsia="Times New Roman" w:hAnsi="Times New Roman" w:cs="Times New Roman"/>
          <w:i/>
          <w:sz w:val="28"/>
          <w:szCs w:val="28"/>
          <w:u w:val="single"/>
        </w:rPr>
        <w:t>Информационно-коммуникационные</w:t>
      </w:r>
      <w:r w:rsidRPr="00035BF4">
        <w:rPr>
          <w:rFonts w:ascii="Times New Roman" w:eastAsia="Times New Roman" w:hAnsi="Times New Roman" w:cs="Times New Roman"/>
          <w:i/>
          <w:spacing w:val="1"/>
          <w:sz w:val="28"/>
          <w:szCs w:val="28"/>
          <w:u w:val="single"/>
        </w:rPr>
        <w:t xml:space="preserve"> </w:t>
      </w:r>
      <w:r w:rsidRPr="00035BF4">
        <w:rPr>
          <w:rFonts w:ascii="Times New Roman" w:eastAsia="Times New Roman" w:hAnsi="Times New Roman" w:cs="Times New Roman"/>
          <w:i/>
          <w:sz w:val="28"/>
          <w:szCs w:val="28"/>
          <w:u w:val="single"/>
        </w:rPr>
        <w:t>технологии</w:t>
      </w:r>
      <w:r w:rsidRPr="00035BF4">
        <w:rPr>
          <w:rFonts w:ascii="Times New Roman" w:eastAsia="Times New Roman" w:hAnsi="Times New Roman" w:cs="Times New Roman"/>
          <w:i/>
          <w:spacing w:val="1"/>
          <w:sz w:val="28"/>
          <w:szCs w:val="28"/>
          <w:u w:val="single"/>
        </w:rPr>
        <w:t xml:space="preserve"> </w:t>
      </w:r>
      <w:r w:rsidRPr="00035BF4">
        <w:rPr>
          <w:rFonts w:ascii="Times New Roman" w:eastAsia="Times New Roman" w:hAnsi="Times New Roman" w:cs="Times New Roman"/>
          <w:i/>
          <w:sz w:val="28"/>
          <w:szCs w:val="28"/>
          <w:u w:val="single"/>
        </w:rPr>
        <w:t>–</w:t>
      </w:r>
      <w:r w:rsidRPr="00035BF4">
        <w:rPr>
          <w:rFonts w:ascii="Times New Roman" w:eastAsia="Times New Roman" w:hAnsi="Times New Roman" w:cs="Times New Roman"/>
          <w:i/>
          <w:spacing w:val="1"/>
          <w:sz w:val="28"/>
          <w:szCs w:val="28"/>
          <w:u w:val="single"/>
        </w:rPr>
        <w:t xml:space="preserve"> </w:t>
      </w:r>
      <w:r w:rsidRPr="00035BF4">
        <w:rPr>
          <w:rFonts w:ascii="Times New Roman" w:eastAsia="Times New Roman" w:hAnsi="Times New Roman" w:cs="Times New Roman"/>
          <w:i/>
          <w:sz w:val="28"/>
          <w:szCs w:val="28"/>
          <w:u w:val="single"/>
        </w:rPr>
        <w:t>инструментарий</w:t>
      </w:r>
      <w:r w:rsidRPr="00035BF4">
        <w:rPr>
          <w:rFonts w:ascii="Times New Roman" w:eastAsia="Times New Roman" w:hAnsi="Times New Roman" w:cs="Times New Roman"/>
          <w:i/>
          <w:spacing w:val="-57"/>
          <w:sz w:val="28"/>
          <w:szCs w:val="28"/>
        </w:rPr>
        <w:t xml:space="preserve"> </w:t>
      </w:r>
      <w:r w:rsidRPr="00035BF4">
        <w:rPr>
          <w:rFonts w:ascii="Times New Roman" w:eastAsia="Times New Roman" w:hAnsi="Times New Roman" w:cs="Times New Roman"/>
          <w:i/>
          <w:sz w:val="28"/>
          <w:szCs w:val="28"/>
          <w:u w:val="single"/>
        </w:rPr>
        <w:t>универсальных</w:t>
      </w:r>
      <w:r w:rsidRPr="00035BF4">
        <w:rPr>
          <w:rFonts w:ascii="Times New Roman" w:eastAsia="Times New Roman" w:hAnsi="Times New Roman" w:cs="Times New Roman"/>
          <w:i/>
          <w:spacing w:val="-2"/>
          <w:sz w:val="28"/>
          <w:szCs w:val="28"/>
          <w:u w:val="single"/>
        </w:rPr>
        <w:t xml:space="preserve"> </w:t>
      </w:r>
      <w:r w:rsidRPr="00035BF4">
        <w:rPr>
          <w:rFonts w:ascii="Times New Roman" w:eastAsia="Times New Roman" w:hAnsi="Times New Roman" w:cs="Times New Roman"/>
          <w:i/>
          <w:sz w:val="28"/>
          <w:szCs w:val="28"/>
          <w:u w:val="single"/>
        </w:rPr>
        <w:t>учебных</w:t>
      </w:r>
      <w:r w:rsidRPr="00035BF4">
        <w:rPr>
          <w:rFonts w:ascii="Times New Roman" w:eastAsia="Times New Roman" w:hAnsi="Times New Roman" w:cs="Times New Roman"/>
          <w:i/>
          <w:spacing w:val="1"/>
          <w:sz w:val="28"/>
          <w:szCs w:val="28"/>
          <w:u w:val="single"/>
        </w:rPr>
        <w:t xml:space="preserve"> </w:t>
      </w:r>
      <w:r w:rsidRPr="00035BF4">
        <w:rPr>
          <w:rFonts w:ascii="Times New Roman" w:eastAsia="Times New Roman" w:hAnsi="Times New Roman" w:cs="Times New Roman"/>
          <w:i/>
          <w:sz w:val="28"/>
          <w:szCs w:val="28"/>
          <w:u w:val="single"/>
        </w:rPr>
        <w:t>действий</w:t>
      </w:r>
    </w:p>
    <w:p w:rsidR="00440E0F" w:rsidRPr="00035BF4" w:rsidRDefault="00440E0F" w:rsidP="00440E0F">
      <w:pPr>
        <w:widowControl w:val="0"/>
        <w:autoSpaceDE w:val="0"/>
        <w:autoSpaceDN w:val="0"/>
        <w:spacing w:before="1" w:after="0"/>
        <w:ind w:left="222" w:right="245"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В условиях интенсификации процессов информатизации общества и образования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 формировании универсальных учебных действий наряду с предметными методиками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целесообразно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широкое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использование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цифровых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инструментов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возможностей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современной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информационно-образовательной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среды.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Ориентировка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младших</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школьников в информационных и коммуникативных технологиях (ИКТ) и формирование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грамотно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применять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(ИКТ-компетентность)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являются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важными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элементами формирования универсальных учебных действий обучающихся на ступени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общего образования.</w:t>
      </w:r>
    </w:p>
    <w:p w:rsidR="00440E0F" w:rsidRPr="00035BF4" w:rsidRDefault="00440E0F" w:rsidP="00440E0F">
      <w:pPr>
        <w:widowControl w:val="0"/>
        <w:autoSpaceDE w:val="0"/>
        <w:autoSpaceDN w:val="0"/>
        <w:spacing w:before="1" w:after="0"/>
        <w:ind w:left="222" w:right="254"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Поэтому программа формирования универсальных учебных действий на ступени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начального общего образования содержит настоящую подпрограмму, которая определяет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необходимые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для этого элементы ИКТ-компетентности.</w:t>
      </w:r>
    </w:p>
    <w:p w:rsidR="00440E0F" w:rsidRPr="00035BF4" w:rsidRDefault="00440E0F" w:rsidP="00440E0F">
      <w:pPr>
        <w:widowControl w:val="0"/>
        <w:autoSpaceDE w:val="0"/>
        <w:autoSpaceDN w:val="0"/>
        <w:spacing w:after="0"/>
        <w:ind w:left="222" w:right="252"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ИКТ также могут (и должны) широко применяться при оценке сформированности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Для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исключительную</w:t>
      </w:r>
      <w:r w:rsidRPr="00035BF4">
        <w:rPr>
          <w:rFonts w:ascii="Times New Roman" w:eastAsia="Times New Roman" w:hAnsi="Times New Roman" w:cs="Times New Roman"/>
          <w:spacing w:val="60"/>
          <w:sz w:val="28"/>
          <w:szCs w:val="28"/>
        </w:rPr>
        <w:t xml:space="preserve"> </w:t>
      </w:r>
      <w:r w:rsidRPr="00035BF4">
        <w:rPr>
          <w:rFonts w:ascii="Times New Roman" w:eastAsia="Times New Roman" w:hAnsi="Times New Roman" w:cs="Times New Roman"/>
          <w:sz w:val="28"/>
          <w:szCs w:val="28"/>
        </w:rPr>
        <w:t>важность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имеет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использование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информационно-образовательной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среды,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которой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планируют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фиксируют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свою</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деятельность, ее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результаты учителя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 обучающиеся.</w:t>
      </w:r>
    </w:p>
    <w:p w:rsidR="00440E0F" w:rsidRPr="00035BF4" w:rsidRDefault="00440E0F" w:rsidP="00440E0F">
      <w:pPr>
        <w:widowControl w:val="0"/>
        <w:autoSpaceDE w:val="0"/>
        <w:autoSpaceDN w:val="0"/>
        <w:spacing w:before="3" w:after="0" w:line="240" w:lineRule="auto"/>
        <w:ind w:left="930"/>
        <w:jc w:val="both"/>
        <w:outlineLvl w:val="1"/>
        <w:rPr>
          <w:rFonts w:ascii="Times New Roman" w:eastAsia="Times New Roman" w:hAnsi="Times New Roman" w:cs="Times New Roman"/>
          <w:b/>
          <w:bCs/>
          <w:sz w:val="28"/>
          <w:szCs w:val="28"/>
        </w:rPr>
      </w:pPr>
      <w:r w:rsidRPr="00035BF4">
        <w:rPr>
          <w:rFonts w:ascii="Times New Roman" w:eastAsia="Times New Roman" w:hAnsi="Times New Roman" w:cs="Times New Roman"/>
          <w:b/>
          <w:bCs/>
          <w:sz w:val="28"/>
          <w:szCs w:val="28"/>
        </w:rPr>
        <w:t>Задачи</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ИКТ</w:t>
      </w:r>
      <w:r w:rsidRPr="00035BF4">
        <w:rPr>
          <w:rFonts w:ascii="Times New Roman" w:eastAsia="Times New Roman" w:hAnsi="Times New Roman" w:cs="Times New Roman"/>
          <w:b/>
          <w:bCs/>
          <w:spacing w:val="-2"/>
          <w:sz w:val="28"/>
          <w:szCs w:val="28"/>
        </w:rPr>
        <w:t xml:space="preserve"> </w:t>
      </w:r>
      <w:r w:rsidRPr="00035BF4">
        <w:rPr>
          <w:rFonts w:ascii="Times New Roman" w:eastAsia="Times New Roman" w:hAnsi="Times New Roman" w:cs="Times New Roman"/>
          <w:b/>
          <w:bCs/>
          <w:sz w:val="28"/>
          <w:szCs w:val="28"/>
        </w:rPr>
        <w:t>в</w:t>
      </w:r>
      <w:r w:rsidRPr="00035BF4">
        <w:rPr>
          <w:rFonts w:ascii="Times New Roman" w:eastAsia="Times New Roman" w:hAnsi="Times New Roman" w:cs="Times New Roman"/>
          <w:b/>
          <w:bCs/>
          <w:spacing w:val="-4"/>
          <w:sz w:val="28"/>
          <w:szCs w:val="28"/>
        </w:rPr>
        <w:t xml:space="preserve"> </w:t>
      </w:r>
      <w:r w:rsidRPr="00035BF4">
        <w:rPr>
          <w:rFonts w:ascii="Times New Roman" w:eastAsia="Times New Roman" w:hAnsi="Times New Roman" w:cs="Times New Roman"/>
          <w:b/>
          <w:bCs/>
          <w:sz w:val="28"/>
          <w:szCs w:val="28"/>
        </w:rPr>
        <w:t>начальной школе:</w:t>
      </w:r>
    </w:p>
    <w:p w:rsidR="00440E0F" w:rsidRPr="00035BF4" w:rsidRDefault="00440E0F" w:rsidP="00C86195">
      <w:pPr>
        <w:widowControl w:val="0"/>
        <w:numPr>
          <w:ilvl w:val="1"/>
          <w:numId w:val="230"/>
        </w:numPr>
        <w:tabs>
          <w:tab w:val="left" w:pos="1115"/>
        </w:tabs>
        <w:autoSpaceDE w:val="0"/>
        <w:autoSpaceDN w:val="0"/>
        <w:spacing w:before="36" w:after="0" w:line="278" w:lineRule="auto"/>
        <w:ind w:right="256"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формировать</w:t>
      </w:r>
      <w:r w:rsidRPr="00035BF4">
        <w:rPr>
          <w:rFonts w:ascii="Times New Roman" w:eastAsia="Times New Roman" w:hAnsi="Times New Roman" w:cs="Times New Roman"/>
          <w:spacing w:val="44"/>
          <w:sz w:val="28"/>
          <w:szCs w:val="28"/>
        </w:rPr>
        <w:t xml:space="preserve"> </w:t>
      </w:r>
      <w:r w:rsidRPr="00035BF4">
        <w:rPr>
          <w:rFonts w:ascii="Times New Roman" w:eastAsia="Times New Roman" w:hAnsi="Times New Roman" w:cs="Times New Roman"/>
          <w:sz w:val="28"/>
          <w:szCs w:val="28"/>
        </w:rPr>
        <w:t>умения</w:t>
      </w:r>
      <w:r w:rsidRPr="00035BF4">
        <w:rPr>
          <w:rFonts w:ascii="Times New Roman" w:eastAsia="Times New Roman" w:hAnsi="Times New Roman" w:cs="Times New Roman"/>
          <w:spacing w:val="43"/>
          <w:sz w:val="28"/>
          <w:szCs w:val="28"/>
        </w:rPr>
        <w:t xml:space="preserve"> </w:t>
      </w:r>
      <w:r w:rsidRPr="00035BF4">
        <w:rPr>
          <w:rFonts w:ascii="Times New Roman" w:eastAsia="Times New Roman" w:hAnsi="Times New Roman" w:cs="Times New Roman"/>
          <w:sz w:val="28"/>
          <w:szCs w:val="28"/>
        </w:rPr>
        <w:t>у</w:t>
      </w:r>
      <w:r w:rsidRPr="00035BF4">
        <w:rPr>
          <w:rFonts w:ascii="Times New Roman" w:eastAsia="Times New Roman" w:hAnsi="Times New Roman" w:cs="Times New Roman"/>
          <w:spacing w:val="37"/>
          <w:sz w:val="28"/>
          <w:szCs w:val="28"/>
        </w:rPr>
        <w:t xml:space="preserve"> </w:t>
      </w:r>
      <w:r w:rsidRPr="00035BF4">
        <w:rPr>
          <w:rFonts w:ascii="Times New Roman" w:eastAsia="Times New Roman" w:hAnsi="Times New Roman" w:cs="Times New Roman"/>
          <w:sz w:val="28"/>
          <w:szCs w:val="28"/>
        </w:rPr>
        <w:t>младших</w:t>
      </w:r>
      <w:r w:rsidRPr="00035BF4">
        <w:rPr>
          <w:rFonts w:ascii="Times New Roman" w:eastAsia="Times New Roman" w:hAnsi="Times New Roman" w:cs="Times New Roman"/>
          <w:spacing w:val="44"/>
          <w:sz w:val="28"/>
          <w:szCs w:val="28"/>
        </w:rPr>
        <w:t xml:space="preserve"> </w:t>
      </w:r>
      <w:r w:rsidRPr="00035BF4">
        <w:rPr>
          <w:rFonts w:ascii="Times New Roman" w:eastAsia="Times New Roman" w:hAnsi="Times New Roman" w:cs="Times New Roman"/>
          <w:sz w:val="28"/>
          <w:szCs w:val="28"/>
        </w:rPr>
        <w:t>школьников</w:t>
      </w:r>
      <w:r w:rsidRPr="00035BF4">
        <w:rPr>
          <w:rFonts w:ascii="Times New Roman" w:eastAsia="Times New Roman" w:hAnsi="Times New Roman" w:cs="Times New Roman"/>
          <w:spacing w:val="40"/>
          <w:sz w:val="28"/>
          <w:szCs w:val="28"/>
        </w:rPr>
        <w:t xml:space="preserve"> </w:t>
      </w:r>
      <w:r w:rsidRPr="00035BF4">
        <w:rPr>
          <w:rFonts w:ascii="Times New Roman" w:eastAsia="Times New Roman" w:hAnsi="Times New Roman" w:cs="Times New Roman"/>
          <w:sz w:val="28"/>
          <w:szCs w:val="28"/>
        </w:rPr>
        <w:t>использовать</w:t>
      </w:r>
      <w:r w:rsidRPr="00035BF4">
        <w:rPr>
          <w:rFonts w:ascii="Times New Roman" w:eastAsia="Times New Roman" w:hAnsi="Times New Roman" w:cs="Times New Roman"/>
          <w:spacing w:val="43"/>
          <w:sz w:val="28"/>
          <w:szCs w:val="28"/>
        </w:rPr>
        <w:t xml:space="preserve"> </w:t>
      </w:r>
      <w:r w:rsidRPr="00035BF4">
        <w:rPr>
          <w:rFonts w:ascii="Times New Roman" w:eastAsia="Times New Roman" w:hAnsi="Times New Roman" w:cs="Times New Roman"/>
          <w:sz w:val="28"/>
          <w:szCs w:val="28"/>
        </w:rPr>
        <w:t>различные</w:t>
      </w:r>
      <w:r w:rsidRPr="00035BF4">
        <w:rPr>
          <w:rFonts w:ascii="Times New Roman" w:eastAsia="Times New Roman" w:hAnsi="Times New Roman" w:cs="Times New Roman"/>
          <w:spacing w:val="39"/>
          <w:sz w:val="28"/>
          <w:szCs w:val="28"/>
        </w:rPr>
        <w:t xml:space="preserve"> </w:t>
      </w:r>
      <w:r w:rsidRPr="00035BF4">
        <w:rPr>
          <w:rFonts w:ascii="Times New Roman" w:eastAsia="Times New Roman" w:hAnsi="Times New Roman" w:cs="Times New Roman"/>
          <w:sz w:val="28"/>
          <w:szCs w:val="28"/>
        </w:rPr>
        <w:t>способы</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сбора</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 анализа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информации</w:t>
      </w:r>
    </w:p>
    <w:p w:rsidR="00440E0F" w:rsidRPr="00035BF4" w:rsidRDefault="00440E0F" w:rsidP="00C86195">
      <w:pPr>
        <w:widowControl w:val="0"/>
        <w:numPr>
          <w:ilvl w:val="1"/>
          <w:numId w:val="230"/>
        </w:numPr>
        <w:tabs>
          <w:tab w:val="left" w:pos="1070"/>
        </w:tabs>
        <w:autoSpaceDE w:val="0"/>
        <w:autoSpaceDN w:val="0"/>
        <w:spacing w:after="0" w:line="272" w:lineRule="exact"/>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анализировать</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изображения</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звук</w:t>
      </w:r>
    </w:p>
    <w:p w:rsidR="00440E0F" w:rsidRPr="00035BF4" w:rsidRDefault="00440E0F" w:rsidP="00C86195">
      <w:pPr>
        <w:widowControl w:val="0"/>
        <w:numPr>
          <w:ilvl w:val="1"/>
          <w:numId w:val="230"/>
        </w:numPr>
        <w:tabs>
          <w:tab w:val="left" w:pos="1072"/>
        </w:tabs>
        <w:autoSpaceDE w:val="0"/>
        <w:autoSpaceDN w:val="0"/>
        <w:spacing w:before="41" w:after="0" w:line="240" w:lineRule="auto"/>
        <w:ind w:left="1071" w:hanging="142"/>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уметь</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вводить</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текст</w:t>
      </w:r>
    </w:p>
    <w:p w:rsidR="00440E0F" w:rsidRPr="00035BF4" w:rsidRDefault="00440E0F" w:rsidP="00C86195">
      <w:pPr>
        <w:widowControl w:val="0"/>
        <w:numPr>
          <w:ilvl w:val="1"/>
          <w:numId w:val="230"/>
        </w:numPr>
        <w:tabs>
          <w:tab w:val="left" w:pos="1070"/>
        </w:tabs>
        <w:autoSpaceDE w:val="0"/>
        <w:autoSpaceDN w:val="0"/>
        <w:spacing w:after="0" w:line="270" w:lineRule="exact"/>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формировать</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УУД,</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основываясь</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возможности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ИКТ</w:t>
      </w:r>
    </w:p>
    <w:p w:rsidR="00440E0F" w:rsidRPr="00035BF4" w:rsidRDefault="00440E0F" w:rsidP="00C86195">
      <w:pPr>
        <w:widowControl w:val="0"/>
        <w:numPr>
          <w:ilvl w:val="1"/>
          <w:numId w:val="230"/>
        </w:numPr>
        <w:tabs>
          <w:tab w:val="left" w:pos="1197"/>
        </w:tabs>
        <w:autoSpaceDE w:val="0"/>
        <w:autoSpaceDN w:val="0"/>
        <w:spacing w:before="41" w:after="0" w:line="278" w:lineRule="auto"/>
        <w:ind w:right="253"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готовить</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свои</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выступления</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выступать</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аудио,</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видео</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графическим</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сопровождением.</w:t>
      </w:r>
    </w:p>
    <w:p w:rsidR="00440E0F" w:rsidRPr="00035BF4" w:rsidRDefault="00440E0F" w:rsidP="00440E0F">
      <w:pPr>
        <w:widowControl w:val="0"/>
        <w:autoSpaceDE w:val="0"/>
        <w:autoSpaceDN w:val="0"/>
        <w:spacing w:after="0" w:line="272" w:lineRule="exact"/>
        <w:ind w:left="930"/>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Формируя</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ИКТ-компетентность,</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педагоги</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школы</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решают</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следующие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задачи:</w:t>
      </w:r>
    </w:p>
    <w:p w:rsidR="00440E0F" w:rsidRPr="00035BF4" w:rsidRDefault="00440E0F" w:rsidP="00C86195">
      <w:pPr>
        <w:widowControl w:val="0"/>
        <w:numPr>
          <w:ilvl w:val="1"/>
          <w:numId w:val="230"/>
        </w:numPr>
        <w:tabs>
          <w:tab w:val="left" w:pos="1103"/>
        </w:tabs>
        <w:autoSpaceDE w:val="0"/>
        <w:autoSpaceDN w:val="0"/>
        <w:spacing w:before="40" w:after="0" w:line="240" w:lineRule="auto"/>
        <w:ind w:right="253"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умений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навыков критического мышления 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условиях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работы с</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большими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объёмами информации;</w:t>
      </w:r>
    </w:p>
    <w:p w:rsidR="00440E0F" w:rsidRPr="00035BF4" w:rsidRDefault="00440E0F" w:rsidP="00C86195">
      <w:pPr>
        <w:widowControl w:val="0"/>
        <w:numPr>
          <w:ilvl w:val="1"/>
          <w:numId w:val="230"/>
        </w:numPr>
        <w:tabs>
          <w:tab w:val="left" w:pos="1182"/>
        </w:tabs>
        <w:autoSpaceDE w:val="0"/>
        <w:autoSpaceDN w:val="0"/>
        <w:spacing w:after="0" w:line="278" w:lineRule="auto"/>
        <w:ind w:right="254"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50"/>
          <w:sz w:val="28"/>
          <w:szCs w:val="28"/>
        </w:rPr>
        <w:t xml:space="preserve"> </w:t>
      </w:r>
      <w:r w:rsidRPr="00035BF4">
        <w:rPr>
          <w:rFonts w:ascii="Times New Roman" w:eastAsia="Times New Roman" w:hAnsi="Times New Roman" w:cs="Times New Roman"/>
          <w:sz w:val="28"/>
          <w:szCs w:val="28"/>
        </w:rPr>
        <w:t>навыков</w:t>
      </w:r>
      <w:r w:rsidRPr="00035BF4">
        <w:rPr>
          <w:rFonts w:ascii="Times New Roman" w:eastAsia="Times New Roman" w:hAnsi="Times New Roman" w:cs="Times New Roman"/>
          <w:spacing w:val="51"/>
          <w:sz w:val="28"/>
          <w:szCs w:val="28"/>
        </w:rPr>
        <w:t xml:space="preserve"> </w:t>
      </w:r>
      <w:r w:rsidRPr="00035BF4">
        <w:rPr>
          <w:rFonts w:ascii="Times New Roman" w:eastAsia="Times New Roman" w:hAnsi="Times New Roman" w:cs="Times New Roman"/>
          <w:sz w:val="28"/>
          <w:szCs w:val="28"/>
        </w:rPr>
        <w:t>самостоятельной</w:t>
      </w:r>
      <w:r w:rsidRPr="00035BF4">
        <w:rPr>
          <w:rFonts w:ascii="Times New Roman" w:eastAsia="Times New Roman" w:hAnsi="Times New Roman" w:cs="Times New Roman"/>
          <w:spacing w:val="50"/>
          <w:sz w:val="28"/>
          <w:szCs w:val="28"/>
        </w:rPr>
        <w:t xml:space="preserve"> </w:t>
      </w:r>
      <w:r w:rsidRPr="00035BF4">
        <w:rPr>
          <w:rFonts w:ascii="Times New Roman" w:eastAsia="Times New Roman" w:hAnsi="Times New Roman" w:cs="Times New Roman"/>
          <w:sz w:val="28"/>
          <w:szCs w:val="28"/>
        </w:rPr>
        <w:t>работы</w:t>
      </w:r>
      <w:r w:rsidRPr="00035BF4">
        <w:rPr>
          <w:rFonts w:ascii="Times New Roman" w:eastAsia="Times New Roman" w:hAnsi="Times New Roman" w:cs="Times New Roman"/>
          <w:spacing w:val="5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54"/>
          <w:sz w:val="28"/>
          <w:szCs w:val="28"/>
        </w:rPr>
        <w:t xml:space="preserve"> </w:t>
      </w:r>
      <w:r w:rsidRPr="00035BF4">
        <w:rPr>
          <w:rFonts w:ascii="Times New Roman" w:eastAsia="Times New Roman" w:hAnsi="Times New Roman" w:cs="Times New Roman"/>
          <w:sz w:val="28"/>
          <w:szCs w:val="28"/>
        </w:rPr>
        <w:t>учебным</w:t>
      </w:r>
      <w:r w:rsidRPr="00035BF4">
        <w:rPr>
          <w:rFonts w:ascii="Times New Roman" w:eastAsia="Times New Roman" w:hAnsi="Times New Roman" w:cs="Times New Roman"/>
          <w:spacing w:val="50"/>
          <w:sz w:val="28"/>
          <w:szCs w:val="28"/>
        </w:rPr>
        <w:t xml:space="preserve"> </w:t>
      </w:r>
      <w:r w:rsidRPr="00035BF4">
        <w:rPr>
          <w:rFonts w:ascii="Times New Roman" w:eastAsia="Times New Roman" w:hAnsi="Times New Roman" w:cs="Times New Roman"/>
          <w:sz w:val="28"/>
          <w:szCs w:val="28"/>
        </w:rPr>
        <w:t>материалом</w:t>
      </w:r>
      <w:r w:rsidRPr="00035BF4">
        <w:rPr>
          <w:rFonts w:ascii="Times New Roman" w:eastAsia="Times New Roman" w:hAnsi="Times New Roman" w:cs="Times New Roman"/>
          <w:spacing w:val="53"/>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использованием</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информационных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технологий;</w:t>
      </w:r>
    </w:p>
    <w:p w:rsidR="00440E0F" w:rsidRPr="00035BF4" w:rsidRDefault="00440E0F" w:rsidP="00C86195">
      <w:pPr>
        <w:widowControl w:val="0"/>
        <w:numPr>
          <w:ilvl w:val="1"/>
          <w:numId w:val="230"/>
        </w:numPr>
        <w:tabs>
          <w:tab w:val="left" w:pos="1120"/>
        </w:tabs>
        <w:autoSpaceDE w:val="0"/>
        <w:autoSpaceDN w:val="0"/>
        <w:spacing w:after="0" w:line="240" w:lineRule="auto"/>
        <w:ind w:right="251"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навыков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самообразования,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развития академической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способности</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учащихся;</w:t>
      </w:r>
    </w:p>
    <w:p w:rsidR="00440E0F" w:rsidRPr="00035BF4" w:rsidRDefault="00440E0F" w:rsidP="00C86195">
      <w:pPr>
        <w:widowControl w:val="0"/>
        <w:numPr>
          <w:ilvl w:val="1"/>
          <w:numId w:val="230"/>
        </w:numPr>
        <w:tabs>
          <w:tab w:val="left" w:pos="1072"/>
        </w:tabs>
        <w:autoSpaceDE w:val="0"/>
        <w:autoSpaceDN w:val="0"/>
        <w:spacing w:after="0" w:line="278" w:lineRule="auto"/>
        <w:ind w:right="252"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формирование навыков работы в группе; развитие умений сформулировать задачу</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кооперативно решить</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её;</w:t>
      </w:r>
    </w:p>
    <w:p w:rsidR="00440E0F" w:rsidRPr="00035BF4" w:rsidRDefault="00440E0F" w:rsidP="00C86195">
      <w:pPr>
        <w:widowControl w:val="0"/>
        <w:numPr>
          <w:ilvl w:val="1"/>
          <w:numId w:val="230"/>
        </w:numPr>
        <w:tabs>
          <w:tab w:val="left" w:pos="1070"/>
        </w:tabs>
        <w:autoSpaceDE w:val="0"/>
        <w:autoSpaceDN w:val="0"/>
        <w:spacing w:after="0" w:line="272" w:lineRule="exact"/>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навыков</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самоконтроля.</w:t>
      </w:r>
    </w:p>
    <w:p w:rsidR="00440E0F" w:rsidRPr="00035BF4" w:rsidRDefault="00440E0F" w:rsidP="00440E0F">
      <w:pPr>
        <w:widowControl w:val="0"/>
        <w:autoSpaceDE w:val="0"/>
        <w:autoSpaceDN w:val="0"/>
        <w:spacing w:before="35" w:after="0"/>
        <w:ind w:left="222" w:right="242"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рамках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ИКТ-компетентности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выделяется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ИКТ-компетентность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способность решать учебные задачи с использованием общедоступных в начальной школе</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инструментов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источников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информации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соответствии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возрастными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потребностями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 возможностями младшего</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школьника.</w:t>
      </w:r>
    </w:p>
    <w:p w:rsidR="00440E0F" w:rsidRPr="00035BF4" w:rsidRDefault="00440E0F" w:rsidP="00440E0F">
      <w:pPr>
        <w:widowControl w:val="0"/>
        <w:autoSpaceDE w:val="0"/>
        <w:autoSpaceDN w:val="0"/>
        <w:spacing w:before="5" w:after="0" w:line="240" w:lineRule="auto"/>
        <w:ind w:left="930"/>
        <w:jc w:val="both"/>
        <w:outlineLvl w:val="1"/>
        <w:rPr>
          <w:rFonts w:ascii="Times New Roman" w:eastAsia="Times New Roman" w:hAnsi="Times New Roman" w:cs="Times New Roman"/>
          <w:b/>
          <w:bCs/>
          <w:sz w:val="28"/>
          <w:szCs w:val="28"/>
        </w:rPr>
      </w:pPr>
      <w:r w:rsidRPr="00035BF4">
        <w:rPr>
          <w:rFonts w:ascii="Times New Roman" w:eastAsia="Times New Roman" w:hAnsi="Times New Roman" w:cs="Times New Roman"/>
          <w:b/>
          <w:bCs/>
          <w:sz w:val="28"/>
          <w:szCs w:val="28"/>
        </w:rPr>
        <w:t>Вклад</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отдельных</w:t>
      </w:r>
      <w:r w:rsidRPr="00035BF4">
        <w:rPr>
          <w:rFonts w:ascii="Times New Roman" w:eastAsia="Times New Roman" w:hAnsi="Times New Roman" w:cs="Times New Roman"/>
          <w:b/>
          <w:bCs/>
          <w:spacing w:val="-6"/>
          <w:sz w:val="28"/>
          <w:szCs w:val="28"/>
        </w:rPr>
        <w:t xml:space="preserve"> </w:t>
      </w:r>
      <w:r w:rsidRPr="00035BF4">
        <w:rPr>
          <w:rFonts w:ascii="Times New Roman" w:eastAsia="Times New Roman" w:hAnsi="Times New Roman" w:cs="Times New Roman"/>
          <w:b/>
          <w:bCs/>
          <w:sz w:val="28"/>
          <w:szCs w:val="28"/>
        </w:rPr>
        <w:t>предметов</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в</w:t>
      </w:r>
      <w:r w:rsidRPr="00035BF4">
        <w:rPr>
          <w:rFonts w:ascii="Times New Roman" w:eastAsia="Times New Roman" w:hAnsi="Times New Roman" w:cs="Times New Roman"/>
          <w:b/>
          <w:bCs/>
          <w:spacing w:val="-4"/>
          <w:sz w:val="28"/>
          <w:szCs w:val="28"/>
        </w:rPr>
        <w:t xml:space="preserve"> </w:t>
      </w:r>
      <w:r w:rsidRPr="00035BF4">
        <w:rPr>
          <w:rFonts w:ascii="Times New Roman" w:eastAsia="Times New Roman" w:hAnsi="Times New Roman" w:cs="Times New Roman"/>
          <w:b/>
          <w:bCs/>
          <w:sz w:val="28"/>
          <w:szCs w:val="28"/>
        </w:rPr>
        <w:t>формирование</w:t>
      </w:r>
      <w:r w:rsidRPr="00035BF4">
        <w:rPr>
          <w:rFonts w:ascii="Times New Roman" w:eastAsia="Times New Roman" w:hAnsi="Times New Roman" w:cs="Times New Roman"/>
          <w:b/>
          <w:bCs/>
          <w:spacing w:val="-4"/>
          <w:sz w:val="28"/>
          <w:szCs w:val="28"/>
        </w:rPr>
        <w:t xml:space="preserve"> </w:t>
      </w:r>
      <w:r w:rsidRPr="00035BF4">
        <w:rPr>
          <w:rFonts w:ascii="Times New Roman" w:eastAsia="Times New Roman" w:hAnsi="Times New Roman" w:cs="Times New Roman"/>
          <w:b/>
          <w:bCs/>
          <w:sz w:val="28"/>
          <w:szCs w:val="28"/>
        </w:rPr>
        <w:t>ИКТ-компетентности</w:t>
      </w:r>
    </w:p>
    <w:p w:rsidR="00440E0F" w:rsidRPr="00035BF4" w:rsidRDefault="00440E0F" w:rsidP="00440E0F">
      <w:pPr>
        <w:widowControl w:val="0"/>
        <w:autoSpaceDE w:val="0"/>
        <w:autoSpaceDN w:val="0"/>
        <w:spacing w:before="41" w:after="0" w:line="240" w:lineRule="auto"/>
        <w:ind w:left="930"/>
        <w:jc w:val="both"/>
        <w:outlineLvl w:val="2"/>
        <w:rPr>
          <w:rFonts w:ascii="Times New Roman" w:eastAsia="Times New Roman" w:hAnsi="Times New Roman" w:cs="Times New Roman"/>
          <w:b/>
          <w:bCs/>
          <w:i/>
          <w:iCs/>
          <w:sz w:val="28"/>
          <w:szCs w:val="28"/>
          <w:u w:color="000000"/>
        </w:rPr>
      </w:pPr>
      <w:r w:rsidRPr="00035BF4">
        <w:rPr>
          <w:rFonts w:ascii="Times New Roman" w:eastAsia="Times New Roman" w:hAnsi="Times New Roman" w:cs="Times New Roman"/>
          <w:b/>
          <w:bCs/>
          <w:i/>
          <w:iCs/>
          <w:sz w:val="28"/>
          <w:szCs w:val="28"/>
          <w:u w:color="000000"/>
        </w:rPr>
        <w:t>Русский</w:t>
      </w:r>
      <w:r w:rsidRPr="00035BF4">
        <w:rPr>
          <w:rFonts w:ascii="Times New Roman" w:eastAsia="Times New Roman" w:hAnsi="Times New Roman" w:cs="Times New Roman"/>
          <w:b/>
          <w:bCs/>
          <w:i/>
          <w:iCs/>
          <w:spacing w:val="-3"/>
          <w:sz w:val="28"/>
          <w:szCs w:val="28"/>
          <w:u w:color="000000"/>
        </w:rPr>
        <w:t xml:space="preserve"> </w:t>
      </w:r>
      <w:r w:rsidRPr="00035BF4">
        <w:rPr>
          <w:rFonts w:ascii="Times New Roman" w:eastAsia="Times New Roman" w:hAnsi="Times New Roman" w:cs="Times New Roman"/>
          <w:b/>
          <w:bCs/>
          <w:i/>
          <w:iCs/>
          <w:sz w:val="28"/>
          <w:szCs w:val="28"/>
          <w:u w:color="000000"/>
        </w:rPr>
        <w:t>язык:</w:t>
      </w:r>
    </w:p>
    <w:p w:rsidR="00440E0F" w:rsidRPr="00035BF4" w:rsidRDefault="00440E0F" w:rsidP="00C86195">
      <w:pPr>
        <w:widowControl w:val="0"/>
        <w:numPr>
          <w:ilvl w:val="1"/>
          <w:numId w:val="230"/>
        </w:numPr>
        <w:tabs>
          <w:tab w:val="left" w:pos="1070"/>
        </w:tabs>
        <w:autoSpaceDE w:val="0"/>
        <w:autoSpaceDN w:val="0"/>
        <w:spacing w:before="38" w:after="0" w:line="240" w:lineRule="auto"/>
        <w:ind w:left="1069"/>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овладение</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квалифицированным</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клавиатурным</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письмом;</w:t>
      </w:r>
    </w:p>
    <w:p w:rsidR="00440E0F" w:rsidRPr="00035BF4" w:rsidRDefault="00440E0F" w:rsidP="00C86195">
      <w:pPr>
        <w:widowControl w:val="0"/>
        <w:numPr>
          <w:ilvl w:val="1"/>
          <w:numId w:val="230"/>
        </w:numPr>
        <w:tabs>
          <w:tab w:val="left" w:pos="1209"/>
        </w:tabs>
        <w:autoSpaceDE w:val="0"/>
        <w:autoSpaceDN w:val="0"/>
        <w:spacing w:before="41" w:after="0" w:line="240" w:lineRule="auto"/>
        <w:ind w:right="253"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знакомство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основными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правилами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оформления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текста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компьютере,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основными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инструментами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создания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простыми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видами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редактирования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текста.</w:t>
      </w:r>
    </w:p>
    <w:p w:rsidR="00440E0F" w:rsidRPr="00035BF4" w:rsidRDefault="00440E0F" w:rsidP="00440E0F">
      <w:pPr>
        <w:widowControl w:val="0"/>
        <w:autoSpaceDE w:val="0"/>
        <w:autoSpaceDN w:val="0"/>
        <w:spacing w:before="4" w:after="0" w:line="240" w:lineRule="auto"/>
        <w:ind w:left="930"/>
        <w:jc w:val="both"/>
        <w:outlineLvl w:val="2"/>
        <w:rPr>
          <w:rFonts w:ascii="Times New Roman" w:eastAsia="Times New Roman" w:hAnsi="Times New Roman" w:cs="Times New Roman"/>
          <w:b/>
          <w:bCs/>
          <w:i/>
          <w:iCs/>
          <w:sz w:val="28"/>
          <w:szCs w:val="28"/>
          <w:u w:color="000000"/>
        </w:rPr>
      </w:pPr>
      <w:r w:rsidRPr="00035BF4">
        <w:rPr>
          <w:rFonts w:ascii="Times New Roman" w:eastAsia="Times New Roman" w:hAnsi="Times New Roman" w:cs="Times New Roman"/>
          <w:b/>
          <w:bCs/>
          <w:i/>
          <w:iCs/>
          <w:sz w:val="28"/>
          <w:szCs w:val="28"/>
          <w:u w:color="000000"/>
        </w:rPr>
        <w:t>Литературное</w:t>
      </w:r>
      <w:r w:rsidRPr="00035BF4">
        <w:rPr>
          <w:rFonts w:ascii="Times New Roman" w:eastAsia="Times New Roman" w:hAnsi="Times New Roman" w:cs="Times New Roman"/>
          <w:b/>
          <w:bCs/>
          <w:i/>
          <w:iCs/>
          <w:spacing w:val="-5"/>
          <w:sz w:val="28"/>
          <w:szCs w:val="28"/>
          <w:u w:color="000000"/>
        </w:rPr>
        <w:t xml:space="preserve"> </w:t>
      </w:r>
      <w:r w:rsidRPr="00035BF4">
        <w:rPr>
          <w:rFonts w:ascii="Times New Roman" w:eastAsia="Times New Roman" w:hAnsi="Times New Roman" w:cs="Times New Roman"/>
          <w:b/>
          <w:bCs/>
          <w:i/>
          <w:iCs/>
          <w:sz w:val="28"/>
          <w:szCs w:val="28"/>
          <w:u w:color="000000"/>
        </w:rPr>
        <w:t>чтение:</w:t>
      </w:r>
    </w:p>
    <w:p w:rsidR="00440E0F" w:rsidRPr="00035BF4" w:rsidRDefault="00440E0F" w:rsidP="00C86195">
      <w:pPr>
        <w:widowControl w:val="0"/>
        <w:numPr>
          <w:ilvl w:val="1"/>
          <w:numId w:val="230"/>
        </w:numPr>
        <w:tabs>
          <w:tab w:val="left" w:pos="1070"/>
        </w:tabs>
        <w:autoSpaceDE w:val="0"/>
        <w:autoSpaceDN w:val="0"/>
        <w:spacing w:before="38" w:after="0" w:line="240" w:lineRule="auto"/>
        <w:ind w:left="1069"/>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создание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сообщений</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добавлением</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иллюстраций;</w:t>
      </w:r>
    </w:p>
    <w:p w:rsidR="00440E0F" w:rsidRPr="00035BF4" w:rsidRDefault="00440E0F" w:rsidP="00C86195">
      <w:pPr>
        <w:widowControl w:val="0"/>
        <w:numPr>
          <w:ilvl w:val="1"/>
          <w:numId w:val="230"/>
        </w:numPr>
        <w:tabs>
          <w:tab w:val="left" w:pos="1084"/>
        </w:tabs>
        <w:autoSpaceDE w:val="0"/>
        <w:autoSpaceDN w:val="0"/>
        <w:spacing w:before="41" w:after="0" w:line="240" w:lineRule="auto"/>
        <w:ind w:right="252"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презентация (письменная и устная) с опорой на тезисы и иллюстративный ряд 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компьютере.</w:t>
      </w:r>
    </w:p>
    <w:p w:rsidR="00440E0F" w:rsidRPr="00035BF4" w:rsidRDefault="00440E0F" w:rsidP="00440E0F">
      <w:pPr>
        <w:widowControl w:val="0"/>
        <w:autoSpaceDE w:val="0"/>
        <w:autoSpaceDN w:val="0"/>
        <w:spacing w:before="4" w:after="0" w:line="240" w:lineRule="auto"/>
        <w:ind w:left="930"/>
        <w:jc w:val="both"/>
        <w:outlineLvl w:val="2"/>
        <w:rPr>
          <w:rFonts w:ascii="Times New Roman" w:eastAsia="Times New Roman" w:hAnsi="Times New Roman" w:cs="Times New Roman"/>
          <w:b/>
          <w:bCs/>
          <w:i/>
          <w:iCs/>
          <w:sz w:val="28"/>
          <w:szCs w:val="28"/>
          <w:u w:color="000000"/>
        </w:rPr>
      </w:pPr>
      <w:r w:rsidRPr="00035BF4">
        <w:rPr>
          <w:rFonts w:ascii="Times New Roman" w:eastAsia="Times New Roman" w:hAnsi="Times New Roman" w:cs="Times New Roman"/>
          <w:b/>
          <w:bCs/>
          <w:i/>
          <w:iCs/>
          <w:sz w:val="28"/>
          <w:szCs w:val="28"/>
          <w:u w:color="000000"/>
        </w:rPr>
        <w:t>Окружающий</w:t>
      </w:r>
      <w:r w:rsidRPr="00035BF4">
        <w:rPr>
          <w:rFonts w:ascii="Times New Roman" w:eastAsia="Times New Roman" w:hAnsi="Times New Roman" w:cs="Times New Roman"/>
          <w:b/>
          <w:bCs/>
          <w:i/>
          <w:iCs/>
          <w:spacing w:val="-4"/>
          <w:sz w:val="28"/>
          <w:szCs w:val="28"/>
          <w:u w:color="000000"/>
        </w:rPr>
        <w:t xml:space="preserve"> </w:t>
      </w:r>
      <w:r w:rsidRPr="00035BF4">
        <w:rPr>
          <w:rFonts w:ascii="Times New Roman" w:eastAsia="Times New Roman" w:hAnsi="Times New Roman" w:cs="Times New Roman"/>
          <w:b/>
          <w:bCs/>
          <w:i/>
          <w:iCs/>
          <w:sz w:val="28"/>
          <w:szCs w:val="28"/>
          <w:u w:color="000000"/>
        </w:rPr>
        <w:t>мир:</w:t>
      </w:r>
    </w:p>
    <w:p w:rsidR="00440E0F" w:rsidRPr="00035BF4" w:rsidRDefault="00440E0F" w:rsidP="00C86195">
      <w:pPr>
        <w:widowControl w:val="0"/>
        <w:numPr>
          <w:ilvl w:val="1"/>
          <w:numId w:val="230"/>
        </w:numPr>
        <w:tabs>
          <w:tab w:val="left" w:pos="1139"/>
        </w:tabs>
        <w:autoSpaceDE w:val="0"/>
        <w:autoSpaceDN w:val="0"/>
        <w:spacing w:before="36" w:after="0" w:line="278" w:lineRule="auto"/>
        <w:ind w:right="252"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использование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компьютера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работе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картой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(планом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территории,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лентой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времени);</w:t>
      </w:r>
    </w:p>
    <w:p w:rsidR="00440E0F" w:rsidRPr="00035BF4" w:rsidRDefault="00440E0F" w:rsidP="00C86195">
      <w:pPr>
        <w:widowControl w:val="0"/>
        <w:numPr>
          <w:ilvl w:val="1"/>
          <w:numId w:val="230"/>
        </w:numPr>
        <w:tabs>
          <w:tab w:val="left" w:pos="1070"/>
        </w:tabs>
        <w:autoSpaceDE w:val="0"/>
        <w:autoSpaceDN w:val="0"/>
        <w:spacing w:after="0" w:line="272" w:lineRule="exact"/>
        <w:ind w:left="1069"/>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добавление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ссылок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тексты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графические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объекты.</w:t>
      </w:r>
    </w:p>
    <w:p w:rsidR="00440E0F" w:rsidRPr="00035BF4" w:rsidRDefault="00440E0F" w:rsidP="00440E0F">
      <w:pPr>
        <w:widowControl w:val="0"/>
        <w:autoSpaceDE w:val="0"/>
        <w:autoSpaceDN w:val="0"/>
        <w:spacing w:before="41" w:after="0"/>
        <w:ind w:left="222" w:right="244"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Решение задачи формирования ИКТ-компетентности должно проходить не только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занятиях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отдельным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предметам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(где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формируется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предметная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компетентность),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рамках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метапредметной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программы</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действий.</w:t>
      </w:r>
    </w:p>
    <w:p w:rsidR="00440E0F" w:rsidRPr="00035BF4" w:rsidRDefault="00440E0F" w:rsidP="00440E0F">
      <w:pPr>
        <w:widowControl w:val="0"/>
        <w:autoSpaceDE w:val="0"/>
        <w:autoSpaceDN w:val="0"/>
        <w:spacing w:after="0"/>
        <w:ind w:left="222" w:right="249"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освоении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b/>
          <w:i/>
          <w:sz w:val="28"/>
          <w:szCs w:val="28"/>
        </w:rPr>
        <w:t>личностных</w:t>
      </w:r>
      <w:r w:rsidRPr="00035BF4">
        <w:rPr>
          <w:rFonts w:ascii="Times New Roman" w:eastAsia="Times New Roman" w:hAnsi="Times New Roman" w:cs="Times New Roman"/>
          <w:b/>
          <w:i/>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указанной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программы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обучающихся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формируются:</w:t>
      </w:r>
    </w:p>
    <w:p w:rsidR="00440E0F" w:rsidRPr="00035BF4" w:rsidRDefault="00440E0F" w:rsidP="00C86195">
      <w:pPr>
        <w:widowControl w:val="0"/>
        <w:numPr>
          <w:ilvl w:val="1"/>
          <w:numId w:val="230"/>
        </w:numPr>
        <w:tabs>
          <w:tab w:val="left" w:pos="1070"/>
        </w:tabs>
        <w:autoSpaceDE w:val="0"/>
        <w:autoSpaceDN w:val="0"/>
        <w:spacing w:before="2" w:after="0" w:line="240" w:lineRule="auto"/>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критическое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отношение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информации</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избирательность</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ее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восприятия;</w:t>
      </w:r>
    </w:p>
    <w:p w:rsidR="00440E0F" w:rsidRPr="00035BF4" w:rsidRDefault="00440E0F" w:rsidP="00C86195">
      <w:pPr>
        <w:widowControl w:val="0"/>
        <w:numPr>
          <w:ilvl w:val="1"/>
          <w:numId w:val="230"/>
        </w:numPr>
        <w:tabs>
          <w:tab w:val="left" w:pos="1166"/>
        </w:tabs>
        <w:autoSpaceDE w:val="0"/>
        <w:autoSpaceDN w:val="0"/>
        <w:spacing w:before="41" w:after="0" w:line="240" w:lineRule="auto"/>
        <w:ind w:right="250"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уважение</w:t>
      </w:r>
      <w:r w:rsidRPr="00035BF4">
        <w:rPr>
          <w:rFonts w:ascii="Times New Roman" w:eastAsia="Times New Roman" w:hAnsi="Times New Roman" w:cs="Times New Roman"/>
          <w:spacing w:val="27"/>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28"/>
          <w:sz w:val="28"/>
          <w:szCs w:val="28"/>
        </w:rPr>
        <w:t xml:space="preserve"> </w:t>
      </w:r>
      <w:r w:rsidRPr="00035BF4">
        <w:rPr>
          <w:rFonts w:ascii="Times New Roman" w:eastAsia="Times New Roman" w:hAnsi="Times New Roman" w:cs="Times New Roman"/>
          <w:sz w:val="28"/>
          <w:szCs w:val="28"/>
        </w:rPr>
        <w:t>информации</w:t>
      </w:r>
      <w:r w:rsidRPr="00035BF4">
        <w:rPr>
          <w:rFonts w:ascii="Times New Roman" w:eastAsia="Times New Roman" w:hAnsi="Times New Roman" w:cs="Times New Roman"/>
          <w:spacing w:val="28"/>
          <w:sz w:val="28"/>
          <w:szCs w:val="28"/>
        </w:rPr>
        <w:t xml:space="preserve"> </w:t>
      </w:r>
      <w:r w:rsidRPr="00035BF4">
        <w:rPr>
          <w:rFonts w:ascii="Times New Roman" w:eastAsia="Times New Roman" w:hAnsi="Times New Roman" w:cs="Times New Roman"/>
          <w:sz w:val="28"/>
          <w:szCs w:val="28"/>
        </w:rPr>
        <w:t>о</w:t>
      </w:r>
      <w:r w:rsidRPr="00035BF4">
        <w:rPr>
          <w:rFonts w:ascii="Times New Roman" w:eastAsia="Times New Roman" w:hAnsi="Times New Roman" w:cs="Times New Roman"/>
          <w:spacing w:val="27"/>
          <w:sz w:val="28"/>
          <w:szCs w:val="28"/>
        </w:rPr>
        <w:t xml:space="preserve"> </w:t>
      </w:r>
      <w:r w:rsidRPr="00035BF4">
        <w:rPr>
          <w:rFonts w:ascii="Times New Roman" w:eastAsia="Times New Roman" w:hAnsi="Times New Roman" w:cs="Times New Roman"/>
          <w:sz w:val="28"/>
          <w:szCs w:val="28"/>
        </w:rPr>
        <w:t>частной</w:t>
      </w:r>
      <w:r w:rsidRPr="00035BF4">
        <w:rPr>
          <w:rFonts w:ascii="Times New Roman" w:eastAsia="Times New Roman" w:hAnsi="Times New Roman" w:cs="Times New Roman"/>
          <w:spacing w:val="28"/>
          <w:sz w:val="28"/>
          <w:szCs w:val="28"/>
        </w:rPr>
        <w:t xml:space="preserve"> </w:t>
      </w:r>
      <w:r w:rsidRPr="00035BF4">
        <w:rPr>
          <w:rFonts w:ascii="Times New Roman" w:eastAsia="Times New Roman" w:hAnsi="Times New Roman" w:cs="Times New Roman"/>
          <w:sz w:val="28"/>
          <w:szCs w:val="28"/>
        </w:rPr>
        <w:t>жизни</w:t>
      </w:r>
      <w:r w:rsidRPr="00035BF4">
        <w:rPr>
          <w:rFonts w:ascii="Times New Roman" w:eastAsia="Times New Roman" w:hAnsi="Times New Roman" w:cs="Times New Roman"/>
          <w:spacing w:val="28"/>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5"/>
          <w:sz w:val="28"/>
          <w:szCs w:val="28"/>
        </w:rPr>
        <w:t xml:space="preserve"> </w:t>
      </w:r>
      <w:r w:rsidRPr="00035BF4">
        <w:rPr>
          <w:rFonts w:ascii="Times New Roman" w:eastAsia="Times New Roman" w:hAnsi="Times New Roman" w:cs="Times New Roman"/>
          <w:sz w:val="28"/>
          <w:szCs w:val="28"/>
        </w:rPr>
        <w:t>информационным</w:t>
      </w:r>
      <w:r w:rsidRPr="00035BF4">
        <w:rPr>
          <w:rFonts w:ascii="Times New Roman" w:eastAsia="Times New Roman" w:hAnsi="Times New Roman" w:cs="Times New Roman"/>
          <w:spacing w:val="26"/>
          <w:sz w:val="28"/>
          <w:szCs w:val="28"/>
        </w:rPr>
        <w:t xml:space="preserve"> </w:t>
      </w:r>
      <w:r w:rsidRPr="00035BF4">
        <w:rPr>
          <w:rFonts w:ascii="Times New Roman" w:eastAsia="Times New Roman" w:hAnsi="Times New Roman" w:cs="Times New Roman"/>
          <w:sz w:val="28"/>
          <w:szCs w:val="28"/>
        </w:rPr>
        <w:t>результатам</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других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людей;</w:t>
      </w:r>
    </w:p>
    <w:p w:rsidR="00440E0F" w:rsidRPr="00035BF4" w:rsidRDefault="00440E0F" w:rsidP="00C86195">
      <w:pPr>
        <w:widowControl w:val="0"/>
        <w:numPr>
          <w:ilvl w:val="1"/>
          <w:numId w:val="230"/>
        </w:numPr>
        <w:tabs>
          <w:tab w:val="left" w:pos="1070"/>
        </w:tabs>
        <w:autoSpaceDE w:val="0"/>
        <w:autoSpaceDN w:val="0"/>
        <w:spacing w:after="0" w:line="275" w:lineRule="exact"/>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основы</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правовой</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культуры</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области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использования</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информации.</w:t>
      </w:r>
    </w:p>
    <w:p w:rsidR="00440E0F" w:rsidRPr="00035BF4" w:rsidRDefault="00440E0F" w:rsidP="00440E0F">
      <w:pPr>
        <w:widowControl w:val="0"/>
        <w:autoSpaceDE w:val="0"/>
        <w:autoSpaceDN w:val="0"/>
        <w:spacing w:before="43" w:after="0" w:line="240" w:lineRule="auto"/>
        <w:ind w:left="930"/>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При</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освоении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b/>
          <w:i/>
          <w:sz w:val="28"/>
          <w:szCs w:val="28"/>
        </w:rPr>
        <w:t>регулятивных</w:t>
      </w:r>
      <w:r w:rsidRPr="00035BF4">
        <w:rPr>
          <w:rFonts w:ascii="Times New Roman" w:eastAsia="Times New Roman" w:hAnsi="Times New Roman" w:cs="Times New Roman"/>
          <w:b/>
          <w:i/>
          <w:spacing w:val="-2"/>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обеспечиваются:</w:t>
      </w:r>
    </w:p>
    <w:p w:rsidR="00440E0F" w:rsidRPr="00035BF4" w:rsidRDefault="00440E0F" w:rsidP="00C86195">
      <w:pPr>
        <w:widowControl w:val="0"/>
        <w:numPr>
          <w:ilvl w:val="1"/>
          <w:numId w:val="230"/>
        </w:numPr>
        <w:tabs>
          <w:tab w:val="left" w:pos="1246"/>
          <w:tab w:val="left" w:pos="1247"/>
          <w:tab w:val="left" w:pos="2193"/>
          <w:tab w:val="left" w:pos="3323"/>
          <w:tab w:val="left" w:pos="4743"/>
          <w:tab w:val="left" w:pos="5110"/>
          <w:tab w:val="left" w:pos="6565"/>
          <w:tab w:val="left" w:pos="7800"/>
          <w:tab w:val="left" w:pos="9460"/>
        </w:tabs>
        <w:autoSpaceDE w:val="0"/>
        <w:autoSpaceDN w:val="0"/>
        <w:spacing w:before="41" w:after="0" w:line="240" w:lineRule="auto"/>
        <w:ind w:right="250"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оценка</w:t>
      </w:r>
      <w:r w:rsidRPr="00035BF4">
        <w:rPr>
          <w:rFonts w:ascii="Times New Roman" w:eastAsia="Times New Roman" w:hAnsi="Times New Roman" w:cs="Times New Roman"/>
          <w:sz w:val="28"/>
          <w:szCs w:val="28"/>
        </w:rPr>
        <w:tab/>
        <w:t>условий,</w:t>
      </w:r>
      <w:r w:rsidRPr="00035BF4">
        <w:rPr>
          <w:rFonts w:ascii="Times New Roman" w:eastAsia="Times New Roman" w:hAnsi="Times New Roman" w:cs="Times New Roman"/>
          <w:sz w:val="28"/>
          <w:szCs w:val="28"/>
        </w:rPr>
        <w:tab/>
        <w:t>алгоритмов</w:t>
      </w:r>
      <w:r w:rsidRPr="00035BF4">
        <w:rPr>
          <w:rFonts w:ascii="Times New Roman" w:eastAsia="Times New Roman" w:hAnsi="Times New Roman" w:cs="Times New Roman"/>
          <w:sz w:val="28"/>
          <w:szCs w:val="28"/>
        </w:rPr>
        <w:tab/>
        <w:t>и</w:t>
      </w:r>
      <w:r w:rsidRPr="00035BF4">
        <w:rPr>
          <w:rFonts w:ascii="Times New Roman" w:eastAsia="Times New Roman" w:hAnsi="Times New Roman" w:cs="Times New Roman"/>
          <w:sz w:val="28"/>
          <w:szCs w:val="28"/>
        </w:rPr>
        <w:tab/>
        <w:t>результатов</w:t>
      </w:r>
      <w:r w:rsidRPr="00035BF4">
        <w:rPr>
          <w:rFonts w:ascii="Times New Roman" w:eastAsia="Times New Roman" w:hAnsi="Times New Roman" w:cs="Times New Roman"/>
          <w:sz w:val="28"/>
          <w:szCs w:val="28"/>
        </w:rPr>
        <w:tab/>
        <w:t>действий,</w:t>
      </w:r>
      <w:r w:rsidRPr="00035BF4">
        <w:rPr>
          <w:rFonts w:ascii="Times New Roman" w:eastAsia="Times New Roman" w:hAnsi="Times New Roman" w:cs="Times New Roman"/>
          <w:sz w:val="28"/>
          <w:szCs w:val="28"/>
        </w:rPr>
        <w:tab/>
        <w:t>выполняемых</w:t>
      </w:r>
      <w:r w:rsidRPr="00035BF4">
        <w:rPr>
          <w:rFonts w:ascii="Times New Roman" w:eastAsia="Times New Roman" w:hAnsi="Times New Roman" w:cs="Times New Roman"/>
          <w:sz w:val="28"/>
          <w:szCs w:val="28"/>
        </w:rPr>
        <w:tab/>
      </w:r>
      <w:r w:rsidRPr="00035BF4">
        <w:rPr>
          <w:rFonts w:ascii="Times New Roman" w:eastAsia="Times New Roman" w:hAnsi="Times New Roman" w:cs="Times New Roman"/>
          <w:spacing w:val="-2"/>
          <w:sz w:val="28"/>
          <w:szCs w:val="28"/>
        </w:rPr>
        <w:t>в</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информационной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среде;</w:t>
      </w:r>
    </w:p>
    <w:p w:rsidR="00440E0F" w:rsidRPr="00035BF4" w:rsidRDefault="00440E0F" w:rsidP="00C86195">
      <w:pPr>
        <w:widowControl w:val="0"/>
        <w:numPr>
          <w:ilvl w:val="1"/>
          <w:numId w:val="230"/>
        </w:numPr>
        <w:tabs>
          <w:tab w:val="left" w:pos="1079"/>
        </w:tabs>
        <w:autoSpaceDE w:val="0"/>
        <w:autoSpaceDN w:val="0"/>
        <w:spacing w:after="0" w:line="240" w:lineRule="auto"/>
        <w:ind w:right="248"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использование результатов действия, размещенных в информационной среде, для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оценки и коррекции выполненного действия; - создание цифрового портфолио 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достижений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обучающегося.</w:t>
      </w:r>
    </w:p>
    <w:p w:rsidR="00440E0F" w:rsidRPr="00035BF4" w:rsidRDefault="00440E0F" w:rsidP="00440E0F">
      <w:pPr>
        <w:widowControl w:val="0"/>
        <w:autoSpaceDE w:val="0"/>
        <w:autoSpaceDN w:val="0"/>
        <w:spacing w:after="0"/>
        <w:ind w:left="222" w:right="251"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освоении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b/>
          <w:i/>
          <w:sz w:val="28"/>
          <w:szCs w:val="28"/>
        </w:rPr>
        <w:t>познавательных</w:t>
      </w:r>
      <w:r w:rsidRPr="00035BF4">
        <w:rPr>
          <w:rFonts w:ascii="Times New Roman" w:eastAsia="Times New Roman" w:hAnsi="Times New Roman" w:cs="Times New Roman"/>
          <w:b/>
          <w:i/>
          <w:spacing w:val="1"/>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играют</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ключевую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роль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следующих</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действиях:</w:t>
      </w:r>
    </w:p>
    <w:p w:rsidR="00440E0F" w:rsidRPr="00035BF4" w:rsidRDefault="00440E0F" w:rsidP="00C86195">
      <w:pPr>
        <w:widowControl w:val="0"/>
        <w:numPr>
          <w:ilvl w:val="1"/>
          <w:numId w:val="230"/>
        </w:numPr>
        <w:tabs>
          <w:tab w:val="left" w:pos="1070"/>
        </w:tabs>
        <w:autoSpaceDE w:val="0"/>
        <w:autoSpaceDN w:val="0"/>
        <w:spacing w:after="0" w:line="275" w:lineRule="exact"/>
        <w:ind w:left="1069"/>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поиск</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информации;</w:t>
      </w:r>
    </w:p>
    <w:p w:rsidR="00440E0F" w:rsidRPr="00035BF4" w:rsidRDefault="00440E0F" w:rsidP="00C86195">
      <w:pPr>
        <w:widowControl w:val="0"/>
        <w:numPr>
          <w:ilvl w:val="1"/>
          <w:numId w:val="230"/>
        </w:numPr>
        <w:tabs>
          <w:tab w:val="left" w:pos="1070"/>
        </w:tabs>
        <w:autoSpaceDE w:val="0"/>
        <w:autoSpaceDN w:val="0"/>
        <w:spacing w:before="36" w:after="0" w:line="240" w:lineRule="auto"/>
        <w:ind w:left="1069"/>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фиксация</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(запись)</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информации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помощью</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различных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технических</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средств;</w:t>
      </w:r>
    </w:p>
    <w:p w:rsidR="00440E0F" w:rsidRPr="00035BF4" w:rsidRDefault="00440E0F" w:rsidP="00C86195">
      <w:pPr>
        <w:widowControl w:val="0"/>
        <w:numPr>
          <w:ilvl w:val="1"/>
          <w:numId w:val="230"/>
        </w:numPr>
        <w:tabs>
          <w:tab w:val="left" w:pos="1077"/>
        </w:tabs>
        <w:autoSpaceDE w:val="0"/>
        <w:autoSpaceDN w:val="0"/>
        <w:spacing w:before="43" w:after="0" w:line="240" w:lineRule="auto"/>
        <w:ind w:right="255"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структурирование</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информации,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ее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организация</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представление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виде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диаграмм,</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картосхем,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линий времени 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пр.;</w:t>
      </w:r>
    </w:p>
    <w:p w:rsidR="00440E0F" w:rsidRPr="00035BF4" w:rsidRDefault="00440E0F" w:rsidP="00C86195">
      <w:pPr>
        <w:widowControl w:val="0"/>
        <w:numPr>
          <w:ilvl w:val="1"/>
          <w:numId w:val="230"/>
        </w:numPr>
        <w:tabs>
          <w:tab w:val="left" w:pos="1070"/>
        </w:tabs>
        <w:autoSpaceDE w:val="0"/>
        <w:autoSpaceDN w:val="0"/>
        <w:spacing w:after="0" w:line="275" w:lineRule="exact"/>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создание</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простых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гипермедиасообщений;</w:t>
      </w:r>
    </w:p>
    <w:p w:rsidR="00440E0F" w:rsidRPr="00035BF4"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построение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простейших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моделей</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объектов</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процессов.</w:t>
      </w:r>
    </w:p>
    <w:p w:rsidR="00440E0F" w:rsidRPr="00035BF4" w:rsidRDefault="00440E0F" w:rsidP="00440E0F">
      <w:pPr>
        <w:widowControl w:val="0"/>
        <w:autoSpaceDE w:val="0"/>
        <w:autoSpaceDN w:val="0"/>
        <w:spacing w:before="43" w:after="0" w:line="240" w:lineRule="auto"/>
        <w:ind w:left="930"/>
        <w:rPr>
          <w:rFonts w:ascii="Times New Roman" w:eastAsia="Times New Roman" w:hAnsi="Times New Roman" w:cs="Times New Roman"/>
          <w:b/>
          <w:i/>
          <w:sz w:val="28"/>
          <w:szCs w:val="28"/>
        </w:rPr>
      </w:pPr>
      <w:r w:rsidRPr="00035BF4">
        <w:rPr>
          <w:rFonts w:ascii="Times New Roman" w:eastAsia="Times New Roman" w:hAnsi="Times New Roman" w:cs="Times New Roman"/>
          <w:sz w:val="28"/>
          <w:szCs w:val="28"/>
        </w:rPr>
        <w:t>ИКТ</w:t>
      </w:r>
      <w:r w:rsidRPr="00035BF4">
        <w:rPr>
          <w:rFonts w:ascii="Times New Roman" w:eastAsia="Times New Roman" w:hAnsi="Times New Roman" w:cs="Times New Roman"/>
          <w:spacing w:val="118"/>
          <w:sz w:val="28"/>
          <w:szCs w:val="28"/>
        </w:rPr>
        <w:t xml:space="preserve"> </w:t>
      </w:r>
      <w:r w:rsidRPr="00035BF4">
        <w:rPr>
          <w:rFonts w:ascii="Times New Roman" w:eastAsia="Times New Roman" w:hAnsi="Times New Roman" w:cs="Times New Roman"/>
          <w:sz w:val="28"/>
          <w:szCs w:val="28"/>
        </w:rPr>
        <w:t>является</w:t>
      </w:r>
      <w:r w:rsidRPr="00035BF4">
        <w:rPr>
          <w:rFonts w:ascii="Times New Roman" w:eastAsia="Times New Roman" w:hAnsi="Times New Roman" w:cs="Times New Roman"/>
          <w:spacing w:val="119"/>
          <w:sz w:val="28"/>
          <w:szCs w:val="28"/>
        </w:rPr>
        <w:t xml:space="preserve"> </w:t>
      </w:r>
      <w:r w:rsidRPr="00035BF4">
        <w:rPr>
          <w:rFonts w:ascii="Times New Roman" w:eastAsia="Times New Roman" w:hAnsi="Times New Roman" w:cs="Times New Roman"/>
          <w:sz w:val="28"/>
          <w:szCs w:val="28"/>
        </w:rPr>
        <w:t>важным</w:t>
      </w:r>
      <w:r w:rsidRPr="00035BF4">
        <w:rPr>
          <w:rFonts w:ascii="Times New Roman" w:eastAsia="Times New Roman" w:hAnsi="Times New Roman" w:cs="Times New Roman"/>
          <w:spacing w:val="118"/>
          <w:sz w:val="28"/>
          <w:szCs w:val="28"/>
        </w:rPr>
        <w:t xml:space="preserve"> </w:t>
      </w:r>
      <w:r w:rsidRPr="00035BF4">
        <w:rPr>
          <w:rFonts w:ascii="Times New Roman" w:eastAsia="Times New Roman" w:hAnsi="Times New Roman" w:cs="Times New Roman"/>
          <w:sz w:val="28"/>
          <w:szCs w:val="28"/>
        </w:rPr>
        <w:t>инструментом</w:t>
      </w:r>
      <w:r w:rsidRPr="00035BF4">
        <w:rPr>
          <w:rFonts w:ascii="Times New Roman" w:eastAsia="Times New Roman" w:hAnsi="Times New Roman" w:cs="Times New Roman"/>
          <w:spacing w:val="118"/>
          <w:sz w:val="28"/>
          <w:szCs w:val="28"/>
        </w:rPr>
        <w:t xml:space="preserve"> </w:t>
      </w:r>
      <w:r w:rsidRPr="00035BF4">
        <w:rPr>
          <w:rFonts w:ascii="Times New Roman" w:eastAsia="Times New Roman" w:hAnsi="Times New Roman" w:cs="Times New Roman"/>
          <w:sz w:val="28"/>
          <w:szCs w:val="28"/>
        </w:rPr>
        <w:t>для</w:t>
      </w:r>
      <w:r w:rsidRPr="00035BF4">
        <w:rPr>
          <w:rFonts w:ascii="Times New Roman" w:eastAsia="Times New Roman" w:hAnsi="Times New Roman" w:cs="Times New Roman"/>
          <w:spacing w:val="62"/>
          <w:sz w:val="28"/>
          <w:szCs w:val="28"/>
        </w:rPr>
        <w:t xml:space="preserve"> </w:t>
      </w:r>
      <w:r w:rsidRPr="00035BF4">
        <w:rPr>
          <w:rFonts w:ascii="Times New Roman" w:eastAsia="Times New Roman" w:hAnsi="Times New Roman" w:cs="Times New Roman"/>
          <w:sz w:val="28"/>
          <w:szCs w:val="28"/>
        </w:rPr>
        <w:t xml:space="preserve">формирования  </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b/>
          <w:i/>
          <w:sz w:val="28"/>
          <w:szCs w:val="28"/>
        </w:rPr>
        <w:t>коммуникативных</w:t>
      </w:r>
    </w:p>
    <w:p w:rsidR="00440E0F" w:rsidRPr="00035BF4" w:rsidRDefault="00440E0F" w:rsidP="00440E0F">
      <w:pPr>
        <w:widowControl w:val="0"/>
        <w:autoSpaceDE w:val="0"/>
        <w:autoSpaceDN w:val="0"/>
        <w:spacing w:before="41" w:after="0" w:line="240" w:lineRule="auto"/>
        <w:ind w:left="222"/>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Для</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этого</w:t>
      </w:r>
      <w:r w:rsidRPr="00035BF4">
        <w:rPr>
          <w:rFonts w:ascii="Times New Roman" w:eastAsia="Times New Roman" w:hAnsi="Times New Roman" w:cs="Times New Roman"/>
          <w:spacing w:val="-7"/>
          <w:sz w:val="28"/>
          <w:szCs w:val="28"/>
        </w:rPr>
        <w:t xml:space="preserve"> </w:t>
      </w:r>
      <w:r w:rsidRPr="00035BF4">
        <w:rPr>
          <w:rFonts w:ascii="Times New Roman" w:eastAsia="Times New Roman" w:hAnsi="Times New Roman" w:cs="Times New Roman"/>
          <w:sz w:val="28"/>
          <w:szCs w:val="28"/>
        </w:rPr>
        <w:t>используются:</w:t>
      </w:r>
    </w:p>
    <w:p w:rsidR="00440E0F" w:rsidRPr="00035BF4"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обмен</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гипермедиасообщениями;</w:t>
      </w:r>
    </w:p>
    <w:p w:rsidR="00440E0F" w:rsidRPr="00035BF4" w:rsidRDefault="00440E0F" w:rsidP="00C86195">
      <w:pPr>
        <w:widowControl w:val="0"/>
        <w:numPr>
          <w:ilvl w:val="1"/>
          <w:numId w:val="230"/>
        </w:numPr>
        <w:tabs>
          <w:tab w:val="left" w:pos="1070"/>
        </w:tabs>
        <w:autoSpaceDE w:val="0"/>
        <w:autoSpaceDN w:val="0"/>
        <w:spacing w:before="41" w:after="0" w:line="240" w:lineRule="auto"/>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выступление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аудиовизуальной</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поддержкой;</w:t>
      </w:r>
    </w:p>
    <w:p w:rsidR="00440E0F" w:rsidRPr="00035BF4" w:rsidRDefault="00440E0F" w:rsidP="00C86195">
      <w:pPr>
        <w:widowControl w:val="0"/>
        <w:numPr>
          <w:ilvl w:val="1"/>
          <w:numId w:val="230"/>
        </w:numPr>
        <w:tabs>
          <w:tab w:val="left" w:pos="1070"/>
        </w:tabs>
        <w:autoSpaceDE w:val="0"/>
        <w:autoSpaceDN w:val="0"/>
        <w:spacing w:before="44" w:after="0" w:line="240" w:lineRule="auto"/>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фиксация</w:t>
      </w:r>
      <w:r w:rsidRPr="00035BF4">
        <w:rPr>
          <w:rFonts w:ascii="Times New Roman" w:eastAsia="Times New Roman" w:hAnsi="Times New Roman" w:cs="Times New Roman"/>
          <w:spacing w:val="-7"/>
          <w:sz w:val="28"/>
          <w:szCs w:val="28"/>
        </w:rPr>
        <w:t xml:space="preserve"> </w:t>
      </w:r>
      <w:r w:rsidRPr="00035BF4">
        <w:rPr>
          <w:rFonts w:ascii="Times New Roman" w:eastAsia="Times New Roman" w:hAnsi="Times New Roman" w:cs="Times New Roman"/>
          <w:sz w:val="28"/>
          <w:szCs w:val="28"/>
        </w:rPr>
        <w:t>хода</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коллективной/личной</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коммуникации;</w:t>
      </w:r>
    </w:p>
    <w:p w:rsidR="00440E0F" w:rsidRPr="00035BF4" w:rsidRDefault="00440E0F" w:rsidP="00C86195">
      <w:pPr>
        <w:widowControl w:val="0"/>
        <w:numPr>
          <w:ilvl w:val="1"/>
          <w:numId w:val="230"/>
        </w:numPr>
        <w:tabs>
          <w:tab w:val="left" w:pos="1108"/>
        </w:tabs>
        <w:autoSpaceDE w:val="0"/>
        <w:autoSpaceDN w:val="0"/>
        <w:spacing w:before="40" w:after="0" w:line="240" w:lineRule="auto"/>
        <w:ind w:left="1107" w:hanging="178"/>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общение</w:t>
      </w:r>
      <w:r w:rsidRPr="00035BF4">
        <w:rPr>
          <w:rFonts w:ascii="Times New Roman" w:eastAsia="Times New Roman" w:hAnsi="Times New Roman" w:cs="Times New Roman"/>
          <w:spacing w:val="34"/>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32"/>
          <w:sz w:val="28"/>
          <w:szCs w:val="28"/>
        </w:rPr>
        <w:t xml:space="preserve"> </w:t>
      </w:r>
      <w:r w:rsidRPr="00035BF4">
        <w:rPr>
          <w:rFonts w:ascii="Times New Roman" w:eastAsia="Times New Roman" w:hAnsi="Times New Roman" w:cs="Times New Roman"/>
          <w:sz w:val="28"/>
          <w:szCs w:val="28"/>
        </w:rPr>
        <w:t>цифровой</w:t>
      </w:r>
      <w:r w:rsidRPr="00035BF4">
        <w:rPr>
          <w:rFonts w:ascii="Times New Roman" w:eastAsia="Times New Roman" w:hAnsi="Times New Roman" w:cs="Times New Roman"/>
          <w:spacing w:val="33"/>
          <w:sz w:val="28"/>
          <w:szCs w:val="28"/>
        </w:rPr>
        <w:t xml:space="preserve"> </w:t>
      </w:r>
      <w:r w:rsidRPr="00035BF4">
        <w:rPr>
          <w:rFonts w:ascii="Times New Roman" w:eastAsia="Times New Roman" w:hAnsi="Times New Roman" w:cs="Times New Roman"/>
          <w:sz w:val="28"/>
          <w:szCs w:val="28"/>
        </w:rPr>
        <w:t>среде</w:t>
      </w:r>
      <w:r w:rsidRPr="00035BF4">
        <w:rPr>
          <w:rFonts w:ascii="Times New Roman" w:eastAsia="Times New Roman" w:hAnsi="Times New Roman" w:cs="Times New Roman"/>
          <w:spacing w:val="34"/>
          <w:sz w:val="28"/>
          <w:szCs w:val="28"/>
        </w:rPr>
        <w:t xml:space="preserve"> </w:t>
      </w:r>
      <w:r w:rsidRPr="00035BF4">
        <w:rPr>
          <w:rFonts w:ascii="Times New Roman" w:eastAsia="Times New Roman" w:hAnsi="Times New Roman" w:cs="Times New Roman"/>
          <w:sz w:val="28"/>
          <w:szCs w:val="28"/>
        </w:rPr>
        <w:t>(электронная</w:t>
      </w:r>
      <w:r w:rsidRPr="00035BF4">
        <w:rPr>
          <w:rFonts w:ascii="Times New Roman" w:eastAsia="Times New Roman" w:hAnsi="Times New Roman" w:cs="Times New Roman"/>
          <w:spacing w:val="32"/>
          <w:sz w:val="28"/>
          <w:szCs w:val="28"/>
        </w:rPr>
        <w:t xml:space="preserve"> </w:t>
      </w:r>
      <w:r w:rsidRPr="00035BF4">
        <w:rPr>
          <w:rFonts w:ascii="Times New Roman" w:eastAsia="Times New Roman" w:hAnsi="Times New Roman" w:cs="Times New Roman"/>
          <w:sz w:val="28"/>
          <w:szCs w:val="28"/>
        </w:rPr>
        <w:t>почта,</w:t>
      </w:r>
      <w:r w:rsidRPr="00035BF4">
        <w:rPr>
          <w:rFonts w:ascii="Times New Roman" w:eastAsia="Times New Roman" w:hAnsi="Times New Roman" w:cs="Times New Roman"/>
          <w:spacing w:val="36"/>
          <w:sz w:val="28"/>
          <w:szCs w:val="28"/>
        </w:rPr>
        <w:t xml:space="preserve"> </w:t>
      </w:r>
      <w:r w:rsidRPr="00035BF4">
        <w:rPr>
          <w:rFonts w:ascii="Times New Roman" w:eastAsia="Times New Roman" w:hAnsi="Times New Roman" w:cs="Times New Roman"/>
          <w:sz w:val="28"/>
          <w:szCs w:val="28"/>
        </w:rPr>
        <w:t>чат,</w:t>
      </w:r>
      <w:r w:rsidRPr="00035BF4">
        <w:rPr>
          <w:rFonts w:ascii="Times New Roman" w:eastAsia="Times New Roman" w:hAnsi="Times New Roman" w:cs="Times New Roman"/>
          <w:spacing w:val="39"/>
          <w:sz w:val="28"/>
          <w:szCs w:val="28"/>
        </w:rPr>
        <w:t xml:space="preserve"> </w:t>
      </w:r>
      <w:r w:rsidRPr="00035BF4">
        <w:rPr>
          <w:rFonts w:ascii="Times New Roman" w:eastAsia="Times New Roman" w:hAnsi="Times New Roman" w:cs="Times New Roman"/>
          <w:sz w:val="28"/>
          <w:szCs w:val="28"/>
        </w:rPr>
        <w:t>видеоконференция,</w:t>
      </w:r>
      <w:r w:rsidRPr="00035BF4">
        <w:rPr>
          <w:rFonts w:ascii="Times New Roman" w:eastAsia="Times New Roman" w:hAnsi="Times New Roman" w:cs="Times New Roman"/>
          <w:spacing w:val="33"/>
          <w:sz w:val="28"/>
          <w:szCs w:val="28"/>
        </w:rPr>
        <w:t xml:space="preserve"> </w:t>
      </w:r>
      <w:r w:rsidRPr="00035BF4">
        <w:rPr>
          <w:rFonts w:ascii="Times New Roman" w:eastAsia="Times New Roman" w:hAnsi="Times New Roman" w:cs="Times New Roman"/>
          <w:sz w:val="28"/>
          <w:szCs w:val="28"/>
        </w:rPr>
        <w:t>форум,</w:t>
      </w:r>
    </w:p>
    <w:p w:rsidR="00440E0F" w:rsidRPr="00035BF4" w:rsidRDefault="00440E0F" w:rsidP="00440E0F">
      <w:pPr>
        <w:widowControl w:val="0"/>
        <w:autoSpaceDE w:val="0"/>
        <w:autoSpaceDN w:val="0"/>
        <w:spacing w:before="41" w:after="0" w:line="240" w:lineRule="auto"/>
        <w:ind w:left="222"/>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блог).</w:t>
      </w:r>
    </w:p>
    <w:p w:rsidR="00440E0F" w:rsidRPr="000C782F" w:rsidRDefault="00440E0F" w:rsidP="000C782F">
      <w:pPr>
        <w:pStyle w:val="a9"/>
        <w:rPr>
          <w:b/>
        </w:rPr>
      </w:pPr>
      <w:r w:rsidRPr="000C782F">
        <w:rPr>
          <w:b/>
        </w:rPr>
        <w:t>Результаты</w:t>
      </w:r>
      <w:r w:rsidR="000C782F" w:rsidRPr="000C782F">
        <w:rPr>
          <w:b/>
        </w:rPr>
        <w:t xml:space="preserve"> </w:t>
      </w:r>
      <w:r w:rsidRPr="000C782F">
        <w:rPr>
          <w:b/>
        </w:rPr>
        <w:tab/>
        <w:t>формирования</w:t>
      </w:r>
      <w:r w:rsidRPr="000C782F">
        <w:rPr>
          <w:b/>
        </w:rPr>
        <w:tab/>
        <w:t>ИКТ-компетентности</w:t>
      </w:r>
      <w:r w:rsidRPr="000C782F">
        <w:rPr>
          <w:b/>
        </w:rPr>
        <w:tab/>
        <w:t>обучающихся</w:t>
      </w:r>
      <w:r w:rsidRPr="000C782F">
        <w:rPr>
          <w:b/>
        </w:rPr>
        <w:tab/>
        <w:t>младших</w:t>
      </w:r>
      <w:r w:rsidR="000C782F">
        <w:rPr>
          <w:b/>
          <w:lang w:val="ru-RU"/>
        </w:rPr>
        <w:t xml:space="preserve"> </w:t>
      </w:r>
      <w:r w:rsidRPr="000C782F">
        <w:rPr>
          <w:b/>
        </w:rPr>
        <w:t>классов:</w:t>
      </w:r>
    </w:p>
    <w:p w:rsidR="00440E0F" w:rsidRPr="00035BF4" w:rsidRDefault="00440E0F" w:rsidP="00C86195">
      <w:pPr>
        <w:widowControl w:val="0"/>
        <w:numPr>
          <w:ilvl w:val="1"/>
          <w:numId w:val="230"/>
        </w:numPr>
        <w:tabs>
          <w:tab w:val="left" w:pos="1070"/>
        </w:tabs>
        <w:autoSpaceDE w:val="0"/>
        <w:autoSpaceDN w:val="0"/>
        <w:spacing w:before="36" w:after="0" w:line="240" w:lineRule="auto"/>
        <w:ind w:left="1069"/>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способность</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сотрудничеству</w:t>
      </w:r>
      <w:r w:rsidRPr="00035BF4">
        <w:rPr>
          <w:rFonts w:ascii="Times New Roman" w:eastAsia="Times New Roman" w:hAnsi="Times New Roman" w:cs="Times New Roman"/>
          <w:spacing w:val="-7"/>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коммуникации;</w:t>
      </w:r>
    </w:p>
    <w:p w:rsidR="00440E0F" w:rsidRPr="00035BF4" w:rsidRDefault="00440E0F" w:rsidP="00C86195">
      <w:pPr>
        <w:widowControl w:val="0"/>
        <w:numPr>
          <w:ilvl w:val="1"/>
          <w:numId w:val="230"/>
        </w:numPr>
        <w:tabs>
          <w:tab w:val="left" w:pos="1173"/>
        </w:tabs>
        <w:autoSpaceDE w:val="0"/>
        <w:autoSpaceDN w:val="0"/>
        <w:spacing w:before="41" w:after="0" w:line="240" w:lineRule="auto"/>
        <w:ind w:right="253"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способность</w:t>
      </w:r>
      <w:r w:rsidRPr="00035BF4">
        <w:rPr>
          <w:rFonts w:ascii="Times New Roman" w:eastAsia="Times New Roman" w:hAnsi="Times New Roman" w:cs="Times New Roman"/>
          <w:spacing w:val="4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41"/>
          <w:sz w:val="28"/>
          <w:szCs w:val="28"/>
        </w:rPr>
        <w:t xml:space="preserve"> </w:t>
      </w:r>
      <w:r w:rsidRPr="00035BF4">
        <w:rPr>
          <w:rFonts w:ascii="Times New Roman" w:eastAsia="Times New Roman" w:hAnsi="Times New Roman" w:cs="Times New Roman"/>
          <w:sz w:val="28"/>
          <w:szCs w:val="28"/>
        </w:rPr>
        <w:t>самостоятельному</w:t>
      </w:r>
      <w:r w:rsidRPr="00035BF4">
        <w:rPr>
          <w:rFonts w:ascii="Times New Roman" w:eastAsia="Times New Roman" w:hAnsi="Times New Roman" w:cs="Times New Roman"/>
          <w:spacing w:val="33"/>
          <w:sz w:val="28"/>
          <w:szCs w:val="28"/>
        </w:rPr>
        <w:t xml:space="preserve"> </w:t>
      </w:r>
      <w:r w:rsidRPr="00035BF4">
        <w:rPr>
          <w:rFonts w:ascii="Times New Roman" w:eastAsia="Times New Roman" w:hAnsi="Times New Roman" w:cs="Times New Roman"/>
          <w:sz w:val="28"/>
          <w:szCs w:val="28"/>
        </w:rPr>
        <w:t>приобретению,</w:t>
      </w:r>
      <w:r w:rsidRPr="00035BF4">
        <w:rPr>
          <w:rFonts w:ascii="Times New Roman" w:eastAsia="Times New Roman" w:hAnsi="Times New Roman" w:cs="Times New Roman"/>
          <w:spacing w:val="38"/>
          <w:sz w:val="28"/>
          <w:szCs w:val="28"/>
        </w:rPr>
        <w:t xml:space="preserve"> </w:t>
      </w:r>
      <w:r w:rsidRPr="00035BF4">
        <w:rPr>
          <w:rFonts w:ascii="Times New Roman" w:eastAsia="Times New Roman" w:hAnsi="Times New Roman" w:cs="Times New Roman"/>
          <w:sz w:val="28"/>
          <w:szCs w:val="28"/>
        </w:rPr>
        <w:t>пополнению</w:t>
      </w:r>
      <w:r w:rsidRPr="00035BF4">
        <w:rPr>
          <w:rFonts w:ascii="Times New Roman" w:eastAsia="Times New Roman" w:hAnsi="Times New Roman" w:cs="Times New Roman"/>
          <w:spacing w:val="4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9"/>
          <w:sz w:val="28"/>
          <w:szCs w:val="28"/>
        </w:rPr>
        <w:t xml:space="preserve"> </w:t>
      </w:r>
      <w:r w:rsidRPr="00035BF4">
        <w:rPr>
          <w:rFonts w:ascii="Times New Roman" w:eastAsia="Times New Roman" w:hAnsi="Times New Roman" w:cs="Times New Roman"/>
          <w:sz w:val="28"/>
          <w:szCs w:val="28"/>
        </w:rPr>
        <w:t>интеграции</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знаний;</w:t>
      </w:r>
    </w:p>
    <w:p w:rsidR="00440E0F" w:rsidRPr="00035BF4" w:rsidRDefault="00440E0F" w:rsidP="00C86195">
      <w:pPr>
        <w:widowControl w:val="0"/>
        <w:numPr>
          <w:ilvl w:val="1"/>
          <w:numId w:val="230"/>
        </w:numPr>
        <w:tabs>
          <w:tab w:val="left" w:pos="1077"/>
        </w:tabs>
        <w:autoSpaceDE w:val="0"/>
        <w:autoSpaceDN w:val="0"/>
        <w:spacing w:before="1" w:after="0" w:line="240" w:lineRule="auto"/>
        <w:ind w:right="248" w:firstLine="707"/>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способность</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решению</w:t>
      </w:r>
      <w:r w:rsidRPr="00035BF4">
        <w:rPr>
          <w:rFonts w:ascii="Times New Roman" w:eastAsia="Times New Roman" w:hAnsi="Times New Roman" w:cs="Times New Roman"/>
          <w:spacing w:val="9"/>
          <w:sz w:val="28"/>
          <w:szCs w:val="28"/>
        </w:rPr>
        <w:t xml:space="preserve"> </w:t>
      </w:r>
      <w:r w:rsidRPr="00035BF4">
        <w:rPr>
          <w:rFonts w:ascii="Times New Roman" w:eastAsia="Times New Roman" w:hAnsi="Times New Roman" w:cs="Times New Roman"/>
          <w:sz w:val="28"/>
          <w:szCs w:val="28"/>
        </w:rPr>
        <w:t>личностно</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социально</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значимых</w:t>
      </w:r>
      <w:r w:rsidRPr="00035BF4">
        <w:rPr>
          <w:rFonts w:ascii="Times New Roman" w:eastAsia="Times New Roman" w:hAnsi="Times New Roman" w:cs="Times New Roman"/>
          <w:spacing w:val="7"/>
          <w:sz w:val="28"/>
          <w:szCs w:val="28"/>
        </w:rPr>
        <w:t xml:space="preserve"> </w:t>
      </w:r>
      <w:r w:rsidRPr="00035BF4">
        <w:rPr>
          <w:rFonts w:ascii="Times New Roman" w:eastAsia="Times New Roman" w:hAnsi="Times New Roman" w:cs="Times New Roman"/>
          <w:sz w:val="28"/>
          <w:szCs w:val="28"/>
        </w:rPr>
        <w:t>проблем</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воплощение</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решений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практику.</w:t>
      </w:r>
    </w:p>
    <w:p w:rsidR="00440E0F" w:rsidRPr="00035BF4" w:rsidRDefault="00440E0F" w:rsidP="00440E0F">
      <w:pPr>
        <w:widowControl w:val="0"/>
        <w:autoSpaceDE w:val="0"/>
        <w:autoSpaceDN w:val="0"/>
        <w:spacing w:after="0"/>
        <w:ind w:left="222" w:right="244"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Для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грамотно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применять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УУД,</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связанные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МБОУ</w:t>
      </w:r>
      <w:r w:rsidRPr="00035BF4">
        <w:rPr>
          <w:rFonts w:ascii="Times New Roman" w:eastAsia="Times New Roman" w:hAnsi="Times New Roman" w:cs="Times New Roman"/>
          <w:spacing w:val="1"/>
          <w:sz w:val="28"/>
          <w:szCs w:val="28"/>
        </w:rPr>
        <w:t xml:space="preserve"> </w:t>
      </w:r>
      <w:r w:rsidR="000C782F">
        <w:rPr>
          <w:rFonts w:ascii="Times New Roman" w:eastAsia="Times New Roman" w:hAnsi="Times New Roman" w:cs="Times New Roman"/>
          <w:sz w:val="28"/>
          <w:szCs w:val="28"/>
        </w:rPr>
        <w:t>«СОШ №21» г. Энгельса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определила для себя ряд</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приоритетных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задач:</w:t>
      </w:r>
    </w:p>
    <w:p w:rsidR="00440E0F" w:rsidRPr="00035BF4" w:rsidRDefault="00440E0F" w:rsidP="00C86195">
      <w:pPr>
        <w:widowControl w:val="0"/>
        <w:numPr>
          <w:ilvl w:val="0"/>
          <w:numId w:val="179"/>
        </w:numPr>
        <w:tabs>
          <w:tab w:val="left" w:pos="1187"/>
        </w:tabs>
        <w:autoSpaceDE w:val="0"/>
        <w:autoSpaceDN w:val="0"/>
        <w:spacing w:after="0" w:line="240" w:lineRule="auto"/>
        <w:ind w:right="250"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Оснащение всех кабинетов начальной ступени школы как компьютерным, так 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программным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обеспечением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сопровождения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процесса.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Предполагается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модернизация имеющихся средств ИКТ и приобретение новых, включая методическое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обеспечение.</w:t>
      </w:r>
    </w:p>
    <w:p w:rsidR="00440E0F" w:rsidRPr="00035BF4" w:rsidRDefault="00440E0F" w:rsidP="00C86195">
      <w:pPr>
        <w:widowControl w:val="0"/>
        <w:numPr>
          <w:ilvl w:val="0"/>
          <w:numId w:val="179"/>
        </w:numPr>
        <w:tabs>
          <w:tab w:val="left" w:pos="1249"/>
        </w:tabs>
        <w:autoSpaceDE w:val="0"/>
        <w:autoSpaceDN w:val="0"/>
        <w:spacing w:after="0" w:line="240" w:lineRule="auto"/>
        <w:ind w:right="250"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Обеспечение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без</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ограничений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доступа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сети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Интернет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каждого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участника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образовательного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процесса.</w:t>
      </w:r>
    </w:p>
    <w:p w:rsidR="00440E0F" w:rsidRPr="00035BF4" w:rsidRDefault="00440E0F" w:rsidP="00C86195">
      <w:pPr>
        <w:widowControl w:val="0"/>
        <w:numPr>
          <w:ilvl w:val="0"/>
          <w:numId w:val="179"/>
        </w:numPr>
        <w:tabs>
          <w:tab w:val="left" w:pos="1398"/>
        </w:tabs>
        <w:autoSpaceDE w:val="0"/>
        <w:autoSpaceDN w:val="0"/>
        <w:spacing w:after="0" w:line="240" w:lineRule="auto"/>
        <w:ind w:right="247"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Расширение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сферы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применения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образовательном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процессе.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Распространение ИКТ в сферу организации самостоятельной учебно-исследовательской 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учебно-познавательной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обучающихся.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Систематическое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включение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учебный процесс (на всех уроках начальной ступени) информационно-коммуникативных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технологий,</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связанных</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поиском</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информации,</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решением</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практических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задач.</w:t>
      </w:r>
    </w:p>
    <w:p w:rsidR="00440E0F" w:rsidRPr="00035BF4" w:rsidRDefault="00440E0F" w:rsidP="00C86195">
      <w:pPr>
        <w:widowControl w:val="0"/>
        <w:numPr>
          <w:ilvl w:val="0"/>
          <w:numId w:val="179"/>
        </w:numPr>
        <w:tabs>
          <w:tab w:val="left" w:pos="1177"/>
        </w:tabs>
        <w:autoSpaceDE w:val="0"/>
        <w:autoSpaceDN w:val="0"/>
        <w:spacing w:after="0" w:line="240" w:lineRule="auto"/>
        <w:ind w:right="247"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Обучение и формирование умений поиска информации, фиксации информации 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помощью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различных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технических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средств,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структурированию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информации,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созданию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простых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медиа-сообщений,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построению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простейших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моделей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объектов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процессов,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выступлению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аудиовизуальной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поддержкой,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фиксации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хода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коллективной/личной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коммуникации; общение в цифровой среде (электронная почта, чат, видеоконференция,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форум,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блог).</w:t>
      </w:r>
    </w:p>
    <w:p w:rsidR="00440E0F" w:rsidRPr="00035BF4" w:rsidRDefault="00440E0F" w:rsidP="00C86195">
      <w:pPr>
        <w:widowControl w:val="0"/>
        <w:numPr>
          <w:ilvl w:val="0"/>
          <w:numId w:val="179"/>
        </w:numPr>
        <w:tabs>
          <w:tab w:val="left" w:pos="1194"/>
        </w:tabs>
        <w:autoSpaceDE w:val="0"/>
        <w:autoSpaceDN w:val="0"/>
        <w:spacing w:after="0" w:line="240" w:lineRule="auto"/>
        <w:ind w:right="253"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Сопровождение индивидуального образовательного процесса, от 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первичного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познавательного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интереса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консультирования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выполнении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творческих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проектов.</w:t>
      </w:r>
    </w:p>
    <w:p w:rsidR="00440E0F" w:rsidRPr="00035BF4" w:rsidRDefault="00440E0F" w:rsidP="00C86195">
      <w:pPr>
        <w:widowControl w:val="0"/>
        <w:numPr>
          <w:ilvl w:val="0"/>
          <w:numId w:val="179"/>
        </w:numPr>
        <w:tabs>
          <w:tab w:val="left" w:pos="1209"/>
        </w:tabs>
        <w:autoSpaceDE w:val="0"/>
        <w:autoSpaceDN w:val="0"/>
        <w:spacing w:after="0" w:line="240" w:lineRule="auto"/>
        <w:ind w:right="254"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Подготовка учителей к эффективному использованию ИКТ в образовательном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процессе.</w:t>
      </w:r>
    </w:p>
    <w:p w:rsidR="00440E0F" w:rsidRPr="00035BF4" w:rsidRDefault="00440E0F" w:rsidP="00440E0F">
      <w:pPr>
        <w:widowControl w:val="0"/>
        <w:autoSpaceDE w:val="0"/>
        <w:autoSpaceDN w:val="0"/>
        <w:spacing w:after="0"/>
        <w:ind w:left="222" w:right="245"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Основное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содержание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подпрограммы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ИКТ-компетентности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обучающихся»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реализуется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средствами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различных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предметов.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каждого элемента или компонента ИКТ-компетентности непосредственно увязано с его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применением.</w:t>
      </w:r>
    </w:p>
    <w:p w:rsidR="00440E0F" w:rsidRPr="00035BF4" w:rsidRDefault="00440E0F" w:rsidP="00440E0F">
      <w:pPr>
        <w:widowControl w:val="0"/>
        <w:autoSpaceDE w:val="0"/>
        <w:autoSpaceDN w:val="0"/>
        <w:spacing w:after="0"/>
        <w:ind w:left="222" w:right="246"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Формирование ИКТ-компетентности обучающихся происходит в рамках системно-</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деятельностного подхода, на основе изучения всех без исключения предметов учебного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плана.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Включение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задачи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ИКТ-компетентности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программу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позволяет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учителю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соответствующие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позиции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планируемых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результатов,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помогает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учетом</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специфики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каждого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предмета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избежать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дублирования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освоении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умений,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осуществлять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интеграцию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синхронизацию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содержания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различных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курсов.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Освоение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умений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работать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информацией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использовать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инструменты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ИКТ</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также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может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входить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содержание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факультативных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курсов,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кружков,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внеурочной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школьников.</w:t>
      </w:r>
    </w:p>
    <w:p w:rsidR="00035BF4" w:rsidRPr="00035BF4" w:rsidRDefault="00A162FC" w:rsidP="000C782F">
      <w:pPr>
        <w:widowControl w:val="0"/>
        <w:tabs>
          <w:tab w:val="left" w:pos="1578"/>
        </w:tabs>
        <w:autoSpaceDE w:val="0"/>
        <w:autoSpaceDN w:val="0"/>
        <w:spacing w:before="37" w:after="0" w:line="240" w:lineRule="auto"/>
        <w:ind w:right="144"/>
        <w:jc w:val="both"/>
        <w:outlineLvl w:val="2"/>
        <w:rPr>
          <w:rFonts w:ascii="Times New Roman" w:eastAsia="Times New Roman" w:hAnsi="Times New Roman" w:cs="Times New Roman"/>
          <w:b/>
          <w:bCs/>
          <w:i/>
          <w:iCs/>
          <w:sz w:val="28"/>
          <w:szCs w:val="28"/>
          <w:u w:color="000000"/>
        </w:rPr>
      </w:pPr>
      <w:r>
        <w:rPr>
          <w:rFonts w:ascii="Times New Roman" w:eastAsia="Times New Roman" w:hAnsi="Times New Roman" w:cs="Times New Roman"/>
          <w:sz w:val="28"/>
          <w:szCs w:val="28"/>
        </w:rPr>
        <w:t>2.1.6</w:t>
      </w:r>
      <w:r w:rsidR="000C782F">
        <w:rPr>
          <w:rFonts w:ascii="Times New Roman" w:eastAsia="Times New Roman" w:hAnsi="Times New Roman" w:cs="Times New Roman"/>
          <w:sz w:val="28"/>
          <w:szCs w:val="28"/>
        </w:rPr>
        <w:t>.</w:t>
      </w:r>
      <w:r w:rsidR="00035BF4" w:rsidRPr="00035BF4">
        <w:rPr>
          <w:rFonts w:ascii="Times New Roman" w:eastAsia="Times New Roman" w:hAnsi="Times New Roman" w:cs="Times New Roman"/>
          <w:b/>
          <w:bCs/>
          <w:i/>
          <w:iCs/>
          <w:sz w:val="28"/>
          <w:szCs w:val="28"/>
          <w:u w:val="thick" w:color="000000"/>
        </w:rPr>
        <w:t>Условия, обеспечивающие преемственность программы формирования у</w:t>
      </w:r>
      <w:r w:rsidR="00035BF4" w:rsidRPr="00035BF4">
        <w:rPr>
          <w:rFonts w:ascii="Times New Roman" w:eastAsia="Times New Roman" w:hAnsi="Times New Roman" w:cs="Times New Roman"/>
          <w:b/>
          <w:bCs/>
          <w:i/>
          <w:iCs/>
          <w:spacing w:val="1"/>
          <w:sz w:val="28"/>
          <w:szCs w:val="28"/>
          <w:u w:color="000000"/>
        </w:rPr>
        <w:t xml:space="preserve"> </w:t>
      </w:r>
      <w:r w:rsidR="00035BF4" w:rsidRPr="00035BF4">
        <w:rPr>
          <w:rFonts w:ascii="Times New Roman" w:eastAsia="Times New Roman" w:hAnsi="Times New Roman" w:cs="Times New Roman"/>
          <w:b/>
          <w:bCs/>
          <w:i/>
          <w:iCs/>
          <w:sz w:val="28"/>
          <w:szCs w:val="28"/>
          <w:u w:val="thick" w:color="000000"/>
        </w:rPr>
        <w:t>обучающихся</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универсальных</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учебных</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действий</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при</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переходе</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от</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дошкольного</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к</w:t>
      </w:r>
      <w:r w:rsidR="00035BF4" w:rsidRPr="00035BF4">
        <w:rPr>
          <w:rFonts w:ascii="Times New Roman" w:eastAsia="Times New Roman" w:hAnsi="Times New Roman" w:cs="Times New Roman"/>
          <w:b/>
          <w:bCs/>
          <w:i/>
          <w:iCs/>
          <w:spacing w:val="1"/>
          <w:sz w:val="28"/>
          <w:szCs w:val="28"/>
          <w:u w:color="000000"/>
        </w:rPr>
        <w:t xml:space="preserve"> </w:t>
      </w:r>
      <w:r w:rsidR="00035BF4" w:rsidRPr="00035BF4">
        <w:rPr>
          <w:rFonts w:ascii="Times New Roman" w:eastAsia="Times New Roman" w:hAnsi="Times New Roman" w:cs="Times New Roman"/>
          <w:b/>
          <w:bCs/>
          <w:i/>
          <w:iCs/>
          <w:sz w:val="28"/>
          <w:szCs w:val="28"/>
          <w:u w:val="thick" w:color="000000"/>
        </w:rPr>
        <w:t>начальному</w:t>
      </w:r>
      <w:r w:rsidR="00035BF4" w:rsidRPr="00035BF4">
        <w:rPr>
          <w:rFonts w:ascii="Times New Roman" w:eastAsia="Times New Roman" w:hAnsi="Times New Roman" w:cs="Times New Roman"/>
          <w:b/>
          <w:bCs/>
          <w:i/>
          <w:iCs/>
          <w:spacing w:val="-2"/>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и от начального</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к основному</w:t>
      </w:r>
      <w:r w:rsidR="00035BF4" w:rsidRPr="00035BF4">
        <w:rPr>
          <w:rFonts w:ascii="Times New Roman" w:eastAsia="Times New Roman" w:hAnsi="Times New Roman" w:cs="Times New Roman"/>
          <w:b/>
          <w:bCs/>
          <w:i/>
          <w:iCs/>
          <w:spacing w:val="-1"/>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общему</w:t>
      </w:r>
      <w:r w:rsidR="00035BF4" w:rsidRPr="00035BF4">
        <w:rPr>
          <w:rFonts w:ascii="Times New Roman" w:eastAsia="Times New Roman" w:hAnsi="Times New Roman" w:cs="Times New Roman"/>
          <w:b/>
          <w:bCs/>
          <w:i/>
          <w:iCs/>
          <w:spacing w:val="-2"/>
          <w:sz w:val="28"/>
          <w:szCs w:val="28"/>
          <w:u w:val="thick" w:color="000000"/>
        </w:rPr>
        <w:t xml:space="preserve"> </w:t>
      </w:r>
      <w:r w:rsidR="00035BF4" w:rsidRPr="00035BF4">
        <w:rPr>
          <w:rFonts w:ascii="Times New Roman" w:eastAsia="Times New Roman" w:hAnsi="Times New Roman" w:cs="Times New Roman"/>
          <w:b/>
          <w:bCs/>
          <w:i/>
          <w:iCs/>
          <w:sz w:val="28"/>
          <w:szCs w:val="28"/>
          <w:u w:val="thick" w:color="000000"/>
        </w:rPr>
        <w:t>образованию</w:t>
      </w:r>
    </w:p>
    <w:p w:rsidR="00035BF4" w:rsidRPr="00035BF4" w:rsidRDefault="00035BF4" w:rsidP="00035BF4">
      <w:pPr>
        <w:widowControl w:val="0"/>
        <w:autoSpaceDE w:val="0"/>
        <w:autoSpaceDN w:val="0"/>
        <w:spacing w:before="7" w:after="0" w:line="240" w:lineRule="auto"/>
        <w:rPr>
          <w:rFonts w:ascii="Times New Roman" w:eastAsia="Times New Roman" w:hAnsi="Times New Roman" w:cs="Times New Roman"/>
          <w:b/>
          <w:i/>
          <w:sz w:val="28"/>
          <w:szCs w:val="28"/>
        </w:rPr>
      </w:pPr>
    </w:p>
    <w:p w:rsidR="00035BF4" w:rsidRPr="00035BF4" w:rsidRDefault="00035BF4" w:rsidP="00035BF4">
      <w:pPr>
        <w:widowControl w:val="0"/>
        <w:autoSpaceDE w:val="0"/>
        <w:autoSpaceDN w:val="0"/>
        <w:spacing w:before="90" w:after="0"/>
        <w:ind w:right="14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Проблема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реализации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преемственности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затрагивает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все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звенья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существующей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образовательной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системы,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именно: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переход</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из</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организации,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осуществляющей образовательную деятельность на уровне дошкольного образования, 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организацию,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осуществляющую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образовательную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рамках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образовательной программы начального общего образования и далее в рамках основной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образовательной программы основного и среднего (полного) образования, и, наконец, 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высшее учебное заведение. При этом, несмотря на огромные возрастно-психологические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различия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между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обучающимися,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переживаемые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трудности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переходных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периодов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имеют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много общего.</w:t>
      </w:r>
    </w:p>
    <w:p w:rsidR="00035BF4" w:rsidRPr="00035BF4" w:rsidRDefault="00035BF4" w:rsidP="00035BF4">
      <w:pPr>
        <w:widowControl w:val="0"/>
        <w:autoSpaceDE w:val="0"/>
        <w:autoSpaceDN w:val="0"/>
        <w:spacing w:after="0"/>
        <w:ind w:right="142"/>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Наиболее остро проблема преемственности стоит в двух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ключевых точках — 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момент поступления детей в школу (при переходе из дошкольного уровня на уровень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начального общего образования) и в период перехода обучающихся на уровень основного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общего</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образования.</w:t>
      </w:r>
    </w:p>
    <w:p w:rsidR="00035BF4" w:rsidRPr="00035BF4" w:rsidRDefault="00035BF4" w:rsidP="00035BF4">
      <w:pPr>
        <w:widowControl w:val="0"/>
        <w:autoSpaceDE w:val="0"/>
        <w:autoSpaceDN w:val="0"/>
        <w:spacing w:before="1" w:after="0"/>
        <w:ind w:right="14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Исследования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b/>
          <w:i/>
          <w:sz w:val="28"/>
          <w:szCs w:val="28"/>
        </w:rPr>
        <w:t>готовности</w:t>
      </w:r>
      <w:r w:rsidRPr="00035BF4">
        <w:rPr>
          <w:rFonts w:ascii="Times New Roman" w:eastAsia="Times New Roman" w:hAnsi="Times New Roman" w:cs="Times New Roman"/>
          <w:b/>
          <w:i/>
          <w:spacing w:val="1"/>
          <w:sz w:val="28"/>
          <w:szCs w:val="28"/>
        </w:rPr>
        <w:t xml:space="preserve"> </w:t>
      </w:r>
      <w:r w:rsidRPr="00035BF4">
        <w:rPr>
          <w:rFonts w:ascii="Times New Roman" w:eastAsia="Times New Roman" w:hAnsi="Times New Roman" w:cs="Times New Roman"/>
          <w:b/>
          <w:i/>
          <w:sz w:val="28"/>
          <w:szCs w:val="28"/>
        </w:rPr>
        <w:t>детей</w:t>
      </w:r>
      <w:r w:rsidRPr="00035BF4">
        <w:rPr>
          <w:rFonts w:ascii="Times New Roman" w:eastAsia="Times New Roman" w:hAnsi="Times New Roman" w:cs="Times New Roman"/>
          <w:b/>
          <w:i/>
          <w:spacing w:val="1"/>
          <w:sz w:val="28"/>
          <w:szCs w:val="28"/>
        </w:rPr>
        <w:t xml:space="preserve"> </w:t>
      </w:r>
      <w:r w:rsidRPr="00035BF4">
        <w:rPr>
          <w:rFonts w:ascii="Times New Roman" w:eastAsia="Times New Roman" w:hAnsi="Times New Roman" w:cs="Times New Roman"/>
          <w:b/>
          <w:i/>
          <w:sz w:val="28"/>
          <w:szCs w:val="28"/>
        </w:rPr>
        <w:t>к</w:t>
      </w:r>
      <w:r w:rsidRPr="00035BF4">
        <w:rPr>
          <w:rFonts w:ascii="Times New Roman" w:eastAsia="Times New Roman" w:hAnsi="Times New Roman" w:cs="Times New Roman"/>
          <w:b/>
          <w:i/>
          <w:spacing w:val="1"/>
          <w:sz w:val="28"/>
          <w:szCs w:val="28"/>
        </w:rPr>
        <w:t xml:space="preserve"> </w:t>
      </w:r>
      <w:r w:rsidRPr="00035BF4">
        <w:rPr>
          <w:rFonts w:ascii="Times New Roman" w:eastAsia="Times New Roman" w:hAnsi="Times New Roman" w:cs="Times New Roman"/>
          <w:b/>
          <w:i/>
          <w:sz w:val="28"/>
          <w:szCs w:val="28"/>
        </w:rPr>
        <w:t>обучению</w:t>
      </w:r>
      <w:r w:rsidRPr="00035BF4">
        <w:rPr>
          <w:rFonts w:ascii="Times New Roman" w:eastAsia="Times New Roman" w:hAnsi="Times New Roman" w:cs="Times New Roman"/>
          <w:b/>
          <w:i/>
          <w:spacing w:val="1"/>
          <w:sz w:val="28"/>
          <w:szCs w:val="28"/>
        </w:rPr>
        <w:t xml:space="preserve"> </w:t>
      </w:r>
      <w:r w:rsidRPr="00035BF4">
        <w:rPr>
          <w:rFonts w:ascii="Times New Roman" w:eastAsia="Times New Roman" w:hAnsi="Times New Roman" w:cs="Times New Roman"/>
          <w:b/>
          <w:i/>
          <w:sz w:val="28"/>
          <w:szCs w:val="28"/>
        </w:rPr>
        <w:t>в</w:t>
      </w:r>
      <w:r w:rsidRPr="00035BF4">
        <w:rPr>
          <w:rFonts w:ascii="Times New Roman" w:eastAsia="Times New Roman" w:hAnsi="Times New Roman" w:cs="Times New Roman"/>
          <w:b/>
          <w:i/>
          <w:spacing w:val="1"/>
          <w:sz w:val="28"/>
          <w:szCs w:val="28"/>
        </w:rPr>
        <w:t xml:space="preserve"> </w:t>
      </w:r>
      <w:r w:rsidRPr="00035BF4">
        <w:rPr>
          <w:rFonts w:ascii="Times New Roman" w:eastAsia="Times New Roman" w:hAnsi="Times New Roman" w:cs="Times New Roman"/>
          <w:b/>
          <w:i/>
          <w:sz w:val="28"/>
          <w:szCs w:val="28"/>
        </w:rPr>
        <w:t>школе</w:t>
      </w:r>
      <w:r w:rsidRPr="00035BF4">
        <w:rPr>
          <w:rFonts w:ascii="Times New Roman" w:eastAsia="Times New Roman" w:hAnsi="Times New Roman" w:cs="Times New Roman"/>
          <w:b/>
          <w:i/>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начальному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общему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показали,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что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должно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рассматриваться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комплексное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включающее</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себя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физическую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психологическую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p>
    <w:p w:rsidR="00035BF4" w:rsidRPr="00035BF4" w:rsidRDefault="00035BF4" w:rsidP="00035BF4">
      <w:pPr>
        <w:widowControl w:val="0"/>
        <w:autoSpaceDE w:val="0"/>
        <w:autoSpaceDN w:val="0"/>
        <w:spacing w:after="0"/>
        <w:ind w:right="150"/>
        <w:jc w:val="both"/>
        <w:rPr>
          <w:rFonts w:ascii="Times New Roman" w:eastAsia="Times New Roman" w:hAnsi="Times New Roman" w:cs="Times New Roman"/>
          <w:sz w:val="28"/>
          <w:szCs w:val="28"/>
        </w:rPr>
      </w:pPr>
      <w:r w:rsidRPr="00035BF4">
        <w:rPr>
          <w:rFonts w:ascii="Times New Roman" w:eastAsia="Times New Roman" w:hAnsi="Times New Roman" w:cs="Times New Roman"/>
          <w:i/>
          <w:sz w:val="28"/>
          <w:szCs w:val="28"/>
        </w:rPr>
        <w:t>Физическая</w:t>
      </w:r>
      <w:r w:rsidRPr="00035BF4">
        <w:rPr>
          <w:rFonts w:ascii="Times New Roman" w:eastAsia="Times New Roman" w:hAnsi="Times New Roman" w:cs="Times New Roman"/>
          <w:i/>
          <w:spacing w:val="1"/>
          <w:sz w:val="28"/>
          <w:szCs w:val="28"/>
        </w:rPr>
        <w:t xml:space="preserve"> </w:t>
      </w:r>
      <w:r w:rsidRPr="00035BF4">
        <w:rPr>
          <w:rFonts w:ascii="Times New Roman" w:eastAsia="Times New Roman" w:hAnsi="Times New Roman" w:cs="Times New Roman"/>
          <w:i/>
          <w:sz w:val="28"/>
          <w:szCs w:val="28"/>
        </w:rPr>
        <w:t>готовность</w:t>
      </w:r>
      <w:r w:rsidRPr="00035BF4">
        <w:rPr>
          <w:rFonts w:ascii="Times New Roman" w:eastAsia="Times New Roman" w:hAnsi="Times New Roman" w:cs="Times New Roman"/>
          <w:i/>
          <w:spacing w:val="1"/>
          <w:sz w:val="28"/>
          <w:szCs w:val="28"/>
        </w:rPr>
        <w:t xml:space="preserve"> </w:t>
      </w:r>
      <w:r w:rsidRPr="00035BF4">
        <w:rPr>
          <w:rFonts w:ascii="Times New Roman" w:eastAsia="Times New Roman" w:hAnsi="Times New Roman" w:cs="Times New Roman"/>
          <w:sz w:val="28"/>
          <w:szCs w:val="28"/>
        </w:rPr>
        <w:t>определяется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состоянием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здоровья,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уровнем</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морфофункциональной зрелости организма ребенка, в том числе развитием двигательных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навыков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качеств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(тонкая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моторная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координация),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физической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умственной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работоспособности.</w:t>
      </w:r>
    </w:p>
    <w:p w:rsidR="00035BF4" w:rsidRPr="00035BF4" w:rsidRDefault="00035BF4" w:rsidP="00035BF4">
      <w:pPr>
        <w:widowControl w:val="0"/>
        <w:autoSpaceDE w:val="0"/>
        <w:autoSpaceDN w:val="0"/>
        <w:spacing w:after="0"/>
        <w:ind w:right="146"/>
        <w:jc w:val="both"/>
        <w:rPr>
          <w:rFonts w:ascii="Times New Roman" w:eastAsia="Times New Roman" w:hAnsi="Times New Roman" w:cs="Times New Roman"/>
          <w:sz w:val="28"/>
          <w:szCs w:val="28"/>
        </w:rPr>
      </w:pPr>
      <w:r w:rsidRPr="00035BF4">
        <w:rPr>
          <w:rFonts w:ascii="Times New Roman" w:eastAsia="Times New Roman" w:hAnsi="Times New Roman" w:cs="Times New Roman"/>
          <w:i/>
          <w:sz w:val="28"/>
          <w:szCs w:val="28"/>
        </w:rPr>
        <w:t>Психологическая</w:t>
      </w:r>
      <w:r w:rsidRPr="00035BF4">
        <w:rPr>
          <w:rFonts w:ascii="Times New Roman" w:eastAsia="Times New Roman" w:hAnsi="Times New Roman" w:cs="Times New Roman"/>
          <w:i/>
          <w:spacing w:val="1"/>
          <w:sz w:val="28"/>
          <w:szCs w:val="28"/>
        </w:rPr>
        <w:t xml:space="preserve"> </w:t>
      </w:r>
      <w:r w:rsidRPr="00035BF4">
        <w:rPr>
          <w:rFonts w:ascii="Times New Roman" w:eastAsia="Times New Roman" w:hAnsi="Times New Roman" w:cs="Times New Roman"/>
          <w:i/>
          <w:sz w:val="28"/>
          <w:szCs w:val="28"/>
        </w:rPr>
        <w:t>готовность</w:t>
      </w:r>
      <w:r w:rsidRPr="00035BF4">
        <w:rPr>
          <w:rFonts w:ascii="Times New Roman" w:eastAsia="Times New Roman" w:hAnsi="Times New Roman" w:cs="Times New Roman"/>
          <w:i/>
          <w:spacing w:val="1"/>
          <w:sz w:val="28"/>
          <w:szCs w:val="28"/>
        </w:rPr>
        <w:t xml:space="preserve"> </w:t>
      </w:r>
      <w:r w:rsidRPr="00035BF4">
        <w:rPr>
          <w:rFonts w:ascii="Times New Roman" w:eastAsia="Times New Roman" w:hAnsi="Times New Roman" w:cs="Times New Roman"/>
          <w:i/>
          <w:sz w:val="28"/>
          <w:szCs w:val="28"/>
        </w:rPr>
        <w:t>к</w:t>
      </w:r>
      <w:r w:rsidRPr="00035BF4">
        <w:rPr>
          <w:rFonts w:ascii="Times New Roman" w:eastAsia="Times New Roman" w:hAnsi="Times New Roman" w:cs="Times New Roman"/>
          <w:i/>
          <w:spacing w:val="1"/>
          <w:sz w:val="28"/>
          <w:szCs w:val="28"/>
        </w:rPr>
        <w:t xml:space="preserve"> </w:t>
      </w:r>
      <w:r w:rsidRPr="00035BF4">
        <w:rPr>
          <w:rFonts w:ascii="Times New Roman" w:eastAsia="Times New Roman" w:hAnsi="Times New Roman" w:cs="Times New Roman"/>
          <w:i/>
          <w:sz w:val="28"/>
          <w:szCs w:val="28"/>
        </w:rPr>
        <w:t>школе</w:t>
      </w:r>
      <w:r w:rsidRPr="00035BF4">
        <w:rPr>
          <w:rFonts w:ascii="Times New Roman" w:eastAsia="Times New Roman" w:hAnsi="Times New Roman" w:cs="Times New Roman"/>
          <w:i/>
          <w:spacing w:val="1"/>
          <w:sz w:val="28"/>
          <w:szCs w:val="28"/>
        </w:rPr>
        <w:t xml:space="preserve"> </w:t>
      </w:r>
      <w:r w:rsidRPr="00035BF4">
        <w:rPr>
          <w:rFonts w:ascii="Times New Roman" w:eastAsia="Times New Roman" w:hAnsi="Times New Roman" w:cs="Times New Roman"/>
          <w:sz w:val="28"/>
          <w:szCs w:val="28"/>
        </w:rPr>
        <w:t>—</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сложная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системная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характеристика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психического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развития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6—7</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которая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предполагает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сформированность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психологических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свойств,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обеспечивающих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принятие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новой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социальной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позиции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школьника;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возможность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сначала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выполнения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под</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руководством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учителя,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затем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переход</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ее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самостоятельному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осуществлению;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усвоение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системы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научных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понятий;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освоение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новых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кооперации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сотрудничества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системе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отношений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учителем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одноклассниками.</w:t>
      </w:r>
    </w:p>
    <w:p w:rsidR="00035BF4" w:rsidRPr="00035BF4" w:rsidRDefault="00035BF4" w:rsidP="00035BF4">
      <w:pPr>
        <w:widowControl w:val="0"/>
        <w:autoSpaceDE w:val="0"/>
        <w:autoSpaceDN w:val="0"/>
        <w:spacing w:after="0" w:line="278" w:lineRule="auto"/>
        <w:ind w:right="15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Психологическая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имеет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следующую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структуру: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личностная</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умственная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зрелость</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произвольность</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регуляции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поведения</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деятельности.</w:t>
      </w:r>
    </w:p>
    <w:p w:rsidR="00035BF4" w:rsidRPr="00035BF4" w:rsidRDefault="00035BF4" w:rsidP="00035BF4">
      <w:pPr>
        <w:widowControl w:val="0"/>
        <w:autoSpaceDE w:val="0"/>
        <w:autoSpaceDN w:val="0"/>
        <w:spacing w:after="0"/>
        <w:ind w:right="14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Личностная готовность включает мотивационную готовность, коммуникативную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сформированность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Я-концепции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самооценки,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эмоциональную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зрелость.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Мотивационная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предполагает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сформированность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социальных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мотивов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(стремление к социально значимому статусу, потребность в социальном признании, мотив</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социального долга), учебных и познавательных мотивов. Предпосылками возникновения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этих мотивов служат, с одной стороны, формирующееся к концу дошкольного возраста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желание детей поступить в школу, с другой — развитие любознательности и умственной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активности.</w:t>
      </w:r>
    </w:p>
    <w:p w:rsidR="00035BF4" w:rsidRPr="00035BF4" w:rsidRDefault="00035BF4" w:rsidP="00035BF4">
      <w:pPr>
        <w:widowControl w:val="0"/>
        <w:autoSpaceDE w:val="0"/>
        <w:autoSpaceDN w:val="0"/>
        <w:spacing w:after="0"/>
        <w:ind w:right="150"/>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Мотивационная готовность характеризуется первичным соподчинением мотивов 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доминированием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учебно-познавательных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мотивов.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Коммуникативная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выступает</w:t>
      </w:r>
      <w:r w:rsidRPr="00035BF4">
        <w:rPr>
          <w:rFonts w:ascii="Times New Roman" w:eastAsia="Times New Roman" w:hAnsi="Times New Roman" w:cs="Times New Roman"/>
          <w:spacing w:val="13"/>
          <w:sz w:val="28"/>
          <w:szCs w:val="28"/>
        </w:rPr>
        <w:t xml:space="preserve"> </w:t>
      </w:r>
      <w:r w:rsidRPr="00035BF4">
        <w:rPr>
          <w:rFonts w:ascii="Times New Roman" w:eastAsia="Times New Roman" w:hAnsi="Times New Roman" w:cs="Times New Roman"/>
          <w:sz w:val="28"/>
          <w:szCs w:val="28"/>
        </w:rPr>
        <w:t>как</w:t>
      </w:r>
      <w:r w:rsidRPr="00035BF4">
        <w:rPr>
          <w:rFonts w:ascii="Times New Roman" w:eastAsia="Times New Roman" w:hAnsi="Times New Roman" w:cs="Times New Roman"/>
          <w:spacing w:val="14"/>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3"/>
          <w:sz w:val="28"/>
          <w:szCs w:val="28"/>
        </w:rPr>
        <w:t xml:space="preserve"> </w:t>
      </w:r>
      <w:r w:rsidRPr="00035BF4">
        <w:rPr>
          <w:rFonts w:ascii="Times New Roman" w:eastAsia="Times New Roman" w:hAnsi="Times New Roman" w:cs="Times New Roman"/>
          <w:sz w:val="28"/>
          <w:szCs w:val="28"/>
        </w:rPr>
        <w:t>ребенка</w:t>
      </w:r>
      <w:r w:rsidRPr="00035BF4">
        <w:rPr>
          <w:rFonts w:ascii="Times New Roman" w:eastAsia="Times New Roman" w:hAnsi="Times New Roman" w:cs="Times New Roman"/>
          <w:spacing w:val="10"/>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0"/>
          <w:sz w:val="28"/>
          <w:szCs w:val="28"/>
        </w:rPr>
        <w:t xml:space="preserve"> </w:t>
      </w:r>
      <w:r w:rsidRPr="00035BF4">
        <w:rPr>
          <w:rFonts w:ascii="Times New Roman" w:eastAsia="Times New Roman" w:hAnsi="Times New Roman" w:cs="Times New Roman"/>
          <w:sz w:val="28"/>
          <w:szCs w:val="28"/>
        </w:rPr>
        <w:t>произвольному</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общению</w:t>
      </w:r>
      <w:r w:rsidRPr="00035BF4">
        <w:rPr>
          <w:rFonts w:ascii="Times New Roman" w:eastAsia="Times New Roman" w:hAnsi="Times New Roman" w:cs="Times New Roman"/>
          <w:spacing w:val="14"/>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4"/>
          <w:sz w:val="28"/>
          <w:szCs w:val="28"/>
        </w:rPr>
        <w:t xml:space="preserve"> </w:t>
      </w:r>
      <w:r w:rsidRPr="00035BF4">
        <w:rPr>
          <w:rFonts w:ascii="Times New Roman" w:eastAsia="Times New Roman" w:hAnsi="Times New Roman" w:cs="Times New Roman"/>
          <w:sz w:val="28"/>
          <w:szCs w:val="28"/>
        </w:rPr>
        <w:t>учителем</w:t>
      </w:r>
      <w:r w:rsidRPr="00035BF4">
        <w:rPr>
          <w:rFonts w:ascii="Times New Roman" w:eastAsia="Times New Roman" w:hAnsi="Times New Roman" w:cs="Times New Roman"/>
          <w:spacing w:val="12"/>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3"/>
          <w:sz w:val="28"/>
          <w:szCs w:val="28"/>
        </w:rPr>
        <w:t xml:space="preserve"> </w:t>
      </w:r>
      <w:r w:rsidRPr="00035BF4">
        <w:rPr>
          <w:rFonts w:ascii="Times New Roman" w:eastAsia="Times New Roman" w:hAnsi="Times New Roman" w:cs="Times New Roman"/>
          <w:sz w:val="28"/>
          <w:szCs w:val="28"/>
        </w:rPr>
        <w:t>сверстниками</w:t>
      </w:r>
    </w:p>
    <w:p w:rsidR="00035BF4" w:rsidRPr="00035BF4" w:rsidRDefault="00035BF4" w:rsidP="00035BF4">
      <w:pPr>
        <w:widowControl w:val="0"/>
        <w:autoSpaceDE w:val="0"/>
        <w:autoSpaceDN w:val="0"/>
        <w:spacing w:after="0"/>
        <w:ind w:right="144"/>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контексте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поставленной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задачи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содержания.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Коммуникативная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 создает возможности для продуктивного сотрудничества ребенка с учителем 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трансляции культурного опыта в процессе обучения. Сформированность Я-концепции 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самосознания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характеризуется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осознанием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своих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физических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возможностей,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умений, нравственных качеств, переживаний (личное сознание), характера отношения 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нему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взрослых,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способностью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оценки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своих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достижений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личностных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качеств,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самокритичностью.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Эмоциональная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выражается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освоении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социальных норм проявления чувств и в способности регулировать свое поведение 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основе эмоционального предвосхищения и прогнозирования. Показателем эмоциональной</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готовности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школьному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является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сформированность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высших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чувств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нравственных переживаний, интеллектуальных чувств (радость познания), эстетических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чувств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(чувство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прекрасного).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Выражением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личностной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является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сформированность внутренней позиции школьника, подразумевающей готовность ребенка</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принять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новую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социальную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позицию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роль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ученика,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иерархию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мотивов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высокой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мотивацией.</w:t>
      </w:r>
    </w:p>
    <w:p w:rsidR="00035BF4" w:rsidRPr="00035BF4" w:rsidRDefault="00035BF4" w:rsidP="00035BF4">
      <w:pPr>
        <w:widowControl w:val="0"/>
        <w:autoSpaceDE w:val="0"/>
        <w:autoSpaceDN w:val="0"/>
        <w:spacing w:after="0"/>
        <w:ind w:right="14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Умственную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зрелость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составляет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интеллектуальная,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речевая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сформированность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восприятия,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памяти,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внимания,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воображения.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Интеллектуальная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включает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особую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познавательную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позицию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ребенка в</w:t>
      </w:r>
      <w:r w:rsidRPr="00035BF4">
        <w:rPr>
          <w:rFonts w:ascii="Times New Roman" w:eastAsia="Times New Roman" w:hAnsi="Times New Roman" w:cs="Times New Roman"/>
          <w:spacing w:val="60"/>
          <w:sz w:val="28"/>
          <w:szCs w:val="28"/>
        </w:rPr>
        <w:t xml:space="preserve"> </w:t>
      </w:r>
      <w:r w:rsidRPr="00035BF4">
        <w:rPr>
          <w:rFonts w:ascii="Times New Roman" w:eastAsia="Times New Roman" w:hAnsi="Times New Roman" w:cs="Times New Roman"/>
          <w:sz w:val="28"/>
          <w:szCs w:val="28"/>
        </w:rPr>
        <w:t>отношении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мира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(децентрацию),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переход</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понятийному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интеллекту,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понимание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причинности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явлений, развитие рассуждения как способа решения мыслительных задач, способность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действовать в умственном плане, определенный набор знаний, представлений и умений.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Речевая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предполагает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сформированность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фонематической,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лексической,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грамматической, синтаксической, семантической сторон речи; развитие номинативной,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обобщающей, планирующей и регулирующей функций речи, диалогической и начальных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контекстной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речи,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особой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теоретической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позиции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отношении речевой действительности и выделение слова как ее единицы. Восприятие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характеризуется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все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большей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осознанностью,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опирается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использование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системы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общественных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сенсорных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эталонов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соответствующих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перцептивных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основывается на взаимосвязи с речью и мышлением. Память и внимание приобретают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черты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опосредованности,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наблюдается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рост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объема</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устойчивости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внимания.</w:t>
      </w:r>
    </w:p>
    <w:p w:rsidR="00035BF4" w:rsidRPr="00035BF4" w:rsidRDefault="00035BF4" w:rsidP="00035BF4">
      <w:pPr>
        <w:widowControl w:val="0"/>
        <w:autoSpaceDE w:val="0"/>
        <w:autoSpaceDN w:val="0"/>
        <w:spacing w:after="0"/>
        <w:ind w:right="150"/>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Психологическая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сфере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воли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произвольности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обеспечивает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целенаправленность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планомерность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управления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своей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деятельностью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поведением.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Воля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находит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отражение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возможности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соподчинения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мотивов,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целеполагании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сохранении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цели,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прилагать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волевое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усилие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для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ее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достижения.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Произвольность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выступает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умение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строить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поведение</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соответствии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предлагаемыми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образцами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правилами,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осуществлять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планирование,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контроль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коррекцию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выполняемых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используя</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соответствующие средства.</w:t>
      </w:r>
    </w:p>
    <w:p w:rsidR="00035BF4" w:rsidRPr="00035BF4" w:rsidRDefault="00035BF4" w:rsidP="00035BF4">
      <w:pPr>
        <w:widowControl w:val="0"/>
        <w:autoSpaceDE w:val="0"/>
        <w:autoSpaceDN w:val="0"/>
        <w:spacing w:after="0"/>
        <w:ind w:right="148"/>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фундамента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перехода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уровень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начального общего образования должно осуществляться в рамках специфически детских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видов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сюжетно-ролевой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игры,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изобразительной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конструирования,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восприятия сказки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 пр.</w:t>
      </w:r>
    </w:p>
    <w:p w:rsidR="00035BF4" w:rsidRPr="00035BF4" w:rsidRDefault="00035BF4" w:rsidP="00035BF4">
      <w:pPr>
        <w:widowControl w:val="0"/>
        <w:autoSpaceDE w:val="0"/>
        <w:autoSpaceDN w:val="0"/>
        <w:spacing w:after="0"/>
        <w:ind w:right="151"/>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соответствии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4.7.</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Федерального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государственного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образовательного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стандарта дошкольного образования (утвержден приказом Министерства образования 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науки</w:t>
      </w:r>
      <w:r w:rsidRPr="00035BF4">
        <w:rPr>
          <w:rFonts w:ascii="Times New Roman" w:eastAsia="Times New Roman" w:hAnsi="Times New Roman" w:cs="Times New Roman"/>
          <w:spacing w:val="35"/>
          <w:sz w:val="28"/>
          <w:szCs w:val="28"/>
        </w:rPr>
        <w:t xml:space="preserve"> </w:t>
      </w:r>
      <w:r w:rsidRPr="00035BF4">
        <w:rPr>
          <w:rFonts w:ascii="Times New Roman" w:eastAsia="Times New Roman" w:hAnsi="Times New Roman" w:cs="Times New Roman"/>
          <w:sz w:val="28"/>
          <w:szCs w:val="28"/>
        </w:rPr>
        <w:t>РФ</w:t>
      </w:r>
      <w:r w:rsidRPr="00035BF4">
        <w:rPr>
          <w:rFonts w:ascii="Times New Roman" w:eastAsia="Times New Roman" w:hAnsi="Times New Roman" w:cs="Times New Roman"/>
          <w:spacing w:val="34"/>
          <w:sz w:val="28"/>
          <w:szCs w:val="28"/>
        </w:rPr>
        <w:t xml:space="preserve"> </w:t>
      </w:r>
      <w:r w:rsidRPr="00035BF4">
        <w:rPr>
          <w:rFonts w:ascii="Times New Roman" w:eastAsia="Times New Roman" w:hAnsi="Times New Roman" w:cs="Times New Roman"/>
          <w:sz w:val="28"/>
          <w:szCs w:val="28"/>
        </w:rPr>
        <w:t>от</w:t>
      </w:r>
      <w:r w:rsidRPr="00035BF4">
        <w:rPr>
          <w:rFonts w:ascii="Times New Roman" w:eastAsia="Times New Roman" w:hAnsi="Times New Roman" w:cs="Times New Roman"/>
          <w:spacing w:val="34"/>
          <w:sz w:val="28"/>
          <w:szCs w:val="28"/>
        </w:rPr>
        <w:t xml:space="preserve"> </w:t>
      </w:r>
      <w:r w:rsidRPr="00035BF4">
        <w:rPr>
          <w:rFonts w:ascii="Times New Roman" w:eastAsia="Times New Roman" w:hAnsi="Times New Roman" w:cs="Times New Roman"/>
          <w:sz w:val="28"/>
          <w:szCs w:val="28"/>
        </w:rPr>
        <w:t>17.10.2013</w:t>
      </w:r>
      <w:r w:rsidRPr="00035BF4">
        <w:rPr>
          <w:rFonts w:ascii="Times New Roman" w:eastAsia="Times New Roman" w:hAnsi="Times New Roman" w:cs="Times New Roman"/>
          <w:spacing w:val="34"/>
          <w:sz w:val="28"/>
          <w:szCs w:val="28"/>
        </w:rPr>
        <w:t xml:space="preserve"> </w:t>
      </w:r>
      <w:r w:rsidRPr="00035BF4">
        <w:rPr>
          <w:rFonts w:ascii="Times New Roman" w:eastAsia="Times New Roman" w:hAnsi="Times New Roman" w:cs="Times New Roman"/>
          <w:sz w:val="28"/>
          <w:szCs w:val="28"/>
        </w:rPr>
        <w:t>№</w:t>
      </w:r>
      <w:r w:rsidRPr="00035BF4">
        <w:rPr>
          <w:rFonts w:ascii="Times New Roman" w:eastAsia="Times New Roman" w:hAnsi="Times New Roman" w:cs="Times New Roman"/>
          <w:spacing w:val="33"/>
          <w:sz w:val="28"/>
          <w:szCs w:val="28"/>
        </w:rPr>
        <w:t xml:space="preserve"> </w:t>
      </w:r>
      <w:r w:rsidRPr="00035BF4">
        <w:rPr>
          <w:rFonts w:ascii="Times New Roman" w:eastAsia="Times New Roman" w:hAnsi="Times New Roman" w:cs="Times New Roman"/>
          <w:sz w:val="28"/>
          <w:szCs w:val="28"/>
        </w:rPr>
        <w:t>1155</w:t>
      </w:r>
      <w:r w:rsidRPr="00035BF4">
        <w:rPr>
          <w:rFonts w:ascii="Times New Roman" w:eastAsia="Times New Roman" w:hAnsi="Times New Roman" w:cs="Times New Roman"/>
          <w:spacing w:val="38"/>
          <w:sz w:val="28"/>
          <w:szCs w:val="28"/>
        </w:rPr>
        <w:t xml:space="preserve"> </w:t>
      </w:r>
      <w:r w:rsidRPr="00035BF4">
        <w:rPr>
          <w:rFonts w:ascii="Times New Roman" w:eastAsia="Times New Roman" w:hAnsi="Times New Roman" w:cs="Times New Roman"/>
          <w:sz w:val="28"/>
          <w:szCs w:val="28"/>
        </w:rPr>
        <w:t>«Об</w:t>
      </w:r>
      <w:r w:rsidRPr="00035BF4">
        <w:rPr>
          <w:rFonts w:ascii="Times New Roman" w:eastAsia="Times New Roman" w:hAnsi="Times New Roman" w:cs="Times New Roman"/>
          <w:spacing w:val="38"/>
          <w:sz w:val="28"/>
          <w:szCs w:val="28"/>
        </w:rPr>
        <w:t xml:space="preserve"> </w:t>
      </w:r>
      <w:r w:rsidRPr="00035BF4">
        <w:rPr>
          <w:rFonts w:ascii="Times New Roman" w:eastAsia="Times New Roman" w:hAnsi="Times New Roman" w:cs="Times New Roman"/>
          <w:sz w:val="28"/>
          <w:szCs w:val="28"/>
        </w:rPr>
        <w:t>утверждении</w:t>
      </w:r>
      <w:r w:rsidRPr="00035BF4">
        <w:rPr>
          <w:rFonts w:ascii="Times New Roman" w:eastAsia="Times New Roman" w:hAnsi="Times New Roman" w:cs="Times New Roman"/>
          <w:spacing w:val="35"/>
          <w:sz w:val="28"/>
          <w:szCs w:val="28"/>
        </w:rPr>
        <w:t xml:space="preserve"> </w:t>
      </w:r>
      <w:r w:rsidRPr="00035BF4">
        <w:rPr>
          <w:rFonts w:ascii="Times New Roman" w:eastAsia="Times New Roman" w:hAnsi="Times New Roman" w:cs="Times New Roman"/>
          <w:sz w:val="28"/>
          <w:szCs w:val="28"/>
        </w:rPr>
        <w:t>федерального</w:t>
      </w:r>
      <w:r w:rsidRPr="00035BF4">
        <w:rPr>
          <w:rFonts w:ascii="Times New Roman" w:eastAsia="Times New Roman" w:hAnsi="Times New Roman" w:cs="Times New Roman"/>
          <w:spacing w:val="34"/>
          <w:sz w:val="28"/>
          <w:szCs w:val="28"/>
        </w:rPr>
        <w:t xml:space="preserve"> </w:t>
      </w:r>
      <w:r w:rsidRPr="00035BF4">
        <w:rPr>
          <w:rFonts w:ascii="Times New Roman" w:eastAsia="Times New Roman" w:hAnsi="Times New Roman" w:cs="Times New Roman"/>
          <w:sz w:val="28"/>
          <w:szCs w:val="28"/>
        </w:rPr>
        <w:t>государственного</w:t>
      </w:r>
    </w:p>
    <w:p w:rsidR="00035BF4" w:rsidRPr="00035BF4" w:rsidRDefault="00035BF4" w:rsidP="00035BF4">
      <w:pPr>
        <w:widowControl w:val="0"/>
        <w:autoSpaceDE w:val="0"/>
        <w:autoSpaceDN w:val="0"/>
        <w:spacing w:after="0"/>
        <w:ind w:right="14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образовательного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стандарта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целевые</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ориентиры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представляющие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собой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социально-нормативные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возрастные</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характеристики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возможных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достижений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этапе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завершения</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уровня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выступают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основаниями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преемственности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общего образования.</w:t>
      </w:r>
    </w:p>
    <w:p w:rsidR="00035BF4" w:rsidRPr="00035BF4" w:rsidRDefault="00035BF4" w:rsidP="00035BF4">
      <w:pPr>
        <w:widowControl w:val="0"/>
        <w:autoSpaceDE w:val="0"/>
        <w:autoSpaceDN w:val="0"/>
        <w:spacing w:after="0"/>
        <w:ind w:right="143"/>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Целевые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ориентиры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предполагают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60"/>
          <w:sz w:val="28"/>
          <w:szCs w:val="28"/>
        </w:rPr>
        <w:t xml:space="preserve"> </w:t>
      </w:r>
      <w:r w:rsidRPr="00035BF4">
        <w:rPr>
          <w:rFonts w:ascii="Times New Roman" w:eastAsia="Times New Roman" w:hAnsi="Times New Roman" w:cs="Times New Roman"/>
          <w:sz w:val="28"/>
          <w:szCs w:val="28"/>
        </w:rPr>
        <w:t>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детей дошкольного возраста предпосылок к учебной деятельности на этапе завершения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ими дошкольного образования (п. 4.7 ФГОС ДО). В соответствии с ФГОС НОО (п.8) при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получении начального общего образования осуществляется формирование основ умения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учиться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организации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своей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путем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достижения</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обучающимися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личностных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метапредметных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результатов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освоения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ООП</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НОО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УУД.</w:t>
      </w:r>
    </w:p>
    <w:p w:rsidR="00035BF4" w:rsidRPr="00035BF4" w:rsidRDefault="00035BF4" w:rsidP="00035BF4">
      <w:pPr>
        <w:widowControl w:val="0"/>
        <w:autoSpaceDE w:val="0"/>
        <w:autoSpaceDN w:val="0"/>
        <w:spacing w:after="0"/>
        <w:ind w:right="149"/>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Преемственность программы формирования УУД при переходе от дошкольного 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начальному</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общему</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образованию,</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от</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целевых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ориентиров</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УУД</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осуществляется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счет:</w:t>
      </w:r>
    </w:p>
    <w:p w:rsidR="00035BF4" w:rsidRPr="00035BF4" w:rsidRDefault="00035BF4" w:rsidP="00C86195">
      <w:pPr>
        <w:widowControl w:val="0"/>
        <w:numPr>
          <w:ilvl w:val="0"/>
          <w:numId w:val="228"/>
        </w:numPr>
        <w:tabs>
          <w:tab w:val="left" w:pos="1175"/>
        </w:tabs>
        <w:autoSpaceDE w:val="0"/>
        <w:autoSpaceDN w:val="0"/>
        <w:spacing w:after="0" w:line="278" w:lineRule="auto"/>
        <w:ind w:left="162" w:right="153"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обеспечения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содержательной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преемственности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реализации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предметных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областей,</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представленных 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уровнях дошкольного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начального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общего</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образования;</w:t>
      </w:r>
    </w:p>
    <w:p w:rsidR="00035BF4" w:rsidRPr="00035BF4" w:rsidRDefault="00035BF4" w:rsidP="00C86195">
      <w:pPr>
        <w:widowControl w:val="0"/>
        <w:numPr>
          <w:ilvl w:val="0"/>
          <w:numId w:val="228"/>
        </w:numPr>
        <w:tabs>
          <w:tab w:val="left" w:pos="1182"/>
        </w:tabs>
        <w:autoSpaceDE w:val="0"/>
        <w:autoSpaceDN w:val="0"/>
        <w:spacing w:after="0" w:line="240" w:lineRule="auto"/>
        <w:ind w:left="162" w:right="147"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обеспечения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содержательной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преемственности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целевых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ориентиров дошкольного образования и универсальных учебных действий при получении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общего образования;</w:t>
      </w:r>
    </w:p>
    <w:p w:rsidR="00035BF4" w:rsidRPr="00035BF4" w:rsidRDefault="00035BF4" w:rsidP="00C86195">
      <w:pPr>
        <w:widowControl w:val="0"/>
        <w:numPr>
          <w:ilvl w:val="0"/>
          <w:numId w:val="228"/>
        </w:numPr>
        <w:tabs>
          <w:tab w:val="left" w:pos="1050"/>
        </w:tabs>
        <w:autoSpaceDE w:val="0"/>
        <w:autoSpaceDN w:val="0"/>
        <w:spacing w:after="0" w:line="240" w:lineRule="auto"/>
        <w:ind w:left="162" w:right="147"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обеспечения содержательной преемственности в различных видах 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как</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сквозных механизмов</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реализации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образовательных областей</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ООП</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ДО</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ООП</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НОО.</w:t>
      </w:r>
    </w:p>
    <w:p w:rsidR="00035BF4" w:rsidRPr="00035BF4" w:rsidRDefault="00035BF4" w:rsidP="00C86195">
      <w:pPr>
        <w:widowControl w:val="0"/>
        <w:numPr>
          <w:ilvl w:val="0"/>
          <w:numId w:val="228"/>
        </w:numPr>
        <w:tabs>
          <w:tab w:val="left" w:pos="1094"/>
        </w:tabs>
        <w:autoSpaceDE w:val="0"/>
        <w:autoSpaceDN w:val="0"/>
        <w:spacing w:after="0" w:line="240" w:lineRule="auto"/>
        <w:ind w:left="162" w:right="149"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обеспечения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преемственности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создании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ряда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условий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реализации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программы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переходе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дошкольного</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к начальному</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общему</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образованию.</w:t>
      </w: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C782F" w:rsidRDefault="000C782F" w:rsidP="00035BF4">
      <w:pPr>
        <w:widowControl w:val="0"/>
        <w:autoSpaceDE w:val="0"/>
        <w:autoSpaceDN w:val="0"/>
        <w:spacing w:after="0"/>
        <w:ind w:right="594"/>
        <w:rPr>
          <w:rFonts w:ascii="Times New Roman" w:eastAsia="Times New Roman" w:hAnsi="Times New Roman" w:cs="Times New Roman"/>
          <w:b/>
          <w:sz w:val="28"/>
          <w:szCs w:val="28"/>
        </w:rPr>
      </w:pPr>
    </w:p>
    <w:p w:rsidR="00035BF4" w:rsidRPr="00035BF4" w:rsidRDefault="00035BF4" w:rsidP="00035BF4">
      <w:pPr>
        <w:widowControl w:val="0"/>
        <w:autoSpaceDE w:val="0"/>
        <w:autoSpaceDN w:val="0"/>
        <w:spacing w:after="0"/>
        <w:ind w:right="594"/>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Содержательная преемственность в реализации предметных областей,</w:t>
      </w:r>
      <w:r w:rsidRPr="00035BF4">
        <w:rPr>
          <w:rFonts w:ascii="Times New Roman" w:eastAsia="Times New Roman" w:hAnsi="Times New Roman" w:cs="Times New Roman"/>
          <w:b/>
          <w:spacing w:val="-57"/>
          <w:sz w:val="28"/>
          <w:szCs w:val="28"/>
        </w:rPr>
        <w:t xml:space="preserve"> </w:t>
      </w:r>
      <w:r w:rsidRPr="00035BF4">
        <w:rPr>
          <w:rFonts w:ascii="Times New Roman" w:eastAsia="Times New Roman" w:hAnsi="Times New Roman" w:cs="Times New Roman"/>
          <w:b/>
          <w:sz w:val="28"/>
          <w:szCs w:val="28"/>
        </w:rPr>
        <w:t>представленных</w:t>
      </w:r>
      <w:r w:rsidRPr="00035BF4">
        <w:rPr>
          <w:rFonts w:ascii="Times New Roman" w:eastAsia="Times New Roman" w:hAnsi="Times New Roman" w:cs="Times New Roman"/>
          <w:b/>
          <w:spacing w:val="-3"/>
          <w:sz w:val="28"/>
          <w:szCs w:val="28"/>
        </w:rPr>
        <w:t xml:space="preserve"> </w:t>
      </w:r>
      <w:r w:rsidRPr="00035BF4">
        <w:rPr>
          <w:rFonts w:ascii="Times New Roman" w:eastAsia="Times New Roman" w:hAnsi="Times New Roman" w:cs="Times New Roman"/>
          <w:b/>
          <w:sz w:val="28"/>
          <w:szCs w:val="28"/>
        </w:rPr>
        <w:t>на</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уровнях</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дошкольного</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и</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начального</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общего</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образования.</w:t>
      </w:r>
    </w:p>
    <w:p w:rsidR="00035BF4" w:rsidRPr="00035BF4" w:rsidRDefault="00035BF4" w:rsidP="00035BF4">
      <w:pPr>
        <w:widowControl w:val="0"/>
        <w:autoSpaceDE w:val="0"/>
        <w:autoSpaceDN w:val="0"/>
        <w:spacing w:before="6" w:after="0" w:line="240" w:lineRule="auto"/>
        <w:rPr>
          <w:rFonts w:ascii="Times New Roman" w:eastAsia="Times New Roman" w:hAnsi="Times New Roman" w:cs="Times New Roman"/>
          <w:b/>
          <w:sz w:val="28"/>
          <w:szCs w:val="28"/>
        </w:rPr>
      </w:pPr>
    </w:p>
    <w:tbl>
      <w:tblPr>
        <w:tblStyle w:val="TableNormal2"/>
        <w:tblW w:w="988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5"/>
        <w:gridCol w:w="4371"/>
        <w:gridCol w:w="2795"/>
      </w:tblGrid>
      <w:tr w:rsidR="00035BF4" w:rsidRPr="00035BF4" w:rsidTr="000C782F">
        <w:trPr>
          <w:trHeight w:val="635"/>
        </w:trPr>
        <w:tc>
          <w:tcPr>
            <w:tcW w:w="2715" w:type="dxa"/>
          </w:tcPr>
          <w:p w:rsidR="00035BF4" w:rsidRPr="00035BF4" w:rsidRDefault="00035BF4" w:rsidP="00035BF4">
            <w:pPr>
              <w:spacing w:line="275" w:lineRule="exact"/>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Образовательная</w:t>
            </w:r>
          </w:p>
          <w:p w:rsidR="00035BF4" w:rsidRPr="00035BF4" w:rsidRDefault="00035BF4" w:rsidP="00035BF4">
            <w:pPr>
              <w:spacing w:before="41"/>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область</w:t>
            </w:r>
            <w:r w:rsidRPr="00035BF4">
              <w:rPr>
                <w:rFonts w:ascii="Times New Roman" w:eastAsia="Times New Roman" w:hAnsi="Times New Roman" w:cs="Times New Roman"/>
                <w:b/>
                <w:spacing w:val="-4"/>
                <w:sz w:val="28"/>
                <w:szCs w:val="28"/>
              </w:rPr>
              <w:t xml:space="preserve"> </w:t>
            </w:r>
            <w:r w:rsidRPr="00035BF4">
              <w:rPr>
                <w:rFonts w:ascii="Times New Roman" w:eastAsia="Times New Roman" w:hAnsi="Times New Roman" w:cs="Times New Roman"/>
                <w:b/>
                <w:sz w:val="28"/>
                <w:szCs w:val="28"/>
              </w:rPr>
              <w:t>ФГОС</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ДО</w:t>
            </w:r>
          </w:p>
        </w:tc>
        <w:tc>
          <w:tcPr>
            <w:tcW w:w="4371" w:type="dxa"/>
          </w:tcPr>
          <w:p w:rsidR="00035BF4" w:rsidRPr="00035BF4" w:rsidRDefault="00035BF4" w:rsidP="00035BF4">
            <w:pPr>
              <w:spacing w:line="275" w:lineRule="exact"/>
              <w:ind w:right="18"/>
              <w:jc w:val="center"/>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Содержание</w:t>
            </w:r>
            <w:r w:rsidRPr="00035BF4">
              <w:rPr>
                <w:rFonts w:ascii="Times New Roman" w:eastAsia="Times New Roman" w:hAnsi="Times New Roman" w:cs="Times New Roman"/>
                <w:b/>
                <w:spacing w:val="-6"/>
                <w:sz w:val="28"/>
                <w:szCs w:val="28"/>
                <w:lang w:val="ru-RU"/>
              </w:rPr>
              <w:t xml:space="preserve"> </w:t>
            </w:r>
            <w:r w:rsidRPr="00035BF4">
              <w:rPr>
                <w:rFonts w:ascii="Times New Roman" w:eastAsia="Times New Roman" w:hAnsi="Times New Roman" w:cs="Times New Roman"/>
                <w:b/>
                <w:sz w:val="28"/>
                <w:szCs w:val="28"/>
                <w:lang w:val="ru-RU"/>
              </w:rPr>
              <w:t>развития</w:t>
            </w:r>
            <w:r w:rsidRPr="00035BF4">
              <w:rPr>
                <w:rFonts w:ascii="Times New Roman" w:eastAsia="Times New Roman" w:hAnsi="Times New Roman" w:cs="Times New Roman"/>
                <w:b/>
                <w:spacing w:val="-10"/>
                <w:sz w:val="28"/>
                <w:szCs w:val="28"/>
                <w:lang w:val="ru-RU"/>
              </w:rPr>
              <w:t xml:space="preserve"> </w:t>
            </w:r>
            <w:r w:rsidRPr="00035BF4">
              <w:rPr>
                <w:rFonts w:ascii="Times New Roman" w:eastAsia="Times New Roman" w:hAnsi="Times New Roman" w:cs="Times New Roman"/>
                <w:b/>
                <w:sz w:val="28"/>
                <w:szCs w:val="28"/>
                <w:lang w:val="ru-RU"/>
              </w:rPr>
              <w:t>и</w:t>
            </w:r>
            <w:r w:rsidRPr="00035BF4">
              <w:rPr>
                <w:rFonts w:ascii="Times New Roman" w:eastAsia="Times New Roman" w:hAnsi="Times New Roman" w:cs="Times New Roman"/>
                <w:b/>
                <w:spacing w:val="-3"/>
                <w:sz w:val="28"/>
                <w:szCs w:val="28"/>
                <w:lang w:val="ru-RU"/>
              </w:rPr>
              <w:t xml:space="preserve"> </w:t>
            </w:r>
            <w:r w:rsidRPr="00035BF4">
              <w:rPr>
                <w:rFonts w:ascii="Times New Roman" w:eastAsia="Times New Roman" w:hAnsi="Times New Roman" w:cs="Times New Roman"/>
                <w:b/>
                <w:sz w:val="28"/>
                <w:szCs w:val="28"/>
                <w:lang w:val="ru-RU"/>
              </w:rPr>
              <w:t>образования</w:t>
            </w:r>
          </w:p>
          <w:p w:rsidR="00035BF4" w:rsidRPr="00035BF4" w:rsidRDefault="00035BF4" w:rsidP="00035BF4">
            <w:pPr>
              <w:spacing w:before="41"/>
              <w:ind w:right="18"/>
              <w:jc w:val="center"/>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детей</w:t>
            </w:r>
          </w:p>
        </w:tc>
        <w:tc>
          <w:tcPr>
            <w:tcW w:w="2795" w:type="dxa"/>
          </w:tcPr>
          <w:p w:rsidR="00035BF4" w:rsidRPr="00035BF4" w:rsidRDefault="00035BF4" w:rsidP="00035BF4">
            <w:pPr>
              <w:spacing w:line="275" w:lineRule="exact"/>
              <w:ind w:right="184"/>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Предметная</w:t>
            </w:r>
            <w:r w:rsidRPr="00035BF4">
              <w:rPr>
                <w:rFonts w:ascii="Times New Roman" w:eastAsia="Times New Roman" w:hAnsi="Times New Roman" w:cs="Times New Roman"/>
                <w:b/>
                <w:spacing w:val="-11"/>
                <w:sz w:val="28"/>
                <w:szCs w:val="28"/>
              </w:rPr>
              <w:t xml:space="preserve"> </w:t>
            </w:r>
            <w:r w:rsidRPr="00035BF4">
              <w:rPr>
                <w:rFonts w:ascii="Times New Roman" w:eastAsia="Times New Roman" w:hAnsi="Times New Roman" w:cs="Times New Roman"/>
                <w:b/>
                <w:sz w:val="28"/>
                <w:szCs w:val="28"/>
              </w:rPr>
              <w:t>область</w:t>
            </w:r>
          </w:p>
          <w:p w:rsidR="00035BF4" w:rsidRPr="00035BF4" w:rsidRDefault="00035BF4" w:rsidP="00035BF4">
            <w:pPr>
              <w:spacing w:before="41"/>
              <w:ind w:right="179"/>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ФГОС НОО</w:t>
            </w:r>
          </w:p>
        </w:tc>
      </w:tr>
      <w:tr w:rsidR="00035BF4" w:rsidRPr="00035BF4" w:rsidTr="000C782F">
        <w:trPr>
          <w:trHeight w:val="6982"/>
        </w:trPr>
        <w:tc>
          <w:tcPr>
            <w:tcW w:w="2715" w:type="dxa"/>
          </w:tcPr>
          <w:p w:rsidR="00035BF4" w:rsidRPr="00035BF4" w:rsidRDefault="00035BF4" w:rsidP="00035BF4">
            <w:pPr>
              <w:ind w:right="712"/>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Социально-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pacing w:val="-1"/>
                <w:sz w:val="28"/>
                <w:szCs w:val="28"/>
              </w:rPr>
              <w:t>коммуникативное</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развитие</w:t>
            </w:r>
          </w:p>
        </w:tc>
        <w:tc>
          <w:tcPr>
            <w:tcW w:w="4371" w:type="dxa"/>
          </w:tcPr>
          <w:p w:rsidR="00035BF4" w:rsidRPr="00035BF4" w:rsidRDefault="00035BF4" w:rsidP="00035BF4">
            <w:pPr>
              <w:ind w:right="121"/>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Усвоение норм и ценностей, принятых</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в обществе, включая моральные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нравственные ценности;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развитие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общения</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5"/>
                <w:sz w:val="28"/>
                <w:szCs w:val="28"/>
                <w:lang w:val="ru-RU"/>
              </w:rPr>
              <w:t xml:space="preserve"> </w:t>
            </w:r>
            <w:r w:rsidRPr="00035BF4">
              <w:rPr>
                <w:rFonts w:ascii="Times New Roman" w:eastAsia="Times New Roman" w:hAnsi="Times New Roman" w:cs="Times New Roman"/>
                <w:sz w:val="28"/>
                <w:szCs w:val="28"/>
                <w:lang w:val="ru-RU"/>
              </w:rPr>
              <w:t>взаимодействия</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ребенка</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со</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взрослыми</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сверстниками;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становление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самостоятельности,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целенаправленности 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саморегуляции</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собственных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действий;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развитие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социального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эмоционального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интеллекта,</w:t>
            </w:r>
            <w:r w:rsidRPr="00035BF4">
              <w:rPr>
                <w:rFonts w:ascii="Times New Roman" w:eastAsia="Times New Roman" w:hAnsi="Times New Roman" w:cs="Times New Roman"/>
                <w:spacing w:val="44"/>
                <w:sz w:val="28"/>
                <w:szCs w:val="28"/>
                <w:lang w:val="ru-RU"/>
              </w:rPr>
              <w:t xml:space="preserve"> </w:t>
            </w:r>
            <w:r w:rsidRPr="00035BF4">
              <w:rPr>
                <w:rFonts w:ascii="Times New Roman" w:eastAsia="Times New Roman" w:hAnsi="Times New Roman" w:cs="Times New Roman"/>
                <w:sz w:val="28"/>
                <w:szCs w:val="28"/>
                <w:lang w:val="ru-RU"/>
              </w:rPr>
              <w:t>эмоциональной</w:t>
            </w:r>
          </w:p>
          <w:p w:rsidR="00035BF4" w:rsidRPr="00035BF4" w:rsidRDefault="00035BF4" w:rsidP="00035BF4">
            <w:pPr>
              <w:ind w:right="925"/>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отзывчивости,</w:t>
            </w:r>
            <w:r w:rsidRPr="00035BF4">
              <w:rPr>
                <w:rFonts w:ascii="Times New Roman" w:eastAsia="Times New Roman" w:hAnsi="Times New Roman" w:cs="Times New Roman"/>
                <w:spacing w:val="19"/>
                <w:sz w:val="28"/>
                <w:szCs w:val="28"/>
                <w:lang w:val="ru-RU"/>
              </w:rPr>
              <w:t xml:space="preserve"> </w:t>
            </w:r>
            <w:r w:rsidRPr="00035BF4">
              <w:rPr>
                <w:rFonts w:ascii="Times New Roman" w:eastAsia="Times New Roman" w:hAnsi="Times New Roman" w:cs="Times New Roman"/>
                <w:sz w:val="28"/>
                <w:szCs w:val="28"/>
                <w:lang w:val="ru-RU"/>
              </w:rPr>
              <w:t>сопереживания,</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формирование готовности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совместной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 со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сверстниками,</w:t>
            </w:r>
            <w:r w:rsidRPr="00035BF4">
              <w:rPr>
                <w:rFonts w:ascii="Times New Roman" w:eastAsia="Times New Roman" w:hAnsi="Times New Roman" w:cs="Times New Roman"/>
                <w:spacing w:val="41"/>
                <w:sz w:val="28"/>
                <w:szCs w:val="28"/>
                <w:lang w:val="ru-RU"/>
              </w:rPr>
              <w:t xml:space="preserve"> </w:t>
            </w:r>
            <w:r w:rsidRPr="00035BF4">
              <w:rPr>
                <w:rFonts w:ascii="Times New Roman" w:eastAsia="Times New Roman" w:hAnsi="Times New Roman" w:cs="Times New Roman"/>
                <w:sz w:val="28"/>
                <w:szCs w:val="28"/>
                <w:lang w:val="ru-RU"/>
              </w:rPr>
              <w:t>формирование</w:t>
            </w:r>
          </w:p>
          <w:p w:rsidR="00035BF4" w:rsidRPr="00035BF4" w:rsidRDefault="00035BF4" w:rsidP="00035BF4">
            <w:pPr>
              <w:ind w:right="304"/>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уважительного</w:t>
            </w:r>
            <w:r w:rsidRPr="00035BF4">
              <w:rPr>
                <w:rFonts w:ascii="Times New Roman" w:eastAsia="Times New Roman" w:hAnsi="Times New Roman" w:cs="Times New Roman"/>
                <w:spacing w:val="11"/>
                <w:sz w:val="28"/>
                <w:szCs w:val="28"/>
                <w:lang w:val="ru-RU"/>
              </w:rPr>
              <w:t xml:space="preserve"> </w:t>
            </w:r>
            <w:r w:rsidRPr="00035BF4">
              <w:rPr>
                <w:rFonts w:ascii="Times New Roman" w:eastAsia="Times New Roman" w:hAnsi="Times New Roman" w:cs="Times New Roman"/>
                <w:sz w:val="28"/>
                <w:szCs w:val="28"/>
                <w:lang w:val="ru-RU"/>
              </w:rPr>
              <w:t>отношения</w:t>
            </w:r>
            <w:r w:rsidRPr="00035BF4">
              <w:rPr>
                <w:rFonts w:ascii="Times New Roman" w:eastAsia="Times New Roman" w:hAnsi="Times New Roman" w:cs="Times New Roman"/>
                <w:spacing w:val="12"/>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5"/>
                <w:sz w:val="28"/>
                <w:szCs w:val="28"/>
                <w:lang w:val="ru-RU"/>
              </w:rPr>
              <w:t xml:space="preserve"> </w:t>
            </w:r>
            <w:r w:rsidRPr="00035BF4">
              <w:rPr>
                <w:rFonts w:ascii="Times New Roman" w:eastAsia="Times New Roman" w:hAnsi="Times New Roman" w:cs="Times New Roman"/>
                <w:sz w:val="28"/>
                <w:szCs w:val="28"/>
                <w:lang w:val="ru-RU"/>
              </w:rPr>
              <w:t>чувства</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принадлежности</w:t>
            </w:r>
            <w:r w:rsidRPr="00035BF4">
              <w:rPr>
                <w:rFonts w:ascii="Times New Roman" w:eastAsia="Times New Roman" w:hAnsi="Times New Roman" w:cs="Times New Roman"/>
                <w:spacing w:val="16"/>
                <w:sz w:val="28"/>
                <w:szCs w:val="28"/>
                <w:lang w:val="ru-RU"/>
              </w:rPr>
              <w:t xml:space="preserve"> </w:t>
            </w:r>
            <w:r w:rsidRPr="00035BF4">
              <w:rPr>
                <w:rFonts w:ascii="Times New Roman" w:eastAsia="Times New Roman" w:hAnsi="Times New Roman" w:cs="Times New Roman"/>
                <w:sz w:val="28"/>
                <w:szCs w:val="28"/>
                <w:lang w:val="ru-RU"/>
              </w:rPr>
              <w:t>к</w:t>
            </w:r>
            <w:r w:rsidRPr="00035BF4">
              <w:rPr>
                <w:rFonts w:ascii="Times New Roman" w:eastAsia="Times New Roman" w:hAnsi="Times New Roman" w:cs="Times New Roman"/>
                <w:spacing w:val="18"/>
                <w:sz w:val="28"/>
                <w:szCs w:val="28"/>
                <w:lang w:val="ru-RU"/>
              </w:rPr>
              <w:t xml:space="preserve"> </w:t>
            </w:r>
            <w:r w:rsidRPr="00035BF4">
              <w:rPr>
                <w:rFonts w:ascii="Times New Roman" w:eastAsia="Times New Roman" w:hAnsi="Times New Roman" w:cs="Times New Roman"/>
                <w:sz w:val="28"/>
                <w:szCs w:val="28"/>
                <w:lang w:val="ru-RU"/>
              </w:rPr>
              <w:t>своей</w:t>
            </w:r>
            <w:r w:rsidRPr="00035BF4">
              <w:rPr>
                <w:rFonts w:ascii="Times New Roman" w:eastAsia="Times New Roman" w:hAnsi="Times New Roman" w:cs="Times New Roman"/>
                <w:spacing w:val="19"/>
                <w:sz w:val="28"/>
                <w:szCs w:val="28"/>
                <w:lang w:val="ru-RU"/>
              </w:rPr>
              <w:t xml:space="preserve"> </w:t>
            </w:r>
            <w:r w:rsidRPr="00035BF4">
              <w:rPr>
                <w:rFonts w:ascii="Times New Roman" w:eastAsia="Times New Roman" w:hAnsi="Times New Roman" w:cs="Times New Roman"/>
                <w:sz w:val="28"/>
                <w:szCs w:val="28"/>
                <w:lang w:val="ru-RU"/>
              </w:rPr>
              <w:t>семье</w:t>
            </w:r>
            <w:r w:rsidRPr="00035BF4">
              <w:rPr>
                <w:rFonts w:ascii="Times New Roman" w:eastAsia="Times New Roman" w:hAnsi="Times New Roman" w:cs="Times New Roman"/>
                <w:spacing w:val="14"/>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8"/>
                <w:sz w:val="28"/>
                <w:szCs w:val="28"/>
                <w:lang w:val="ru-RU"/>
              </w:rPr>
              <w:t xml:space="preserve"> </w:t>
            </w:r>
            <w:r w:rsidRPr="00035BF4">
              <w:rPr>
                <w:rFonts w:ascii="Times New Roman" w:eastAsia="Times New Roman" w:hAnsi="Times New Roman" w:cs="Times New Roman"/>
                <w:sz w:val="28"/>
                <w:szCs w:val="28"/>
                <w:lang w:val="ru-RU"/>
              </w:rPr>
              <w:t>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сообществу</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детей и взрослых 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Организации; формирование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позитивных</w:t>
            </w:r>
            <w:r w:rsidRPr="00035BF4">
              <w:rPr>
                <w:rFonts w:ascii="Times New Roman" w:eastAsia="Times New Roman" w:hAnsi="Times New Roman" w:cs="Times New Roman"/>
                <w:spacing w:val="11"/>
                <w:sz w:val="28"/>
                <w:szCs w:val="28"/>
                <w:lang w:val="ru-RU"/>
              </w:rPr>
              <w:t xml:space="preserve"> </w:t>
            </w:r>
            <w:r w:rsidRPr="00035BF4">
              <w:rPr>
                <w:rFonts w:ascii="Times New Roman" w:eastAsia="Times New Roman" w:hAnsi="Times New Roman" w:cs="Times New Roman"/>
                <w:sz w:val="28"/>
                <w:szCs w:val="28"/>
                <w:lang w:val="ru-RU"/>
              </w:rPr>
              <w:t>установок</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к</w:t>
            </w:r>
            <w:r w:rsidRPr="00035BF4">
              <w:rPr>
                <w:rFonts w:ascii="Times New Roman" w:eastAsia="Times New Roman" w:hAnsi="Times New Roman" w:cs="Times New Roman"/>
                <w:spacing w:val="5"/>
                <w:sz w:val="28"/>
                <w:szCs w:val="28"/>
                <w:lang w:val="ru-RU"/>
              </w:rPr>
              <w:t xml:space="preserve"> </w:t>
            </w:r>
            <w:r w:rsidRPr="00035BF4">
              <w:rPr>
                <w:rFonts w:ascii="Times New Roman" w:eastAsia="Times New Roman" w:hAnsi="Times New Roman" w:cs="Times New Roman"/>
                <w:sz w:val="28"/>
                <w:szCs w:val="28"/>
                <w:lang w:val="ru-RU"/>
              </w:rPr>
              <w:t>различным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видам</w:t>
            </w:r>
            <w:r w:rsidRPr="00035BF4">
              <w:rPr>
                <w:rFonts w:ascii="Times New Roman" w:eastAsia="Times New Roman" w:hAnsi="Times New Roman" w:cs="Times New Roman"/>
                <w:spacing w:val="9"/>
                <w:sz w:val="28"/>
                <w:szCs w:val="28"/>
                <w:lang w:val="ru-RU"/>
              </w:rPr>
              <w:t xml:space="preserve"> </w:t>
            </w:r>
            <w:r w:rsidRPr="00035BF4">
              <w:rPr>
                <w:rFonts w:ascii="Times New Roman" w:eastAsia="Times New Roman" w:hAnsi="Times New Roman" w:cs="Times New Roman"/>
                <w:sz w:val="28"/>
                <w:szCs w:val="28"/>
                <w:lang w:val="ru-RU"/>
              </w:rPr>
              <w:t>труда</w:t>
            </w:r>
            <w:r w:rsidRPr="00035BF4">
              <w:rPr>
                <w:rFonts w:ascii="Times New Roman" w:eastAsia="Times New Roman" w:hAnsi="Times New Roman" w:cs="Times New Roman"/>
                <w:spacing w:val="10"/>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44"/>
                <w:sz w:val="28"/>
                <w:szCs w:val="28"/>
                <w:lang w:val="ru-RU"/>
              </w:rPr>
              <w:t xml:space="preserve"> </w:t>
            </w:r>
            <w:r w:rsidRPr="00035BF4">
              <w:rPr>
                <w:rFonts w:ascii="Times New Roman" w:eastAsia="Times New Roman" w:hAnsi="Times New Roman" w:cs="Times New Roman"/>
                <w:sz w:val="28"/>
                <w:szCs w:val="28"/>
                <w:lang w:val="ru-RU"/>
              </w:rPr>
              <w:t>творчества;</w:t>
            </w:r>
          </w:p>
          <w:p w:rsidR="00035BF4" w:rsidRPr="00035BF4" w:rsidRDefault="00035BF4" w:rsidP="00035BF4">
            <w:pPr>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формирование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основ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безопасного</w:t>
            </w:r>
          </w:p>
          <w:p w:rsidR="00035BF4" w:rsidRPr="00035BF4" w:rsidRDefault="00035BF4" w:rsidP="00035BF4">
            <w:pPr>
              <w:spacing w:before="36"/>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поведения</w:t>
            </w:r>
            <w:r w:rsidRPr="00035BF4">
              <w:rPr>
                <w:rFonts w:ascii="Times New Roman" w:eastAsia="Times New Roman" w:hAnsi="Times New Roman" w:cs="Times New Roman"/>
                <w:spacing w:val="-9"/>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9"/>
                <w:sz w:val="28"/>
                <w:szCs w:val="28"/>
                <w:lang w:val="ru-RU"/>
              </w:rPr>
              <w:t xml:space="preserve"> </w:t>
            </w:r>
            <w:r w:rsidRPr="00035BF4">
              <w:rPr>
                <w:rFonts w:ascii="Times New Roman" w:eastAsia="Times New Roman" w:hAnsi="Times New Roman" w:cs="Times New Roman"/>
                <w:sz w:val="28"/>
                <w:szCs w:val="28"/>
                <w:lang w:val="ru-RU"/>
              </w:rPr>
              <w:t>быту,</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социуме,</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природе.</w:t>
            </w:r>
          </w:p>
        </w:tc>
        <w:tc>
          <w:tcPr>
            <w:tcW w:w="2795" w:type="dxa"/>
          </w:tcPr>
          <w:p w:rsidR="00035BF4" w:rsidRPr="00035BF4" w:rsidRDefault="00035BF4" w:rsidP="00035BF4">
            <w:pPr>
              <w:ind w:right="10"/>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Филология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Обществознание 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естествознание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(Окружающий</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мир)</w:t>
            </w:r>
          </w:p>
          <w:p w:rsidR="00035BF4" w:rsidRPr="00035BF4" w:rsidRDefault="00035BF4" w:rsidP="00035BF4">
            <w:pPr>
              <w:ind w:right="10"/>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Основы религиозных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культур и светской этики</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Искусство</w:t>
            </w:r>
          </w:p>
          <w:p w:rsidR="00035BF4" w:rsidRPr="00035BF4" w:rsidRDefault="00035BF4" w:rsidP="00035BF4">
            <w:pPr>
              <w:spacing w:line="274"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Технология</w:t>
            </w:r>
          </w:p>
        </w:tc>
      </w:tr>
      <w:tr w:rsidR="00035BF4" w:rsidRPr="00035BF4" w:rsidTr="000C782F">
        <w:trPr>
          <w:trHeight w:val="5714"/>
        </w:trPr>
        <w:tc>
          <w:tcPr>
            <w:tcW w:w="2715" w:type="dxa"/>
          </w:tcPr>
          <w:p w:rsidR="00035BF4" w:rsidRPr="00035BF4" w:rsidRDefault="00035BF4" w:rsidP="00035BF4">
            <w:pPr>
              <w:ind w:right="914"/>
              <w:rPr>
                <w:rFonts w:ascii="Times New Roman" w:eastAsia="Times New Roman" w:hAnsi="Times New Roman" w:cs="Times New Roman"/>
                <w:sz w:val="28"/>
                <w:szCs w:val="28"/>
              </w:rPr>
            </w:pPr>
            <w:r w:rsidRPr="00035BF4">
              <w:rPr>
                <w:rFonts w:ascii="Times New Roman" w:eastAsia="Times New Roman" w:hAnsi="Times New Roman" w:cs="Times New Roman"/>
                <w:spacing w:val="-1"/>
                <w:sz w:val="28"/>
                <w:szCs w:val="28"/>
              </w:rPr>
              <w:t>Познавательное</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развитие</w:t>
            </w:r>
          </w:p>
        </w:tc>
        <w:tc>
          <w:tcPr>
            <w:tcW w:w="4371" w:type="dxa"/>
          </w:tcPr>
          <w:p w:rsidR="00035BF4" w:rsidRPr="00035BF4" w:rsidRDefault="00035BF4" w:rsidP="00035BF4">
            <w:pPr>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Развитие</w:t>
            </w:r>
            <w:r w:rsidRPr="00035BF4">
              <w:rPr>
                <w:rFonts w:ascii="Times New Roman" w:eastAsia="Times New Roman" w:hAnsi="Times New Roman" w:cs="Times New Roman"/>
                <w:spacing w:val="37"/>
                <w:sz w:val="28"/>
                <w:szCs w:val="28"/>
                <w:lang w:val="ru-RU"/>
              </w:rPr>
              <w:t xml:space="preserve"> </w:t>
            </w:r>
            <w:r w:rsidRPr="00035BF4">
              <w:rPr>
                <w:rFonts w:ascii="Times New Roman" w:eastAsia="Times New Roman" w:hAnsi="Times New Roman" w:cs="Times New Roman"/>
                <w:sz w:val="28"/>
                <w:szCs w:val="28"/>
                <w:lang w:val="ru-RU"/>
              </w:rPr>
              <w:t>интересов</w:t>
            </w:r>
            <w:r w:rsidRPr="00035BF4">
              <w:rPr>
                <w:rFonts w:ascii="Times New Roman" w:eastAsia="Times New Roman" w:hAnsi="Times New Roman" w:cs="Times New Roman"/>
                <w:spacing w:val="40"/>
                <w:sz w:val="28"/>
                <w:szCs w:val="28"/>
                <w:lang w:val="ru-RU"/>
              </w:rPr>
              <w:t xml:space="preserve"> </w:t>
            </w:r>
            <w:r w:rsidRPr="00035BF4">
              <w:rPr>
                <w:rFonts w:ascii="Times New Roman" w:eastAsia="Times New Roman" w:hAnsi="Times New Roman" w:cs="Times New Roman"/>
                <w:sz w:val="28"/>
                <w:szCs w:val="28"/>
                <w:lang w:val="ru-RU"/>
              </w:rPr>
              <w:t>детей,</w:t>
            </w:r>
          </w:p>
          <w:p w:rsidR="00035BF4" w:rsidRPr="00035BF4" w:rsidRDefault="00035BF4" w:rsidP="00035BF4">
            <w:pPr>
              <w:spacing w:before="41"/>
              <w:ind w:right="85"/>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любознательности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познавательной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мотивации;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формирование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познавательных</w:t>
            </w:r>
            <w:r w:rsidRPr="00035BF4">
              <w:rPr>
                <w:rFonts w:ascii="Times New Roman" w:eastAsia="Times New Roman" w:hAnsi="Times New Roman" w:cs="Times New Roman"/>
                <w:spacing w:val="-10"/>
                <w:sz w:val="28"/>
                <w:szCs w:val="28"/>
                <w:lang w:val="ru-RU"/>
              </w:rPr>
              <w:t xml:space="preserve"> </w:t>
            </w:r>
            <w:r w:rsidRPr="00035BF4">
              <w:rPr>
                <w:rFonts w:ascii="Times New Roman" w:eastAsia="Times New Roman" w:hAnsi="Times New Roman" w:cs="Times New Roman"/>
                <w:sz w:val="28"/>
                <w:szCs w:val="28"/>
                <w:lang w:val="ru-RU"/>
              </w:rPr>
              <w:t>действий,</w:t>
            </w:r>
            <w:r w:rsidRPr="00035BF4">
              <w:rPr>
                <w:rFonts w:ascii="Times New Roman" w:eastAsia="Times New Roman" w:hAnsi="Times New Roman" w:cs="Times New Roman"/>
                <w:spacing w:val="-13"/>
                <w:sz w:val="28"/>
                <w:szCs w:val="28"/>
                <w:lang w:val="ru-RU"/>
              </w:rPr>
              <w:t xml:space="preserve"> </w:t>
            </w:r>
            <w:r w:rsidRPr="00035BF4">
              <w:rPr>
                <w:rFonts w:ascii="Times New Roman" w:eastAsia="Times New Roman" w:hAnsi="Times New Roman" w:cs="Times New Roman"/>
                <w:sz w:val="28"/>
                <w:szCs w:val="28"/>
                <w:lang w:val="ru-RU"/>
              </w:rPr>
              <w:t>становление</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сознания;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развитие воображения 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творческой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активности;</w:t>
            </w:r>
            <w:r w:rsidRPr="00035BF4">
              <w:rPr>
                <w:rFonts w:ascii="Times New Roman" w:eastAsia="Times New Roman" w:hAnsi="Times New Roman" w:cs="Times New Roman"/>
                <w:spacing w:val="25"/>
                <w:sz w:val="28"/>
                <w:szCs w:val="28"/>
                <w:lang w:val="ru-RU"/>
              </w:rPr>
              <w:t xml:space="preserve"> </w:t>
            </w:r>
            <w:r w:rsidRPr="00035BF4">
              <w:rPr>
                <w:rFonts w:ascii="Times New Roman" w:eastAsia="Times New Roman" w:hAnsi="Times New Roman" w:cs="Times New Roman"/>
                <w:sz w:val="28"/>
                <w:szCs w:val="28"/>
                <w:lang w:val="ru-RU"/>
              </w:rPr>
              <w:t>формирование</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первичных</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представлений</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о</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себе,</w:t>
            </w:r>
          </w:p>
          <w:p w:rsidR="00035BF4" w:rsidRPr="00035BF4" w:rsidRDefault="00035BF4" w:rsidP="00035BF4">
            <w:pPr>
              <w:spacing w:before="1"/>
              <w:ind w:right="60"/>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других</w:t>
            </w:r>
            <w:r w:rsidRPr="00035BF4">
              <w:rPr>
                <w:rFonts w:ascii="Times New Roman" w:eastAsia="Times New Roman" w:hAnsi="Times New Roman" w:cs="Times New Roman"/>
                <w:spacing w:val="31"/>
                <w:sz w:val="28"/>
                <w:szCs w:val="28"/>
                <w:lang w:val="ru-RU"/>
              </w:rPr>
              <w:t xml:space="preserve"> </w:t>
            </w:r>
            <w:r w:rsidRPr="00035BF4">
              <w:rPr>
                <w:rFonts w:ascii="Times New Roman" w:eastAsia="Times New Roman" w:hAnsi="Times New Roman" w:cs="Times New Roman"/>
                <w:sz w:val="28"/>
                <w:szCs w:val="28"/>
                <w:lang w:val="ru-RU"/>
              </w:rPr>
              <w:t>людях,</w:t>
            </w:r>
            <w:r w:rsidRPr="00035BF4">
              <w:rPr>
                <w:rFonts w:ascii="Times New Roman" w:eastAsia="Times New Roman" w:hAnsi="Times New Roman" w:cs="Times New Roman"/>
                <w:spacing w:val="27"/>
                <w:sz w:val="28"/>
                <w:szCs w:val="28"/>
                <w:lang w:val="ru-RU"/>
              </w:rPr>
              <w:t xml:space="preserve"> </w:t>
            </w:r>
            <w:r w:rsidRPr="00035BF4">
              <w:rPr>
                <w:rFonts w:ascii="Times New Roman" w:eastAsia="Times New Roman" w:hAnsi="Times New Roman" w:cs="Times New Roman"/>
                <w:sz w:val="28"/>
                <w:szCs w:val="28"/>
                <w:lang w:val="ru-RU"/>
              </w:rPr>
              <w:t>объектах</w:t>
            </w:r>
            <w:r w:rsidRPr="00035BF4">
              <w:rPr>
                <w:rFonts w:ascii="Times New Roman" w:eastAsia="Times New Roman" w:hAnsi="Times New Roman" w:cs="Times New Roman"/>
                <w:spacing w:val="32"/>
                <w:sz w:val="28"/>
                <w:szCs w:val="28"/>
                <w:lang w:val="ru-RU"/>
              </w:rPr>
              <w:t xml:space="preserve"> </w:t>
            </w:r>
            <w:r w:rsidRPr="00035BF4">
              <w:rPr>
                <w:rFonts w:ascii="Times New Roman" w:eastAsia="Times New Roman" w:hAnsi="Times New Roman" w:cs="Times New Roman"/>
                <w:sz w:val="28"/>
                <w:szCs w:val="28"/>
                <w:lang w:val="ru-RU"/>
              </w:rPr>
              <w:t>окружающего</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мира,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свойствах и отношениях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объектов окружающего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мира (форме,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цвете,</w:t>
            </w:r>
            <w:r w:rsidRPr="00035BF4">
              <w:rPr>
                <w:rFonts w:ascii="Times New Roman" w:eastAsia="Times New Roman" w:hAnsi="Times New Roman" w:cs="Times New Roman"/>
                <w:spacing w:val="10"/>
                <w:sz w:val="28"/>
                <w:szCs w:val="28"/>
                <w:lang w:val="ru-RU"/>
              </w:rPr>
              <w:t xml:space="preserve"> </w:t>
            </w:r>
            <w:r w:rsidRPr="00035BF4">
              <w:rPr>
                <w:rFonts w:ascii="Times New Roman" w:eastAsia="Times New Roman" w:hAnsi="Times New Roman" w:cs="Times New Roman"/>
                <w:sz w:val="28"/>
                <w:szCs w:val="28"/>
                <w:lang w:val="ru-RU"/>
              </w:rPr>
              <w:t>размере,</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материале,</w:t>
            </w:r>
            <w:r w:rsidRPr="00035BF4">
              <w:rPr>
                <w:rFonts w:ascii="Times New Roman" w:eastAsia="Times New Roman" w:hAnsi="Times New Roman" w:cs="Times New Roman"/>
                <w:spacing w:val="9"/>
                <w:sz w:val="28"/>
                <w:szCs w:val="28"/>
                <w:lang w:val="ru-RU"/>
              </w:rPr>
              <w:t xml:space="preserve"> </w:t>
            </w:r>
            <w:r w:rsidRPr="00035BF4">
              <w:rPr>
                <w:rFonts w:ascii="Times New Roman" w:eastAsia="Times New Roman" w:hAnsi="Times New Roman" w:cs="Times New Roman"/>
                <w:sz w:val="28"/>
                <w:szCs w:val="28"/>
                <w:lang w:val="ru-RU"/>
              </w:rPr>
              <w:t>звучании,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ритме, темпе, количестве, числе, части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 целом,</w:t>
            </w:r>
            <w:r w:rsidRPr="00035BF4">
              <w:rPr>
                <w:rFonts w:ascii="Times New Roman" w:eastAsia="Times New Roman" w:hAnsi="Times New Roman" w:cs="Times New Roman"/>
                <w:spacing w:val="44"/>
                <w:sz w:val="28"/>
                <w:szCs w:val="28"/>
                <w:lang w:val="ru-RU"/>
              </w:rPr>
              <w:t xml:space="preserve"> </w:t>
            </w:r>
            <w:r w:rsidRPr="00035BF4">
              <w:rPr>
                <w:rFonts w:ascii="Times New Roman" w:eastAsia="Times New Roman" w:hAnsi="Times New Roman" w:cs="Times New Roman"/>
                <w:sz w:val="28"/>
                <w:szCs w:val="28"/>
                <w:lang w:val="ru-RU"/>
              </w:rPr>
              <w:t>пространстве</w:t>
            </w:r>
            <w:r w:rsidRPr="00035BF4">
              <w:rPr>
                <w:rFonts w:ascii="Times New Roman" w:eastAsia="Times New Roman" w:hAnsi="Times New Roman" w:cs="Times New Roman"/>
                <w:spacing w:val="27"/>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33"/>
                <w:sz w:val="28"/>
                <w:szCs w:val="28"/>
                <w:lang w:val="ru-RU"/>
              </w:rPr>
              <w:t xml:space="preserve"> </w:t>
            </w:r>
            <w:r w:rsidRPr="00035BF4">
              <w:rPr>
                <w:rFonts w:ascii="Times New Roman" w:eastAsia="Times New Roman" w:hAnsi="Times New Roman" w:cs="Times New Roman"/>
                <w:sz w:val="28"/>
                <w:szCs w:val="28"/>
                <w:lang w:val="ru-RU"/>
              </w:rPr>
              <w:t>времени,</w:t>
            </w:r>
          </w:p>
          <w:p w:rsidR="00035BF4" w:rsidRPr="00035BF4" w:rsidRDefault="00035BF4" w:rsidP="00035BF4">
            <w:pPr>
              <w:spacing w:line="276"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движении</w:t>
            </w:r>
            <w:r w:rsidRPr="00035BF4">
              <w:rPr>
                <w:rFonts w:ascii="Times New Roman" w:eastAsia="Times New Roman" w:hAnsi="Times New Roman" w:cs="Times New Roman"/>
                <w:spacing w:val="28"/>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26"/>
                <w:sz w:val="28"/>
                <w:szCs w:val="28"/>
                <w:lang w:val="ru-RU"/>
              </w:rPr>
              <w:t xml:space="preserve"> </w:t>
            </w:r>
            <w:r w:rsidRPr="00035BF4">
              <w:rPr>
                <w:rFonts w:ascii="Times New Roman" w:eastAsia="Times New Roman" w:hAnsi="Times New Roman" w:cs="Times New Roman"/>
                <w:sz w:val="28"/>
                <w:szCs w:val="28"/>
                <w:lang w:val="ru-RU"/>
              </w:rPr>
              <w:t>покое,</w:t>
            </w:r>
            <w:r w:rsidRPr="00035BF4">
              <w:rPr>
                <w:rFonts w:ascii="Times New Roman" w:eastAsia="Times New Roman" w:hAnsi="Times New Roman" w:cs="Times New Roman"/>
                <w:spacing w:val="33"/>
                <w:sz w:val="28"/>
                <w:szCs w:val="28"/>
                <w:lang w:val="ru-RU"/>
              </w:rPr>
              <w:t xml:space="preserve"> </w:t>
            </w:r>
            <w:r w:rsidRPr="00035BF4">
              <w:rPr>
                <w:rFonts w:ascii="Times New Roman" w:eastAsia="Times New Roman" w:hAnsi="Times New Roman" w:cs="Times New Roman"/>
                <w:sz w:val="28"/>
                <w:szCs w:val="28"/>
                <w:lang w:val="ru-RU"/>
              </w:rPr>
              <w:t>причинах</w:t>
            </w:r>
            <w:r w:rsidRPr="00035BF4">
              <w:rPr>
                <w:rFonts w:ascii="Times New Roman" w:eastAsia="Times New Roman" w:hAnsi="Times New Roman" w:cs="Times New Roman"/>
                <w:spacing w:val="43"/>
                <w:sz w:val="28"/>
                <w:szCs w:val="28"/>
                <w:lang w:val="ru-RU"/>
              </w:rPr>
              <w:t xml:space="preserve"> </w:t>
            </w:r>
            <w:r w:rsidRPr="00035BF4">
              <w:rPr>
                <w:rFonts w:ascii="Times New Roman" w:eastAsia="Times New Roman" w:hAnsi="Times New Roman" w:cs="Times New Roman"/>
                <w:sz w:val="28"/>
                <w:szCs w:val="28"/>
                <w:lang w:val="ru-RU"/>
              </w:rPr>
              <w:t>и</w:t>
            </w:r>
          </w:p>
          <w:p w:rsidR="00035BF4" w:rsidRPr="00035BF4" w:rsidRDefault="00035BF4" w:rsidP="00035BF4">
            <w:pPr>
              <w:spacing w:before="41"/>
              <w:ind w:right="179"/>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следствиях</w:t>
            </w:r>
            <w:r w:rsidRPr="00035BF4">
              <w:rPr>
                <w:rFonts w:ascii="Times New Roman" w:eastAsia="Times New Roman" w:hAnsi="Times New Roman" w:cs="Times New Roman"/>
                <w:spacing w:val="44"/>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46"/>
                <w:sz w:val="28"/>
                <w:szCs w:val="28"/>
                <w:lang w:val="ru-RU"/>
              </w:rPr>
              <w:t xml:space="preserve"> </w:t>
            </w:r>
            <w:r w:rsidRPr="00035BF4">
              <w:rPr>
                <w:rFonts w:ascii="Times New Roman" w:eastAsia="Times New Roman" w:hAnsi="Times New Roman" w:cs="Times New Roman"/>
                <w:sz w:val="28"/>
                <w:szCs w:val="28"/>
                <w:lang w:val="ru-RU"/>
              </w:rPr>
              <w:t>др.),</w:t>
            </w:r>
            <w:r w:rsidRPr="00035BF4">
              <w:rPr>
                <w:rFonts w:ascii="Times New Roman" w:eastAsia="Times New Roman" w:hAnsi="Times New Roman" w:cs="Times New Roman"/>
                <w:spacing w:val="43"/>
                <w:sz w:val="28"/>
                <w:szCs w:val="28"/>
                <w:lang w:val="ru-RU"/>
              </w:rPr>
              <w:t xml:space="preserve"> </w:t>
            </w:r>
            <w:r w:rsidRPr="00035BF4">
              <w:rPr>
                <w:rFonts w:ascii="Times New Roman" w:eastAsia="Times New Roman" w:hAnsi="Times New Roman" w:cs="Times New Roman"/>
                <w:sz w:val="28"/>
                <w:szCs w:val="28"/>
                <w:lang w:val="ru-RU"/>
              </w:rPr>
              <w:t>о</w:t>
            </w:r>
            <w:r w:rsidRPr="00035BF4">
              <w:rPr>
                <w:rFonts w:ascii="Times New Roman" w:eastAsia="Times New Roman" w:hAnsi="Times New Roman" w:cs="Times New Roman"/>
                <w:spacing w:val="42"/>
                <w:sz w:val="28"/>
                <w:szCs w:val="28"/>
                <w:lang w:val="ru-RU"/>
              </w:rPr>
              <w:t xml:space="preserve"> </w:t>
            </w:r>
            <w:r w:rsidRPr="00035BF4">
              <w:rPr>
                <w:rFonts w:ascii="Times New Roman" w:eastAsia="Times New Roman" w:hAnsi="Times New Roman" w:cs="Times New Roman"/>
                <w:sz w:val="28"/>
                <w:szCs w:val="28"/>
                <w:lang w:val="ru-RU"/>
              </w:rPr>
              <w:t>малой</w:t>
            </w:r>
            <w:r w:rsidRPr="00035BF4">
              <w:rPr>
                <w:rFonts w:ascii="Times New Roman" w:eastAsia="Times New Roman" w:hAnsi="Times New Roman" w:cs="Times New Roman"/>
                <w:spacing w:val="45"/>
                <w:sz w:val="28"/>
                <w:szCs w:val="28"/>
                <w:lang w:val="ru-RU"/>
              </w:rPr>
              <w:t xml:space="preserve"> </w:t>
            </w:r>
            <w:r w:rsidRPr="00035BF4">
              <w:rPr>
                <w:rFonts w:ascii="Times New Roman" w:eastAsia="Times New Roman" w:hAnsi="Times New Roman" w:cs="Times New Roman"/>
                <w:sz w:val="28"/>
                <w:szCs w:val="28"/>
                <w:lang w:val="ru-RU"/>
              </w:rPr>
              <w:t>родине</w:t>
            </w:r>
            <w:r w:rsidRPr="00035BF4">
              <w:rPr>
                <w:rFonts w:ascii="Times New Roman" w:eastAsia="Times New Roman" w:hAnsi="Times New Roman" w:cs="Times New Roman"/>
                <w:spacing w:val="4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Отечестве,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представлений 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социокультурных</w:t>
            </w:r>
            <w:r w:rsidRPr="00035BF4">
              <w:rPr>
                <w:rFonts w:ascii="Times New Roman" w:eastAsia="Times New Roman" w:hAnsi="Times New Roman" w:cs="Times New Roman"/>
                <w:spacing w:val="33"/>
                <w:sz w:val="28"/>
                <w:szCs w:val="28"/>
                <w:lang w:val="ru-RU"/>
              </w:rPr>
              <w:t xml:space="preserve"> </w:t>
            </w:r>
            <w:r w:rsidRPr="00035BF4">
              <w:rPr>
                <w:rFonts w:ascii="Times New Roman" w:eastAsia="Times New Roman" w:hAnsi="Times New Roman" w:cs="Times New Roman"/>
                <w:sz w:val="28"/>
                <w:szCs w:val="28"/>
                <w:lang w:val="ru-RU"/>
              </w:rPr>
              <w:t>ценностях</w:t>
            </w:r>
            <w:r w:rsidRPr="00035BF4">
              <w:rPr>
                <w:rFonts w:ascii="Times New Roman" w:eastAsia="Times New Roman" w:hAnsi="Times New Roman" w:cs="Times New Roman"/>
                <w:spacing w:val="45"/>
                <w:sz w:val="28"/>
                <w:szCs w:val="28"/>
                <w:lang w:val="ru-RU"/>
              </w:rPr>
              <w:t xml:space="preserve"> </w:t>
            </w:r>
            <w:r w:rsidRPr="00035BF4">
              <w:rPr>
                <w:rFonts w:ascii="Times New Roman" w:eastAsia="Times New Roman" w:hAnsi="Times New Roman" w:cs="Times New Roman"/>
                <w:sz w:val="28"/>
                <w:szCs w:val="28"/>
                <w:lang w:val="ru-RU"/>
              </w:rPr>
              <w:t>нашего</w:t>
            </w:r>
          </w:p>
          <w:p w:rsidR="00035BF4" w:rsidRPr="00035BF4" w:rsidRDefault="00035BF4" w:rsidP="00035BF4">
            <w:pPr>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народа,</w:t>
            </w:r>
            <w:r w:rsidRPr="00035BF4">
              <w:rPr>
                <w:rFonts w:ascii="Times New Roman" w:eastAsia="Times New Roman" w:hAnsi="Times New Roman" w:cs="Times New Roman"/>
                <w:spacing w:val="49"/>
                <w:sz w:val="28"/>
                <w:szCs w:val="28"/>
                <w:lang w:val="ru-RU"/>
              </w:rPr>
              <w:t xml:space="preserve"> </w:t>
            </w:r>
            <w:r w:rsidRPr="00035BF4">
              <w:rPr>
                <w:rFonts w:ascii="Times New Roman" w:eastAsia="Times New Roman" w:hAnsi="Times New Roman" w:cs="Times New Roman"/>
                <w:sz w:val="28"/>
                <w:szCs w:val="28"/>
                <w:lang w:val="ru-RU"/>
              </w:rPr>
              <w:t>об</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отечественных</w:t>
            </w:r>
            <w:r w:rsidRPr="00035BF4">
              <w:rPr>
                <w:rFonts w:ascii="Times New Roman" w:eastAsia="Times New Roman" w:hAnsi="Times New Roman" w:cs="Times New Roman"/>
                <w:spacing w:val="30"/>
                <w:sz w:val="28"/>
                <w:szCs w:val="28"/>
                <w:lang w:val="ru-RU"/>
              </w:rPr>
              <w:t xml:space="preserve"> </w:t>
            </w:r>
            <w:r w:rsidRPr="00035BF4">
              <w:rPr>
                <w:rFonts w:ascii="Times New Roman" w:eastAsia="Times New Roman" w:hAnsi="Times New Roman" w:cs="Times New Roman"/>
                <w:sz w:val="28"/>
                <w:szCs w:val="28"/>
                <w:lang w:val="ru-RU"/>
              </w:rPr>
              <w:t>традициях</w:t>
            </w:r>
            <w:r w:rsidRPr="00035BF4">
              <w:rPr>
                <w:rFonts w:ascii="Times New Roman" w:eastAsia="Times New Roman" w:hAnsi="Times New Roman" w:cs="Times New Roman"/>
                <w:spacing w:val="36"/>
                <w:sz w:val="28"/>
                <w:szCs w:val="28"/>
                <w:lang w:val="ru-RU"/>
              </w:rPr>
              <w:t xml:space="preserve"> </w:t>
            </w:r>
            <w:r w:rsidRPr="00035BF4">
              <w:rPr>
                <w:rFonts w:ascii="Times New Roman" w:eastAsia="Times New Roman" w:hAnsi="Times New Roman" w:cs="Times New Roman"/>
                <w:sz w:val="28"/>
                <w:szCs w:val="28"/>
                <w:lang w:val="ru-RU"/>
              </w:rPr>
              <w:t>и</w:t>
            </w:r>
          </w:p>
        </w:tc>
        <w:tc>
          <w:tcPr>
            <w:tcW w:w="2795" w:type="dxa"/>
          </w:tcPr>
          <w:p w:rsidR="00035BF4" w:rsidRPr="00035BF4" w:rsidRDefault="00035BF4" w:rsidP="00035BF4">
            <w:pPr>
              <w:ind w:right="272"/>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Филология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Математика 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информатика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Обществознание 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естествознание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(Окружающий</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мир)</w:t>
            </w:r>
          </w:p>
          <w:p w:rsidR="00035BF4" w:rsidRPr="00035BF4" w:rsidRDefault="00035BF4" w:rsidP="00035BF4">
            <w:pPr>
              <w:ind w:right="10"/>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Основы религиозных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культур и светской этики</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Искусство</w:t>
            </w:r>
          </w:p>
          <w:p w:rsidR="00035BF4" w:rsidRPr="00035BF4" w:rsidRDefault="00035BF4" w:rsidP="00035BF4">
            <w:pPr>
              <w:spacing w:line="275"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Технология</w:t>
            </w:r>
          </w:p>
        </w:tc>
      </w:tr>
    </w:tbl>
    <w:p w:rsidR="00035BF4" w:rsidRPr="00035BF4" w:rsidRDefault="00035BF4" w:rsidP="00035BF4">
      <w:pPr>
        <w:widowControl w:val="0"/>
        <w:autoSpaceDE w:val="0"/>
        <w:autoSpaceDN w:val="0"/>
        <w:spacing w:after="0" w:line="275" w:lineRule="exact"/>
        <w:rPr>
          <w:rFonts w:ascii="Times New Roman" w:eastAsia="Times New Roman" w:hAnsi="Times New Roman" w:cs="Times New Roman"/>
          <w:sz w:val="28"/>
          <w:szCs w:val="28"/>
        </w:rPr>
        <w:sectPr w:rsidR="00035BF4" w:rsidRPr="00035BF4">
          <w:headerReference w:type="default" r:id="rId80"/>
          <w:footerReference w:type="default" r:id="rId81"/>
          <w:pgSz w:w="11910" w:h="16840"/>
          <w:pgMar w:top="1220" w:right="700" w:bottom="1020" w:left="1540" w:header="708" w:footer="825" w:gutter="0"/>
          <w:cols w:space="720"/>
        </w:sectPr>
      </w:pPr>
    </w:p>
    <w:tbl>
      <w:tblPr>
        <w:tblStyle w:val="TableNormal2"/>
        <w:tblW w:w="0" w:type="auto"/>
        <w:tblInd w:w="153"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Look w:val="01E0" w:firstRow="1" w:lastRow="1" w:firstColumn="1" w:lastColumn="1" w:noHBand="0" w:noVBand="0"/>
      </w:tblPr>
      <w:tblGrid>
        <w:gridCol w:w="2578"/>
        <w:gridCol w:w="4142"/>
        <w:gridCol w:w="2664"/>
      </w:tblGrid>
      <w:tr w:rsidR="00035BF4" w:rsidRPr="00035BF4" w:rsidTr="00035BF4">
        <w:trPr>
          <w:trHeight w:val="513"/>
        </w:trPr>
        <w:tc>
          <w:tcPr>
            <w:tcW w:w="9384" w:type="dxa"/>
            <w:gridSpan w:val="3"/>
            <w:tcBorders>
              <w:top w:val="nil"/>
              <w:bottom w:val="single" w:sz="4" w:space="0" w:color="000000"/>
              <w:right w:val="nil"/>
            </w:tcBorders>
          </w:tcPr>
          <w:p w:rsidR="00035BF4" w:rsidRPr="00035BF4" w:rsidRDefault="00035BF4" w:rsidP="00035BF4">
            <w:pPr>
              <w:spacing w:line="342" w:lineRule="exact"/>
              <w:ind w:right="-15"/>
              <w:jc w:val="right"/>
              <w:rPr>
                <w:rFonts w:ascii="Times New Roman" w:eastAsia="Times New Roman" w:hAnsi="Times New Roman" w:cs="Times New Roman"/>
                <w:sz w:val="28"/>
                <w:szCs w:val="28"/>
              </w:rPr>
            </w:pPr>
          </w:p>
        </w:tc>
      </w:tr>
      <w:tr w:rsidR="00035BF4" w:rsidRPr="00035BF4" w:rsidTr="00035BF4">
        <w:trPr>
          <w:trHeight w:val="636"/>
        </w:trPr>
        <w:tc>
          <w:tcPr>
            <w:tcW w:w="2578"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5" w:lineRule="exact"/>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Образовательная</w:t>
            </w:r>
          </w:p>
          <w:p w:rsidR="00035BF4" w:rsidRPr="00035BF4" w:rsidRDefault="00035BF4" w:rsidP="00035BF4">
            <w:pPr>
              <w:spacing w:before="41"/>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область</w:t>
            </w:r>
            <w:r w:rsidRPr="00035BF4">
              <w:rPr>
                <w:rFonts w:ascii="Times New Roman" w:eastAsia="Times New Roman" w:hAnsi="Times New Roman" w:cs="Times New Roman"/>
                <w:b/>
                <w:spacing w:val="-4"/>
                <w:sz w:val="28"/>
                <w:szCs w:val="28"/>
              </w:rPr>
              <w:t xml:space="preserve"> </w:t>
            </w:r>
            <w:r w:rsidRPr="00035BF4">
              <w:rPr>
                <w:rFonts w:ascii="Times New Roman" w:eastAsia="Times New Roman" w:hAnsi="Times New Roman" w:cs="Times New Roman"/>
                <w:b/>
                <w:sz w:val="28"/>
                <w:szCs w:val="28"/>
              </w:rPr>
              <w:t>ФГОС</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ДО</w:t>
            </w:r>
          </w:p>
        </w:tc>
        <w:tc>
          <w:tcPr>
            <w:tcW w:w="4142"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5" w:lineRule="exact"/>
              <w:ind w:right="18"/>
              <w:jc w:val="center"/>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Содержание</w:t>
            </w:r>
            <w:r w:rsidRPr="00035BF4">
              <w:rPr>
                <w:rFonts w:ascii="Times New Roman" w:eastAsia="Times New Roman" w:hAnsi="Times New Roman" w:cs="Times New Roman"/>
                <w:b/>
                <w:spacing w:val="-6"/>
                <w:sz w:val="28"/>
                <w:szCs w:val="28"/>
                <w:lang w:val="ru-RU"/>
              </w:rPr>
              <w:t xml:space="preserve"> </w:t>
            </w:r>
            <w:r w:rsidRPr="00035BF4">
              <w:rPr>
                <w:rFonts w:ascii="Times New Roman" w:eastAsia="Times New Roman" w:hAnsi="Times New Roman" w:cs="Times New Roman"/>
                <w:b/>
                <w:sz w:val="28"/>
                <w:szCs w:val="28"/>
                <w:lang w:val="ru-RU"/>
              </w:rPr>
              <w:t>развития</w:t>
            </w:r>
            <w:r w:rsidRPr="00035BF4">
              <w:rPr>
                <w:rFonts w:ascii="Times New Roman" w:eastAsia="Times New Roman" w:hAnsi="Times New Roman" w:cs="Times New Roman"/>
                <w:b/>
                <w:spacing w:val="-10"/>
                <w:sz w:val="28"/>
                <w:szCs w:val="28"/>
                <w:lang w:val="ru-RU"/>
              </w:rPr>
              <w:t xml:space="preserve"> </w:t>
            </w:r>
            <w:r w:rsidRPr="00035BF4">
              <w:rPr>
                <w:rFonts w:ascii="Times New Roman" w:eastAsia="Times New Roman" w:hAnsi="Times New Roman" w:cs="Times New Roman"/>
                <w:b/>
                <w:sz w:val="28"/>
                <w:szCs w:val="28"/>
                <w:lang w:val="ru-RU"/>
              </w:rPr>
              <w:t>и</w:t>
            </w:r>
            <w:r w:rsidRPr="00035BF4">
              <w:rPr>
                <w:rFonts w:ascii="Times New Roman" w:eastAsia="Times New Roman" w:hAnsi="Times New Roman" w:cs="Times New Roman"/>
                <w:b/>
                <w:spacing w:val="-3"/>
                <w:sz w:val="28"/>
                <w:szCs w:val="28"/>
                <w:lang w:val="ru-RU"/>
              </w:rPr>
              <w:t xml:space="preserve"> </w:t>
            </w:r>
            <w:r w:rsidRPr="00035BF4">
              <w:rPr>
                <w:rFonts w:ascii="Times New Roman" w:eastAsia="Times New Roman" w:hAnsi="Times New Roman" w:cs="Times New Roman"/>
                <w:b/>
                <w:sz w:val="28"/>
                <w:szCs w:val="28"/>
                <w:lang w:val="ru-RU"/>
              </w:rPr>
              <w:t>образования</w:t>
            </w:r>
          </w:p>
          <w:p w:rsidR="00035BF4" w:rsidRPr="00035BF4" w:rsidRDefault="00035BF4" w:rsidP="00035BF4">
            <w:pPr>
              <w:spacing w:before="41"/>
              <w:ind w:right="17"/>
              <w:jc w:val="center"/>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детей</w:t>
            </w:r>
          </w:p>
        </w:tc>
        <w:tc>
          <w:tcPr>
            <w:tcW w:w="26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5" w:lineRule="exact"/>
              <w:ind w:right="175"/>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Предметная</w:t>
            </w:r>
            <w:r w:rsidRPr="00035BF4">
              <w:rPr>
                <w:rFonts w:ascii="Times New Roman" w:eastAsia="Times New Roman" w:hAnsi="Times New Roman" w:cs="Times New Roman"/>
                <w:b/>
                <w:spacing w:val="-11"/>
                <w:sz w:val="28"/>
                <w:szCs w:val="28"/>
              </w:rPr>
              <w:t xml:space="preserve"> </w:t>
            </w:r>
            <w:r w:rsidRPr="00035BF4">
              <w:rPr>
                <w:rFonts w:ascii="Times New Roman" w:eastAsia="Times New Roman" w:hAnsi="Times New Roman" w:cs="Times New Roman"/>
                <w:b/>
                <w:sz w:val="28"/>
                <w:szCs w:val="28"/>
              </w:rPr>
              <w:t>область</w:t>
            </w:r>
          </w:p>
          <w:p w:rsidR="00035BF4" w:rsidRPr="00035BF4" w:rsidRDefault="00035BF4" w:rsidP="00035BF4">
            <w:pPr>
              <w:spacing w:before="41"/>
              <w:ind w:right="170"/>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ФГОС НОО</w:t>
            </w:r>
          </w:p>
        </w:tc>
      </w:tr>
      <w:tr w:rsidR="00035BF4" w:rsidRPr="00035BF4" w:rsidTr="00035BF4">
        <w:trPr>
          <w:trHeight w:val="1269"/>
        </w:trPr>
        <w:tc>
          <w:tcPr>
            <w:tcW w:w="2578"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rPr>
                <w:rFonts w:ascii="Times New Roman" w:eastAsia="Times New Roman" w:hAnsi="Times New Roman" w:cs="Times New Roman"/>
                <w:sz w:val="28"/>
                <w:szCs w:val="28"/>
              </w:rPr>
            </w:pPr>
          </w:p>
        </w:tc>
        <w:tc>
          <w:tcPr>
            <w:tcW w:w="4142"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197"/>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праздниках,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планете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Земля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как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общем</w:t>
            </w:r>
            <w:r w:rsidRPr="00035BF4">
              <w:rPr>
                <w:rFonts w:ascii="Times New Roman" w:eastAsia="Times New Roman" w:hAnsi="Times New Roman" w:cs="Times New Roman"/>
                <w:spacing w:val="28"/>
                <w:sz w:val="28"/>
                <w:szCs w:val="28"/>
                <w:lang w:val="ru-RU"/>
              </w:rPr>
              <w:t xml:space="preserve"> </w:t>
            </w:r>
            <w:r w:rsidRPr="00035BF4">
              <w:rPr>
                <w:rFonts w:ascii="Times New Roman" w:eastAsia="Times New Roman" w:hAnsi="Times New Roman" w:cs="Times New Roman"/>
                <w:sz w:val="28"/>
                <w:szCs w:val="28"/>
                <w:lang w:val="ru-RU"/>
              </w:rPr>
              <w:t>доме</w:t>
            </w:r>
            <w:r w:rsidRPr="00035BF4">
              <w:rPr>
                <w:rFonts w:ascii="Times New Roman" w:eastAsia="Times New Roman" w:hAnsi="Times New Roman" w:cs="Times New Roman"/>
                <w:spacing w:val="26"/>
                <w:sz w:val="28"/>
                <w:szCs w:val="28"/>
                <w:lang w:val="ru-RU"/>
              </w:rPr>
              <w:t xml:space="preserve"> </w:t>
            </w:r>
            <w:r w:rsidRPr="00035BF4">
              <w:rPr>
                <w:rFonts w:ascii="Times New Roman" w:eastAsia="Times New Roman" w:hAnsi="Times New Roman" w:cs="Times New Roman"/>
                <w:sz w:val="28"/>
                <w:szCs w:val="28"/>
                <w:lang w:val="ru-RU"/>
              </w:rPr>
              <w:t>людей,</w:t>
            </w:r>
            <w:r w:rsidRPr="00035BF4">
              <w:rPr>
                <w:rFonts w:ascii="Times New Roman" w:eastAsia="Times New Roman" w:hAnsi="Times New Roman" w:cs="Times New Roman"/>
                <w:spacing w:val="28"/>
                <w:sz w:val="28"/>
                <w:szCs w:val="28"/>
                <w:lang w:val="ru-RU"/>
              </w:rPr>
              <w:t xml:space="preserve"> </w:t>
            </w:r>
            <w:r w:rsidRPr="00035BF4">
              <w:rPr>
                <w:rFonts w:ascii="Times New Roman" w:eastAsia="Times New Roman" w:hAnsi="Times New Roman" w:cs="Times New Roman"/>
                <w:sz w:val="28"/>
                <w:szCs w:val="28"/>
                <w:lang w:val="ru-RU"/>
              </w:rPr>
              <w:t>об</w:t>
            </w:r>
            <w:r w:rsidRPr="00035BF4">
              <w:rPr>
                <w:rFonts w:ascii="Times New Roman" w:eastAsia="Times New Roman" w:hAnsi="Times New Roman" w:cs="Times New Roman"/>
                <w:spacing w:val="29"/>
                <w:sz w:val="28"/>
                <w:szCs w:val="28"/>
                <w:lang w:val="ru-RU"/>
              </w:rPr>
              <w:t xml:space="preserve"> </w:t>
            </w:r>
            <w:r w:rsidRPr="00035BF4">
              <w:rPr>
                <w:rFonts w:ascii="Times New Roman" w:eastAsia="Times New Roman" w:hAnsi="Times New Roman" w:cs="Times New Roman"/>
                <w:sz w:val="28"/>
                <w:szCs w:val="28"/>
                <w:lang w:val="ru-RU"/>
              </w:rPr>
              <w:t>особенностях</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ее</w:t>
            </w:r>
            <w:r w:rsidRPr="00035BF4">
              <w:rPr>
                <w:rFonts w:ascii="Times New Roman" w:eastAsia="Times New Roman" w:hAnsi="Times New Roman" w:cs="Times New Roman"/>
                <w:spacing w:val="28"/>
                <w:sz w:val="28"/>
                <w:szCs w:val="28"/>
                <w:lang w:val="ru-RU"/>
              </w:rPr>
              <w:t xml:space="preserve"> </w:t>
            </w:r>
            <w:r w:rsidRPr="00035BF4">
              <w:rPr>
                <w:rFonts w:ascii="Times New Roman" w:eastAsia="Times New Roman" w:hAnsi="Times New Roman" w:cs="Times New Roman"/>
                <w:sz w:val="28"/>
                <w:szCs w:val="28"/>
                <w:lang w:val="ru-RU"/>
              </w:rPr>
              <w:t>природы,</w:t>
            </w:r>
            <w:r w:rsidRPr="00035BF4">
              <w:rPr>
                <w:rFonts w:ascii="Times New Roman" w:eastAsia="Times New Roman" w:hAnsi="Times New Roman" w:cs="Times New Roman"/>
                <w:spacing w:val="43"/>
                <w:sz w:val="28"/>
                <w:szCs w:val="28"/>
                <w:lang w:val="ru-RU"/>
              </w:rPr>
              <w:t xml:space="preserve"> </w:t>
            </w:r>
            <w:r w:rsidRPr="00035BF4">
              <w:rPr>
                <w:rFonts w:ascii="Times New Roman" w:eastAsia="Times New Roman" w:hAnsi="Times New Roman" w:cs="Times New Roman"/>
                <w:sz w:val="28"/>
                <w:szCs w:val="28"/>
                <w:lang w:val="ru-RU"/>
              </w:rPr>
              <w:t>многообразии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стран</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и</w:t>
            </w:r>
          </w:p>
          <w:p w:rsidR="00035BF4" w:rsidRPr="00035BF4" w:rsidRDefault="00035BF4" w:rsidP="00035BF4">
            <w:pPr>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народов</w:t>
            </w:r>
            <w:r w:rsidRPr="00035BF4">
              <w:rPr>
                <w:rFonts w:ascii="Times New Roman" w:eastAsia="Times New Roman" w:hAnsi="Times New Roman" w:cs="Times New Roman"/>
                <w:spacing w:val="-8"/>
                <w:sz w:val="28"/>
                <w:szCs w:val="28"/>
              </w:rPr>
              <w:t xml:space="preserve"> </w:t>
            </w:r>
            <w:r w:rsidRPr="00035BF4">
              <w:rPr>
                <w:rFonts w:ascii="Times New Roman" w:eastAsia="Times New Roman" w:hAnsi="Times New Roman" w:cs="Times New Roman"/>
                <w:sz w:val="28"/>
                <w:szCs w:val="28"/>
              </w:rPr>
              <w:t>мира.</w:t>
            </w:r>
          </w:p>
        </w:tc>
        <w:tc>
          <w:tcPr>
            <w:tcW w:w="26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rPr>
                <w:rFonts w:ascii="Times New Roman" w:eastAsia="Times New Roman" w:hAnsi="Times New Roman" w:cs="Times New Roman"/>
                <w:sz w:val="28"/>
                <w:szCs w:val="28"/>
              </w:rPr>
            </w:pPr>
          </w:p>
        </w:tc>
      </w:tr>
      <w:tr w:rsidR="00035BF4" w:rsidRPr="00035BF4" w:rsidTr="00035BF4">
        <w:trPr>
          <w:trHeight w:val="4761"/>
        </w:trPr>
        <w:tc>
          <w:tcPr>
            <w:tcW w:w="2578"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Речевое</w:t>
            </w:r>
            <w:r w:rsidRPr="00035BF4">
              <w:rPr>
                <w:rFonts w:ascii="Times New Roman" w:eastAsia="Times New Roman" w:hAnsi="Times New Roman" w:cs="Times New Roman"/>
                <w:spacing w:val="-9"/>
                <w:sz w:val="28"/>
                <w:szCs w:val="28"/>
              </w:rPr>
              <w:t xml:space="preserve"> </w:t>
            </w:r>
            <w:r w:rsidRPr="00035BF4">
              <w:rPr>
                <w:rFonts w:ascii="Times New Roman" w:eastAsia="Times New Roman" w:hAnsi="Times New Roman" w:cs="Times New Roman"/>
                <w:sz w:val="28"/>
                <w:szCs w:val="28"/>
              </w:rPr>
              <w:t>развитие</w:t>
            </w:r>
          </w:p>
        </w:tc>
        <w:tc>
          <w:tcPr>
            <w:tcW w:w="4142"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170"/>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Владение</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речью</w:t>
            </w:r>
            <w:r w:rsidRPr="00035BF4">
              <w:rPr>
                <w:rFonts w:ascii="Times New Roman" w:eastAsia="Times New Roman" w:hAnsi="Times New Roman" w:cs="Times New Roman"/>
                <w:spacing w:val="7"/>
                <w:sz w:val="28"/>
                <w:szCs w:val="28"/>
                <w:lang w:val="ru-RU"/>
              </w:rPr>
              <w:t xml:space="preserve"> </w:t>
            </w:r>
            <w:r w:rsidRPr="00035BF4">
              <w:rPr>
                <w:rFonts w:ascii="Times New Roman" w:eastAsia="Times New Roman" w:hAnsi="Times New Roman" w:cs="Times New Roman"/>
                <w:sz w:val="28"/>
                <w:szCs w:val="28"/>
                <w:lang w:val="ru-RU"/>
              </w:rPr>
              <w:t>как</w:t>
            </w:r>
            <w:r w:rsidRPr="00035BF4">
              <w:rPr>
                <w:rFonts w:ascii="Times New Roman" w:eastAsia="Times New Roman" w:hAnsi="Times New Roman" w:cs="Times New Roman"/>
                <w:spacing w:val="9"/>
                <w:sz w:val="28"/>
                <w:szCs w:val="28"/>
                <w:lang w:val="ru-RU"/>
              </w:rPr>
              <w:t xml:space="preserve"> </w:t>
            </w:r>
            <w:r w:rsidRPr="00035BF4">
              <w:rPr>
                <w:rFonts w:ascii="Times New Roman" w:eastAsia="Times New Roman" w:hAnsi="Times New Roman" w:cs="Times New Roman"/>
                <w:sz w:val="28"/>
                <w:szCs w:val="28"/>
                <w:lang w:val="ru-RU"/>
              </w:rPr>
              <w:t>средством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общения 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культуры; обогащение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активного</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словаря;</w:t>
            </w:r>
            <w:r w:rsidRPr="00035BF4">
              <w:rPr>
                <w:rFonts w:ascii="Times New Roman" w:eastAsia="Times New Roman" w:hAnsi="Times New Roman" w:cs="Times New Roman"/>
                <w:spacing w:val="12"/>
                <w:sz w:val="28"/>
                <w:szCs w:val="28"/>
                <w:lang w:val="ru-RU"/>
              </w:rPr>
              <w:t xml:space="preserve"> </w:t>
            </w:r>
            <w:r w:rsidRPr="00035BF4">
              <w:rPr>
                <w:rFonts w:ascii="Times New Roman" w:eastAsia="Times New Roman" w:hAnsi="Times New Roman" w:cs="Times New Roman"/>
                <w:sz w:val="28"/>
                <w:szCs w:val="28"/>
                <w:lang w:val="ru-RU"/>
              </w:rPr>
              <w:t>развитие</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связной,</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грамматически</w:t>
            </w:r>
            <w:r w:rsidRPr="00035BF4">
              <w:rPr>
                <w:rFonts w:ascii="Times New Roman" w:eastAsia="Times New Roman" w:hAnsi="Times New Roman" w:cs="Times New Roman"/>
                <w:spacing w:val="15"/>
                <w:sz w:val="28"/>
                <w:szCs w:val="28"/>
                <w:lang w:val="ru-RU"/>
              </w:rPr>
              <w:t xml:space="preserve"> </w:t>
            </w:r>
            <w:r w:rsidRPr="00035BF4">
              <w:rPr>
                <w:rFonts w:ascii="Times New Roman" w:eastAsia="Times New Roman" w:hAnsi="Times New Roman" w:cs="Times New Roman"/>
                <w:sz w:val="28"/>
                <w:szCs w:val="28"/>
                <w:lang w:val="ru-RU"/>
              </w:rPr>
              <w:t>правильной</w:t>
            </w:r>
          </w:p>
          <w:p w:rsidR="00035BF4" w:rsidRPr="00035BF4" w:rsidRDefault="00035BF4" w:rsidP="00035BF4">
            <w:pPr>
              <w:ind w:right="-21"/>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диалогической и монологической речи;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развитие</w:t>
            </w:r>
            <w:r w:rsidRPr="00035BF4">
              <w:rPr>
                <w:rFonts w:ascii="Times New Roman" w:eastAsia="Times New Roman" w:hAnsi="Times New Roman" w:cs="Times New Roman"/>
                <w:spacing w:val="33"/>
                <w:sz w:val="28"/>
                <w:szCs w:val="28"/>
                <w:lang w:val="ru-RU"/>
              </w:rPr>
              <w:t xml:space="preserve"> </w:t>
            </w:r>
            <w:r w:rsidRPr="00035BF4">
              <w:rPr>
                <w:rFonts w:ascii="Times New Roman" w:eastAsia="Times New Roman" w:hAnsi="Times New Roman" w:cs="Times New Roman"/>
                <w:sz w:val="28"/>
                <w:szCs w:val="28"/>
                <w:lang w:val="ru-RU"/>
              </w:rPr>
              <w:t>речевого</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творчества;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развитие</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звуковой 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интонационной культуры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речи, фонематического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слуха;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знакомство</w:t>
            </w:r>
            <w:r w:rsidRPr="00035BF4">
              <w:rPr>
                <w:rFonts w:ascii="Times New Roman" w:eastAsia="Times New Roman" w:hAnsi="Times New Roman" w:cs="Times New Roman"/>
                <w:spacing w:val="43"/>
                <w:sz w:val="28"/>
                <w:szCs w:val="28"/>
                <w:lang w:val="ru-RU"/>
              </w:rPr>
              <w:t xml:space="preserve"> </w:t>
            </w:r>
            <w:r w:rsidRPr="00035BF4">
              <w:rPr>
                <w:rFonts w:ascii="Times New Roman" w:eastAsia="Times New Roman" w:hAnsi="Times New Roman" w:cs="Times New Roman"/>
                <w:sz w:val="28"/>
                <w:szCs w:val="28"/>
                <w:lang w:val="ru-RU"/>
              </w:rPr>
              <w:t>с</w:t>
            </w:r>
            <w:r w:rsidRPr="00035BF4">
              <w:rPr>
                <w:rFonts w:ascii="Times New Roman" w:eastAsia="Times New Roman" w:hAnsi="Times New Roman" w:cs="Times New Roman"/>
                <w:spacing w:val="39"/>
                <w:sz w:val="28"/>
                <w:szCs w:val="28"/>
                <w:lang w:val="ru-RU"/>
              </w:rPr>
              <w:t xml:space="preserve"> </w:t>
            </w:r>
            <w:r w:rsidRPr="00035BF4">
              <w:rPr>
                <w:rFonts w:ascii="Times New Roman" w:eastAsia="Times New Roman" w:hAnsi="Times New Roman" w:cs="Times New Roman"/>
                <w:sz w:val="28"/>
                <w:szCs w:val="28"/>
                <w:lang w:val="ru-RU"/>
              </w:rPr>
              <w:t>книжной</w:t>
            </w:r>
            <w:r w:rsidRPr="00035BF4">
              <w:rPr>
                <w:rFonts w:ascii="Times New Roman" w:eastAsia="Times New Roman" w:hAnsi="Times New Roman" w:cs="Times New Roman"/>
                <w:spacing w:val="42"/>
                <w:sz w:val="28"/>
                <w:szCs w:val="28"/>
                <w:lang w:val="ru-RU"/>
              </w:rPr>
              <w:t xml:space="preserve"> </w:t>
            </w:r>
            <w:r w:rsidRPr="00035BF4">
              <w:rPr>
                <w:rFonts w:ascii="Times New Roman" w:eastAsia="Times New Roman" w:hAnsi="Times New Roman" w:cs="Times New Roman"/>
                <w:sz w:val="28"/>
                <w:szCs w:val="28"/>
                <w:lang w:val="ru-RU"/>
              </w:rPr>
              <w:t>культурой,</w:t>
            </w:r>
          </w:p>
          <w:p w:rsidR="00035BF4" w:rsidRPr="00035BF4" w:rsidRDefault="00035BF4" w:rsidP="00035BF4">
            <w:pPr>
              <w:ind w:right="329"/>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детской</w:t>
            </w:r>
            <w:r w:rsidRPr="00035BF4">
              <w:rPr>
                <w:rFonts w:ascii="Times New Roman" w:eastAsia="Times New Roman" w:hAnsi="Times New Roman" w:cs="Times New Roman"/>
                <w:spacing w:val="26"/>
                <w:sz w:val="28"/>
                <w:szCs w:val="28"/>
                <w:lang w:val="ru-RU"/>
              </w:rPr>
              <w:t xml:space="preserve"> </w:t>
            </w:r>
            <w:r w:rsidRPr="00035BF4">
              <w:rPr>
                <w:rFonts w:ascii="Times New Roman" w:eastAsia="Times New Roman" w:hAnsi="Times New Roman" w:cs="Times New Roman"/>
                <w:sz w:val="28"/>
                <w:szCs w:val="28"/>
                <w:lang w:val="ru-RU"/>
              </w:rPr>
              <w:t>литературой,</w:t>
            </w:r>
            <w:r w:rsidRPr="00035BF4">
              <w:rPr>
                <w:rFonts w:ascii="Times New Roman" w:eastAsia="Times New Roman" w:hAnsi="Times New Roman" w:cs="Times New Roman"/>
                <w:spacing w:val="24"/>
                <w:sz w:val="28"/>
                <w:szCs w:val="28"/>
                <w:lang w:val="ru-RU"/>
              </w:rPr>
              <w:t xml:space="preserve"> </w:t>
            </w:r>
            <w:r w:rsidRPr="00035BF4">
              <w:rPr>
                <w:rFonts w:ascii="Times New Roman" w:eastAsia="Times New Roman" w:hAnsi="Times New Roman" w:cs="Times New Roman"/>
                <w:sz w:val="28"/>
                <w:szCs w:val="28"/>
                <w:lang w:val="ru-RU"/>
              </w:rPr>
              <w:t>понимание</w:t>
            </w:r>
            <w:r w:rsidRPr="00035BF4">
              <w:rPr>
                <w:rFonts w:ascii="Times New Roman" w:eastAsia="Times New Roman" w:hAnsi="Times New Roman" w:cs="Times New Roman"/>
                <w:spacing w:val="20"/>
                <w:sz w:val="28"/>
                <w:szCs w:val="28"/>
                <w:lang w:val="ru-RU"/>
              </w:rPr>
              <w:t xml:space="preserve"> </w:t>
            </w:r>
            <w:r w:rsidRPr="00035BF4">
              <w:rPr>
                <w:rFonts w:ascii="Times New Roman" w:eastAsia="Times New Roman" w:hAnsi="Times New Roman" w:cs="Times New Roman"/>
                <w:sz w:val="28"/>
                <w:szCs w:val="28"/>
                <w:lang w:val="ru-RU"/>
              </w:rPr>
              <w:t>на</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слух</w:t>
            </w:r>
            <w:r w:rsidRPr="00035BF4">
              <w:rPr>
                <w:rFonts w:ascii="Times New Roman" w:eastAsia="Times New Roman" w:hAnsi="Times New Roman" w:cs="Times New Roman"/>
                <w:spacing w:val="35"/>
                <w:sz w:val="28"/>
                <w:szCs w:val="28"/>
                <w:lang w:val="ru-RU"/>
              </w:rPr>
              <w:t xml:space="preserve"> </w:t>
            </w:r>
            <w:r w:rsidRPr="00035BF4">
              <w:rPr>
                <w:rFonts w:ascii="Times New Roman" w:eastAsia="Times New Roman" w:hAnsi="Times New Roman" w:cs="Times New Roman"/>
                <w:sz w:val="28"/>
                <w:szCs w:val="28"/>
                <w:lang w:val="ru-RU"/>
              </w:rPr>
              <w:t>текстов</w:t>
            </w:r>
            <w:r w:rsidRPr="00035BF4">
              <w:rPr>
                <w:rFonts w:ascii="Times New Roman" w:eastAsia="Times New Roman" w:hAnsi="Times New Roman" w:cs="Times New Roman"/>
                <w:spacing w:val="36"/>
                <w:sz w:val="28"/>
                <w:szCs w:val="28"/>
                <w:lang w:val="ru-RU"/>
              </w:rPr>
              <w:t xml:space="preserve"> </w:t>
            </w:r>
            <w:r w:rsidRPr="00035BF4">
              <w:rPr>
                <w:rFonts w:ascii="Times New Roman" w:eastAsia="Times New Roman" w:hAnsi="Times New Roman" w:cs="Times New Roman"/>
                <w:sz w:val="28"/>
                <w:szCs w:val="28"/>
                <w:lang w:val="ru-RU"/>
              </w:rPr>
              <w:t>различных</w:t>
            </w:r>
            <w:r w:rsidRPr="00035BF4">
              <w:rPr>
                <w:rFonts w:ascii="Times New Roman" w:eastAsia="Times New Roman" w:hAnsi="Times New Roman" w:cs="Times New Roman"/>
                <w:spacing w:val="34"/>
                <w:sz w:val="28"/>
                <w:szCs w:val="28"/>
                <w:lang w:val="ru-RU"/>
              </w:rPr>
              <w:t xml:space="preserve"> </w:t>
            </w:r>
            <w:r w:rsidRPr="00035BF4">
              <w:rPr>
                <w:rFonts w:ascii="Times New Roman" w:eastAsia="Times New Roman" w:hAnsi="Times New Roman" w:cs="Times New Roman"/>
                <w:sz w:val="28"/>
                <w:szCs w:val="28"/>
                <w:lang w:val="ru-RU"/>
              </w:rPr>
              <w:t>жанров</w:t>
            </w:r>
          </w:p>
          <w:p w:rsidR="00035BF4" w:rsidRPr="00035BF4" w:rsidRDefault="00035BF4" w:rsidP="00035BF4">
            <w:pPr>
              <w:ind w:right="135"/>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детской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литературы;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формирование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звуковой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аналитико-синтетической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активности</w:t>
            </w:r>
            <w:r w:rsidRPr="00035BF4">
              <w:rPr>
                <w:rFonts w:ascii="Times New Roman" w:eastAsia="Times New Roman" w:hAnsi="Times New Roman" w:cs="Times New Roman"/>
                <w:spacing w:val="-14"/>
                <w:sz w:val="28"/>
                <w:szCs w:val="28"/>
                <w:lang w:val="ru-RU"/>
              </w:rPr>
              <w:t xml:space="preserve"> </w:t>
            </w:r>
            <w:r w:rsidRPr="00035BF4">
              <w:rPr>
                <w:rFonts w:ascii="Times New Roman" w:eastAsia="Times New Roman" w:hAnsi="Times New Roman" w:cs="Times New Roman"/>
                <w:sz w:val="28"/>
                <w:szCs w:val="28"/>
                <w:lang w:val="ru-RU"/>
              </w:rPr>
              <w:t>как</w:t>
            </w:r>
            <w:r w:rsidRPr="00035BF4">
              <w:rPr>
                <w:rFonts w:ascii="Times New Roman" w:eastAsia="Times New Roman" w:hAnsi="Times New Roman" w:cs="Times New Roman"/>
                <w:spacing w:val="-14"/>
                <w:sz w:val="28"/>
                <w:szCs w:val="28"/>
                <w:lang w:val="ru-RU"/>
              </w:rPr>
              <w:t xml:space="preserve"> </w:t>
            </w:r>
            <w:r w:rsidRPr="00035BF4">
              <w:rPr>
                <w:rFonts w:ascii="Times New Roman" w:eastAsia="Times New Roman" w:hAnsi="Times New Roman" w:cs="Times New Roman"/>
                <w:sz w:val="28"/>
                <w:szCs w:val="28"/>
                <w:lang w:val="ru-RU"/>
              </w:rPr>
              <w:t>предпосылки</w:t>
            </w:r>
            <w:r w:rsidRPr="00035BF4">
              <w:rPr>
                <w:rFonts w:ascii="Times New Roman" w:eastAsia="Times New Roman" w:hAnsi="Times New Roman" w:cs="Times New Roman"/>
                <w:spacing w:val="-14"/>
                <w:sz w:val="28"/>
                <w:szCs w:val="28"/>
                <w:lang w:val="ru-RU"/>
              </w:rPr>
              <w:t xml:space="preserve"> </w:t>
            </w:r>
            <w:r w:rsidRPr="00035BF4">
              <w:rPr>
                <w:rFonts w:ascii="Times New Roman" w:eastAsia="Times New Roman" w:hAnsi="Times New Roman" w:cs="Times New Roman"/>
                <w:sz w:val="28"/>
                <w:szCs w:val="28"/>
                <w:lang w:val="ru-RU"/>
              </w:rPr>
              <w:t>обучения</w:t>
            </w:r>
          </w:p>
          <w:p w:rsidR="00035BF4" w:rsidRPr="00035BF4" w:rsidRDefault="00035BF4" w:rsidP="00035BF4">
            <w:pPr>
              <w:spacing w:line="274"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грамоте.</w:t>
            </w:r>
          </w:p>
        </w:tc>
        <w:tc>
          <w:tcPr>
            <w:tcW w:w="26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Филология</w:t>
            </w:r>
          </w:p>
        </w:tc>
      </w:tr>
      <w:tr w:rsidR="00035BF4" w:rsidRPr="00035BF4" w:rsidTr="00035BF4">
        <w:trPr>
          <w:trHeight w:val="5712"/>
        </w:trPr>
        <w:tc>
          <w:tcPr>
            <w:tcW w:w="2578"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216"/>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Художественно-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эстетическое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развитие</w:t>
            </w:r>
          </w:p>
        </w:tc>
        <w:tc>
          <w:tcPr>
            <w:tcW w:w="4142"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171"/>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Развитие предпосылок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ценностно-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смыслового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предполагает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развитие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предпосылок</w:t>
            </w:r>
            <w:r w:rsidRPr="00035BF4">
              <w:rPr>
                <w:rFonts w:ascii="Times New Roman" w:eastAsia="Times New Roman" w:hAnsi="Times New Roman" w:cs="Times New Roman"/>
                <w:spacing w:val="36"/>
                <w:sz w:val="28"/>
                <w:szCs w:val="28"/>
                <w:lang w:val="ru-RU"/>
              </w:rPr>
              <w:t xml:space="preserve"> </w:t>
            </w:r>
            <w:r w:rsidRPr="00035BF4">
              <w:rPr>
                <w:rFonts w:ascii="Times New Roman" w:eastAsia="Times New Roman" w:hAnsi="Times New Roman" w:cs="Times New Roman"/>
                <w:sz w:val="28"/>
                <w:szCs w:val="28"/>
                <w:lang w:val="ru-RU"/>
              </w:rPr>
              <w:t>ценностно-</w:t>
            </w:r>
            <w:r w:rsidRPr="00035BF4">
              <w:rPr>
                <w:rFonts w:ascii="Times New Roman" w:eastAsia="Times New Roman" w:hAnsi="Times New Roman" w:cs="Times New Roman"/>
                <w:spacing w:val="40"/>
                <w:sz w:val="28"/>
                <w:szCs w:val="28"/>
                <w:lang w:val="ru-RU"/>
              </w:rPr>
              <w:t xml:space="preserve"> </w:t>
            </w:r>
            <w:r w:rsidRPr="00035BF4">
              <w:rPr>
                <w:rFonts w:ascii="Times New Roman" w:eastAsia="Times New Roman" w:hAnsi="Times New Roman" w:cs="Times New Roman"/>
                <w:sz w:val="28"/>
                <w:szCs w:val="28"/>
                <w:lang w:val="ru-RU"/>
              </w:rPr>
              <w:t>смыслового</w:t>
            </w:r>
          </w:p>
          <w:p w:rsidR="00035BF4" w:rsidRPr="00035BF4" w:rsidRDefault="00035BF4" w:rsidP="00035BF4">
            <w:pPr>
              <w:ind w:right="-15"/>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восприятия</w:t>
            </w:r>
            <w:r w:rsidRPr="00035BF4">
              <w:rPr>
                <w:rFonts w:ascii="Times New Roman" w:eastAsia="Times New Roman" w:hAnsi="Times New Roman" w:cs="Times New Roman"/>
                <w:spacing w:val="-5"/>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49"/>
                <w:sz w:val="28"/>
                <w:szCs w:val="28"/>
                <w:lang w:val="ru-RU"/>
              </w:rPr>
              <w:t xml:space="preserve"> </w:t>
            </w:r>
            <w:r w:rsidRPr="00035BF4">
              <w:rPr>
                <w:rFonts w:ascii="Times New Roman" w:eastAsia="Times New Roman" w:hAnsi="Times New Roman" w:cs="Times New Roman"/>
                <w:sz w:val="28"/>
                <w:szCs w:val="28"/>
                <w:lang w:val="ru-RU"/>
              </w:rPr>
              <w:t>понимания</w:t>
            </w:r>
            <w:r w:rsidRPr="00035BF4">
              <w:rPr>
                <w:rFonts w:ascii="Times New Roman" w:eastAsia="Times New Roman" w:hAnsi="Times New Roman" w:cs="Times New Roman"/>
                <w:spacing w:val="17"/>
                <w:sz w:val="28"/>
                <w:szCs w:val="28"/>
                <w:lang w:val="ru-RU"/>
              </w:rPr>
              <w:t xml:space="preserve"> </w:t>
            </w:r>
            <w:r w:rsidRPr="00035BF4">
              <w:rPr>
                <w:rFonts w:ascii="Times New Roman" w:eastAsia="Times New Roman" w:hAnsi="Times New Roman" w:cs="Times New Roman"/>
                <w:sz w:val="28"/>
                <w:szCs w:val="28"/>
                <w:lang w:val="ru-RU"/>
              </w:rPr>
              <w:t>произведений</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искусства (словесного,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музыкального,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изобразительного),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мира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природы;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становление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эстетического</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отношения</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окружающему миру; формирование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элементарных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представлений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 видах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искусства;</w:t>
            </w:r>
            <w:r w:rsidRPr="00035BF4">
              <w:rPr>
                <w:rFonts w:ascii="Times New Roman" w:eastAsia="Times New Roman" w:hAnsi="Times New Roman" w:cs="Times New Roman"/>
                <w:spacing w:val="22"/>
                <w:sz w:val="28"/>
                <w:szCs w:val="28"/>
                <w:lang w:val="ru-RU"/>
              </w:rPr>
              <w:t xml:space="preserve"> </w:t>
            </w:r>
            <w:r w:rsidRPr="00035BF4">
              <w:rPr>
                <w:rFonts w:ascii="Times New Roman" w:eastAsia="Times New Roman" w:hAnsi="Times New Roman" w:cs="Times New Roman"/>
                <w:sz w:val="28"/>
                <w:szCs w:val="28"/>
                <w:lang w:val="ru-RU"/>
              </w:rPr>
              <w:t>восприятие</w:t>
            </w:r>
            <w:r w:rsidRPr="00035BF4">
              <w:rPr>
                <w:rFonts w:ascii="Times New Roman" w:eastAsia="Times New Roman" w:hAnsi="Times New Roman" w:cs="Times New Roman"/>
                <w:spacing w:val="34"/>
                <w:sz w:val="28"/>
                <w:szCs w:val="28"/>
                <w:lang w:val="ru-RU"/>
              </w:rPr>
              <w:t xml:space="preserve"> </w:t>
            </w:r>
            <w:r w:rsidRPr="00035BF4">
              <w:rPr>
                <w:rFonts w:ascii="Times New Roman" w:eastAsia="Times New Roman" w:hAnsi="Times New Roman" w:cs="Times New Roman"/>
                <w:sz w:val="28"/>
                <w:szCs w:val="28"/>
                <w:lang w:val="ru-RU"/>
              </w:rPr>
              <w:t>музыки,</w:t>
            </w:r>
          </w:p>
          <w:p w:rsidR="00035BF4" w:rsidRPr="00035BF4" w:rsidRDefault="00035BF4" w:rsidP="00035BF4">
            <w:pPr>
              <w:ind w:right="1055"/>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художественной</w:t>
            </w:r>
            <w:r w:rsidRPr="00035BF4">
              <w:rPr>
                <w:rFonts w:ascii="Times New Roman" w:eastAsia="Times New Roman" w:hAnsi="Times New Roman" w:cs="Times New Roman"/>
                <w:spacing w:val="27"/>
                <w:sz w:val="28"/>
                <w:szCs w:val="28"/>
                <w:lang w:val="ru-RU"/>
              </w:rPr>
              <w:t xml:space="preserve"> </w:t>
            </w:r>
            <w:r w:rsidRPr="00035BF4">
              <w:rPr>
                <w:rFonts w:ascii="Times New Roman" w:eastAsia="Times New Roman" w:hAnsi="Times New Roman" w:cs="Times New Roman"/>
                <w:sz w:val="28"/>
                <w:szCs w:val="28"/>
                <w:lang w:val="ru-RU"/>
              </w:rPr>
              <w:t>литературы,</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фольклора; стимулирование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сопереживания</w:t>
            </w:r>
            <w:r w:rsidRPr="00035BF4">
              <w:rPr>
                <w:rFonts w:ascii="Times New Roman" w:eastAsia="Times New Roman" w:hAnsi="Times New Roman" w:cs="Times New Roman"/>
                <w:spacing w:val="24"/>
                <w:sz w:val="28"/>
                <w:szCs w:val="28"/>
                <w:lang w:val="ru-RU"/>
              </w:rPr>
              <w:t xml:space="preserve"> </w:t>
            </w:r>
            <w:r w:rsidRPr="00035BF4">
              <w:rPr>
                <w:rFonts w:ascii="Times New Roman" w:eastAsia="Times New Roman" w:hAnsi="Times New Roman" w:cs="Times New Roman"/>
                <w:sz w:val="28"/>
                <w:szCs w:val="28"/>
                <w:lang w:val="ru-RU"/>
              </w:rPr>
              <w:t>персонажам</w:t>
            </w:r>
          </w:p>
          <w:p w:rsidR="00035BF4" w:rsidRPr="00035BF4" w:rsidRDefault="00035BF4" w:rsidP="00035BF4">
            <w:pPr>
              <w:ind w:right="548"/>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художественных произведений;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реализацию</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самостоятельной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творческой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 детей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pacing w:val="-1"/>
                <w:sz w:val="28"/>
                <w:szCs w:val="28"/>
                <w:lang w:val="ru-RU"/>
              </w:rPr>
              <w:t>(изобразительной,</w:t>
            </w:r>
            <w:r w:rsidRPr="00035BF4">
              <w:rPr>
                <w:rFonts w:ascii="Times New Roman" w:eastAsia="Times New Roman" w:hAnsi="Times New Roman" w:cs="Times New Roman"/>
                <w:spacing w:val="14"/>
                <w:sz w:val="28"/>
                <w:szCs w:val="28"/>
                <w:lang w:val="ru-RU"/>
              </w:rPr>
              <w:t xml:space="preserve"> </w:t>
            </w:r>
            <w:r w:rsidRPr="00035BF4">
              <w:rPr>
                <w:rFonts w:ascii="Times New Roman" w:eastAsia="Times New Roman" w:hAnsi="Times New Roman" w:cs="Times New Roman"/>
                <w:sz w:val="28"/>
                <w:szCs w:val="28"/>
                <w:lang w:val="ru-RU"/>
              </w:rPr>
              <w:t>конструктивно-</w:t>
            </w:r>
          </w:p>
          <w:p w:rsidR="00035BF4" w:rsidRPr="00035BF4" w:rsidRDefault="00035BF4" w:rsidP="00035BF4">
            <w:pPr>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модельной,</w:t>
            </w:r>
            <w:r w:rsidRPr="00035BF4">
              <w:rPr>
                <w:rFonts w:ascii="Times New Roman" w:eastAsia="Times New Roman" w:hAnsi="Times New Roman" w:cs="Times New Roman"/>
                <w:spacing w:val="47"/>
                <w:sz w:val="28"/>
                <w:szCs w:val="28"/>
              </w:rPr>
              <w:t xml:space="preserve"> </w:t>
            </w:r>
            <w:r w:rsidRPr="00035BF4">
              <w:rPr>
                <w:rFonts w:ascii="Times New Roman" w:eastAsia="Times New Roman" w:hAnsi="Times New Roman" w:cs="Times New Roman"/>
                <w:sz w:val="28"/>
                <w:szCs w:val="28"/>
              </w:rPr>
              <w:t>музыкальной</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др.).</w:t>
            </w:r>
          </w:p>
        </w:tc>
        <w:tc>
          <w:tcPr>
            <w:tcW w:w="26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1416"/>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Филология</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Искусство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pacing w:val="-1"/>
                <w:sz w:val="28"/>
                <w:szCs w:val="28"/>
              </w:rPr>
              <w:t>Технология</w:t>
            </w:r>
          </w:p>
        </w:tc>
      </w:tr>
      <w:tr w:rsidR="00035BF4" w:rsidRPr="00035BF4" w:rsidTr="00035BF4">
        <w:trPr>
          <w:trHeight w:val="1905"/>
        </w:trPr>
        <w:tc>
          <w:tcPr>
            <w:tcW w:w="2578"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Физическое</w:t>
            </w:r>
            <w:r w:rsidRPr="00035BF4">
              <w:rPr>
                <w:rFonts w:ascii="Times New Roman" w:eastAsia="Times New Roman" w:hAnsi="Times New Roman" w:cs="Times New Roman"/>
                <w:spacing w:val="14"/>
                <w:sz w:val="28"/>
                <w:szCs w:val="28"/>
              </w:rPr>
              <w:t xml:space="preserve"> </w:t>
            </w:r>
            <w:r w:rsidRPr="00035BF4">
              <w:rPr>
                <w:rFonts w:ascii="Times New Roman" w:eastAsia="Times New Roman" w:hAnsi="Times New Roman" w:cs="Times New Roman"/>
                <w:sz w:val="28"/>
                <w:szCs w:val="28"/>
              </w:rPr>
              <w:t>развитие</w:t>
            </w:r>
          </w:p>
        </w:tc>
        <w:tc>
          <w:tcPr>
            <w:tcW w:w="4142"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8" w:lineRule="auto"/>
              <w:ind w:right="471"/>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Приобретение</w:t>
            </w:r>
            <w:r w:rsidRPr="00035BF4">
              <w:rPr>
                <w:rFonts w:ascii="Times New Roman" w:eastAsia="Times New Roman" w:hAnsi="Times New Roman" w:cs="Times New Roman"/>
                <w:spacing w:val="14"/>
                <w:sz w:val="28"/>
                <w:szCs w:val="28"/>
                <w:lang w:val="ru-RU"/>
              </w:rPr>
              <w:t xml:space="preserve"> </w:t>
            </w:r>
            <w:r w:rsidRPr="00035BF4">
              <w:rPr>
                <w:rFonts w:ascii="Times New Roman" w:eastAsia="Times New Roman" w:hAnsi="Times New Roman" w:cs="Times New Roman"/>
                <w:sz w:val="28"/>
                <w:szCs w:val="28"/>
                <w:lang w:val="ru-RU"/>
              </w:rPr>
              <w:t>опыта</w:t>
            </w:r>
            <w:r w:rsidRPr="00035BF4">
              <w:rPr>
                <w:rFonts w:ascii="Times New Roman" w:eastAsia="Times New Roman" w:hAnsi="Times New Roman" w:cs="Times New Roman"/>
                <w:spacing w:val="17"/>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6"/>
                <w:sz w:val="28"/>
                <w:szCs w:val="28"/>
                <w:lang w:val="ru-RU"/>
              </w:rPr>
              <w:t xml:space="preserve"> </w:t>
            </w:r>
            <w:r w:rsidRPr="00035BF4">
              <w:rPr>
                <w:rFonts w:ascii="Times New Roman" w:eastAsia="Times New Roman" w:hAnsi="Times New Roman" w:cs="Times New Roman"/>
                <w:sz w:val="28"/>
                <w:szCs w:val="28"/>
                <w:lang w:val="ru-RU"/>
              </w:rPr>
              <w:t>следующих</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видах</w:t>
            </w:r>
            <w:r w:rsidRPr="00035BF4">
              <w:rPr>
                <w:rFonts w:ascii="Times New Roman" w:eastAsia="Times New Roman" w:hAnsi="Times New Roman" w:cs="Times New Roman"/>
                <w:spacing w:val="34"/>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32"/>
                <w:sz w:val="28"/>
                <w:szCs w:val="28"/>
                <w:lang w:val="ru-RU"/>
              </w:rPr>
              <w:t xml:space="preserve"> </w:t>
            </w:r>
            <w:r w:rsidRPr="00035BF4">
              <w:rPr>
                <w:rFonts w:ascii="Times New Roman" w:eastAsia="Times New Roman" w:hAnsi="Times New Roman" w:cs="Times New Roman"/>
                <w:sz w:val="28"/>
                <w:szCs w:val="28"/>
                <w:lang w:val="ru-RU"/>
              </w:rPr>
              <w:t>детей:</w:t>
            </w:r>
          </w:p>
          <w:p w:rsidR="00035BF4" w:rsidRPr="00035BF4" w:rsidRDefault="00035BF4" w:rsidP="00035BF4">
            <w:pPr>
              <w:ind w:right="186"/>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двигательной,</w:t>
            </w:r>
            <w:r w:rsidRPr="00035BF4">
              <w:rPr>
                <w:rFonts w:ascii="Times New Roman" w:eastAsia="Times New Roman" w:hAnsi="Times New Roman" w:cs="Times New Roman"/>
                <w:spacing w:val="25"/>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20"/>
                <w:sz w:val="28"/>
                <w:szCs w:val="28"/>
                <w:lang w:val="ru-RU"/>
              </w:rPr>
              <w:t xml:space="preserve"> </w:t>
            </w:r>
            <w:r w:rsidRPr="00035BF4">
              <w:rPr>
                <w:rFonts w:ascii="Times New Roman" w:eastAsia="Times New Roman" w:hAnsi="Times New Roman" w:cs="Times New Roman"/>
                <w:sz w:val="28"/>
                <w:szCs w:val="28"/>
                <w:lang w:val="ru-RU"/>
              </w:rPr>
              <w:t>том</w:t>
            </w:r>
            <w:r w:rsidRPr="00035BF4">
              <w:rPr>
                <w:rFonts w:ascii="Times New Roman" w:eastAsia="Times New Roman" w:hAnsi="Times New Roman" w:cs="Times New Roman"/>
                <w:spacing w:val="22"/>
                <w:sz w:val="28"/>
                <w:szCs w:val="28"/>
                <w:lang w:val="ru-RU"/>
              </w:rPr>
              <w:t xml:space="preserve"> </w:t>
            </w:r>
            <w:r w:rsidRPr="00035BF4">
              <w:rPr>
                <w:rFonts w:ascii="Times New Roman" w:eastAsia="Times New Roman" w:hAnsi="Times New Roman" w:cs="Times New Roman"/>
                <w:sz w:val="28"/>
                <w:szCs w:val="28"/>
                <w:lang w:val="ru-RU"/>
              </w:rPr>
              <w:t>числе</w:t>
            </w:r>
            <w:r w:rsidRPr="00035BF4">
              <w:rPr>
                <w:rFonts w:ascii="Times New Roman" w:eastAsia="Times New Roman" w:hAnsi="Times New Roman" w:cs="Times New Roman"/>
                <w:spacing w:val="37"/>
                <w:sz w:val="28"/>
                <w:szCs w:val="28"/>
                <w:lang w:val="ru-RU"/>
              </w:rPr>
              <w:t xml:space="preserve"> </w:t>
            </w:r>
            <w:r w:rsidRPr="00035BF4">
              <w:rPr>
                <w:rFonts w:ascii="Times New Roman" w:eastAsia="Times New Roman" w:hAnsi="Times New Roman" w:cs="Times New Roman"/>
                <w:sz w:val="28"/>
                <w:szCs w:val="28"/>
                <w:lang w:val="ru-RU"/>
              </w:rPr>
              <w:t>связанной</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с</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выполнением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упражнений,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направленных</w:t>
            </w:r>
            <w:r w:rsidRPr="00035BF4">
              <w:rPr>
                <w:rFonts w:ascii="Times New Roman" w:eastAsia="Times New Roman" w:hAnsi="Times New Roman" w:cs="Times New Roman"/>
                <w:spacing w:val="39"/>
                <w:sz w:val="28"/>
                <w:szCs w:val="28"/>
                <w:lang w:val="ru-RU"/>
              </w:rPr>
              <w:t xml:space="preserve"> </w:t>
            </w:r>
            <w:r w:rsidRPr="00035BF4">
              <w:rPr>
                <w:rFonts w:ascii="Times New Roman" w:eastAsia="Times New Roman" w:hAnsi="Times New Roman" w:cs="Times New Roman"/>
                <w:sz w:val="28"/>
                <w:szCs w:val="28"/>
                <w:lang w:val="ru-RU"/>
              </w:rPr>
              <w:t>на</w:t>
            </w:r>
            <w:r w:rsidRPr="00035BF4">
              <w:rPr>
                <w:rFonts w:ascii="Times New Roman" w:eastAsia="Times New Roman" w:hAnsi="Times New Roman" w:cs="Times New Roman"/>
                <w:spacing w:val="39"/>
                <w:sz w:val="28"/>
                <w:szCs w:val="28"/>
                <w:lang w:val="ru-RU"/>
              </w:rPr>
              <w:t xml:space="preserve"> </w:t>
            </w:r>
            <w:r w:rsidRPr="00035BF4">
              <w:rPr>
                <w:rFonts w:ascii="Times New Roman" w:eastAsia="Times New Roman" w:hAnsi="Times New Roman" w:cs="Times New Roman"/>
                <w:sz w:val="28"/>
                <w:szCs w:val="28"/>
                <w:lang w:val="ru-RU"/>
              </w:rPr>
              <w:t>развитие</w:t>
            </w:r>
            <w:r w:rsidRPr="00035BF4">
              <w:rPr>
                <w:rFonts w:ascii="Times New Roman" w:eastAsia="Times New Roman" w:hAnsi="Times New Roman" w:cs="Times New Roman"/>
                <w:spacing w:val="38"/>
                <w:sz w:val="28"/>
                <w:szCs w:val="28"/>
                <w:lang w:val="ru-RU"/>
              </w:rPr>
              <w:t xml:space="preserve"> </w:t>
            </w:r>
            <w:r w:rsidRPr="00035BF4">
              <w:rPr>
                <w:rFonts w:ascii="Times New Roman" w:eastAsia="Times New Roman" w:hAnsi="Times New Roman" w:cs="Times New Roman"/>
                <w:sz w:val="28"/>
                <w:szCs w:val="28"/>
                <w:lang w:val="ru-RU"/>
              </w:rPr>
              <w:t>таких</w:t>
            </w:r>
          </w:p>
          <w:p w:rsidR="00035BF4" w:rsidRPr="00035BF4" w:rsidRDefault="00035BF4" w:rsidP="00035BF4">
            <w:pPr>
              <w:spacing w:line="274"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физических</w:t>
            </w:r>
            <w:r w:rsidRPr="00035BF4">
              <w:rPr>
                <w:rFonts w:ascii="Times New Roman" w:eastAsia="Times New Roman" w:hAnsi="Times New Roman" w:cs="Times New Roman"/>
                <w:spacing w:val="22"/>
                <w:sz w:val="28"/>
                <w:szCs w:val="28"/>
              </w:rPr>
              <w:t xml:space="preserve"> </w:t>
            </w:r>
            <w:r w:rsidRPr="00035BF4">
              <w:rPr>
                <w:rFonts w:ascii="Times New Roman" w:eastAsia="Times New Roman" w:hAnsi="Times New Roman" w:cs="Times New Roman"/>
                <w:sz w:val="28"/>
                <w:szCs w:val="28"/>
              </w:rPr>
              <w:t>качеств,</w:t>
            </w:r>
            <w:r w:rsidRPr="00035BF4">
              <w:rPr>
                <w:rFonts w:ascii="Times New Roman" w:eastAsia="Times New Roman" w:hAnsi="Times New Roman" w:cs="Times New Roman"/>
                <w:spacing w:val="46"/>
                <w:sz w:val="28"/>
                <w:szCs w:val="28"/>
              </w:rPr>
              <w:t xml:space="preserve"> </w:t>
            </w:r>
            <w:r w:rsidRPr="00035BF4">
              <w:rPr>
                <w:rFonts w:ascii="Times New Roman" w:eastAsia="Times New Roman" w:hAnsi="Times New Roman" w:cs="Times New Roman"/>
                <w:sz w:val="28"/>
                <w:szCs w:val="28"/>
              </w:rPr>
              <w:t>как</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координация</w:t>
            </w:r>
          </w:p>
        </w:tc>
        <w:tc>
          <w:tcPr>
            <w:tcW w:w="26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b/>
                <w:sz w:val="28"/>
                <w:szCs w:val="28"/>
              </w:rPr>
            </w:pPr>
            <w:r w:rsidRPr="00035BF4">
              <w:rPr>
                <w:rFonts w:ascii="Times New Roman" w:eastAsia="Times New Roman" w:hAnsi="Times New Roman" w:cs="Times New Roman"/>
                <w:sz w:val="28"/>
                <w:szCs w:val="28"/>
              </w:rPr>
              <w:t>Физическая</w:t>
            </w:r>
            <w:r w:rsidRPr="00035BF4">
              <w:rPr>
                <w:rFonts w:ascii="Times New Roman" w:eastAsia="Times New Roman" w:hAnsi="Times New Roman" w:cs="Times New Roman"/>
                <w:spacing w:val="-12"/>
                <w:sz w:val="28"/>
                <w:szCs w:val="28"/>
              </w:rPr>
              <w:t xml:space="preserve"> </w:t>
            </w:r>
            <w:r w:rsidRPr="00035BF4">
              <w:rPr>
                <w:rFonts w:ascii="Times New Roman" w:eastAsia="Times New Roman" w:hAnsi="Times New Roman" w:cs="Times New Roman"/>
                <w:sz w:val="28"/>
                <w:szCs w:val="28"/>
              </w:rPr>
              <w:t>культур</w:t>
            </w:r>
            <w:r w:rsidRPr="00035BF4">
              <w:rPr>
                <w:rFonts w:ascii="Times New Roman" w:eastAsia="Times New Roman" w:hAnsi="Times New Roman" w:cs="Times New Roman"/>
                <w:b/>
                <w:sz w:val="28"/>
                <w:szCs w:val="28"/>
              </w:rPr>
              <w:t>а</w:t>
            </w:r>
          </w:p>
        </w:tc>
      </w:tr>
    </w:tbl>
    <w:p w:rsidR="00035BF4" w:rsidRPr="00035BF4" w:rsidRDefault="00035BF4" w:rsidP="00035BF4">
      <w:pPr>
        <w:widowControl w:val="0"/>
        <w:autoSpaceDE w:val="0"/>
        <w:autoSpaceDN w:val="0"/>
        <w:spacing w:after="0" w:line="270" w:lineRule="exact"/>
        <w:rPr>
          <w:rFonts w:ascii="Times New Roman" w:eastAsia="Times New Roman" w:hAnsi="Times New Roman" w:cs="Times New Roman"/>
          <w:sz w:val="28"/>
          <w:szCs w:val="28"/>
        </w:rPr>
        <w:sectPr w:rsidR="00035BF4" w:rsidRPr="00035BF4">
          <w:headerReference w:type="default" r:id="rId82"/>
          <w:footerReference w:type="default" r:id="rId83"/>
          <w:pgSz w:w="11910" w:h="16840"/>
          <w:pgMar w:top="680" w:right="700" w:bottom="940" w:left="1540" w:header="0" w:footer="745" w:gutter="0"/>
          <w:cols w:space="720"/>
        </w:sectPr>
      </w:pPr>
    </w:p>
    <w:tbl>
      <w:tblPr>
        <w:tblStyle w:val="TableNormal2"/>
        <w:tblW w:w="0" w:type="auto"/>
        <w:tblInd w:w="140"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Look w:val="01E0" w:firstRow="1" w:lastRow="1" w:firstColumn="1" w:lastColumn="1" w:noHBand="0" w:noVBand="0"/>
      </w:tblPr>
      <w:tblGrid>
        <w:gridCol w:w="2581"/>
        <w:gridCol w:w="4143"/>
        <w:gridCol w:w="2665"/>
      </w:tblGrid>
      <w:tr w:rsidR="00035BF4" w:rsidRPr="00035BF4" w:rsidTr="00035BF4">
        <w:trPr>
          <w:trHeight w:val="636"/>
        </w:trPr>
        <w:tc>
          <w:tcPr>
            <w:tcW w:w="258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5" w:lineRule="exact"/>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Образовательная</w:t>
            </w:r>
          </w:p>
          <w:p w:rsidR="00035BF4" w:rsidRPr="00035BF4" w:rsidRDefault="00035BF4" w:rsidP="00035BF4">
            <w:pPr>
              <w:spacing w:before="41"/>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область</w:t>
            </w:r>
            <w:r w:rsidRPr="00035BF4">
              <w:rPr>
                <w:rFonts w:ascii="Times New Roman" w:eastAsia="Times New Roman" w:hAnsi="Times New Roman" w:cs="Times New Roman"/>
                <w:b/>
                <w:spacing w:val="-4"/>
                <w:sz w:val="28"/>
                <w:szCs w:val="28"/>
              </w:rPr>
              <w:t xml:space="preserve"> </w:t>
            </w:r>
            <w:r w:rsidRPr="00035BF4">
              <w:rPr>
                <w:rFonts w:ascii="Times New Roman" w:eastAsia="Times New Roman" w:hAnsi="Times New Roman" w:cs="Times New Roman"/>
                <w:b/>
                <w:sz w:val="28"/>
                <w:szCs w:val="28"/>
              </w:rPr>
              <w:t>ФГОС</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ДО</w:t>
            </w:r>
          </w:p>
        </w:tc>
        <w:tc>
          <w:tcPr>
            <w:tcW w:w="4143"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5" w:lineRule="exact"/>
              <w:ind w:right="20"/>
              <w:jc w:val="center"/>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Содержание</w:t>
            </w:r>
            <w:r w:rsidRPr="00035BF4">
              <w:rPr>
                <w:rFonts w:ascii="Times New Roman" w:eastAsia="Times New Roman" w:hAnsi="Times New Roman" w:cs="Times New Roman"/>
                <w:b/>
                <w:spacing w:val="-6"/>
                <w:sz w:val="28"/>
                <w:szCs w:val="28"/>
                <w:lang w:val="ru-RU"/>
              </w:rPr>
              <w:t xml:space="preserve"> </w:t>
            </w:r>
            <w:r w:rsidRPr="00035BF4">
              <w:rPr>
                <w:rFonts w:ascii="Times New Roman" w:eastAsia="Times New Roman" w:hAnsi="Times New Roman" w:cs="Times New Roman"/>
                <w:b/>
                <w:sz w:val="28"/>
                <w:szCs w:val="28"/>
                <w:lang w:val="ru-RU"/>
              </w:rPr>
              <w:t>развития</w:t>
            </w:r>
            <w:r w:rsidRPr="00035BF4">
              <w:rPr>
                <w:rFonts w:ascii="Times New Roman" w:eastAsia="Times New Roman" w:hAnsi="Times New Roman" w:cs="Times New Roman"/>
                <w:b/>
                <w:spacing w:val="-10"/>
                <w:sz w:val="28"/>
                <w:szCs w:val="28"/>
                <w:lang w:val="ru-RU"/>
              </w:rPr>
              <w:t xml:space="preserve"> </w:t>
            </w:r>
            <w:r w:rsidRPr="00035BF4">
              <w:rPr>
                <w:rFonts w:ascii="Times New Roman" w:eastAsia="Times New Roman" w:hAnsi="Times New Roman" w:cs="Times New Roman"/>
                <w:b/>
                <w:sz w:val="28"/>
                <w:szCs w:val="28"/>
                <w:lang w:val="ru-RU"/>
              </w:rPr>
              <w:t>и</w:t>
            </w:r>
            <w:r w:rsidRPr="00035BF4">
              <w:rPr>
                <w:rFonts w:ascii="Times New Roman" w:eastAsia="Times New Roman" w:hAnsi="Times New Roman" w:cs="Times New Roman"/>
                <w:b/>
                <w:spacing w:val="-3"/>
                <w:sz w:val="28"/>
                <w:szCs w:val="28"/>
                <w:lang w:val="ru-RU"/>
              </w:rPr>
              <w:t xml:space="preserve"> </w:t>
            </w:r>
            <w:r w:rsidRPr="00035BF4">
              <w:rPr>
                <w:rFonts w:ascii="Times New Roman" w:eastAsia="Times New Roman" w:hAnsi="Times New Roman" w:cs="Times New Roman"/>
                <w:b/>
                <w:sz w:val="28"/>
                <w:szCs w:val="28"/>
                <w:lang w:val="ru-RU"/>
              </w:rPr>
              <w:t>образования</w:t>
            </w:r>
          </w:p>
          <w:p w:rsidR="00035BF4" w:rsidRPr="00035BF4" w:rsidRDefault="00035BF4" w:rsidP="00035BF4">
            <w:pPr>
              <w:spacing w:before="41"/>
              <w:ind w:right="19"/>
              <w:jc w:val="center"/>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детей</w:t>
            </w:r>
          </w:p>
        </w:tc>
        <w:tc>
          <w:tcPr>
            <w:tcW w:w="2665"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5" w:lineRule="exact"/>
              <w:ind w:right="177"/>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Предметная</w:t>
            </w:r>
            <w:r w:rsidRPr="00035BF4">
              <w:rPr>
                <w:rFonts w:ascii="Times New Roman" w:eastAsia="Times New Roman" w:hAnsi="Times New Roman" w:cs="Times New Roman"/>
                <w:b/>
                <w:spacing w:val="-11"/>
                <w:sz w:val="28"/>
                <w:szCs w:val="28"/>
              </w:rPr>
              <w:t xml:space="preserve"> </w:t>
            </w:r>
            <w:r w:rsidRPr="00035BF4">
              <w:rPr>
                <w:rFonts w:ascii="Times New Roman" w:eastAsia="Times New Roman" w:hAnsi="Times New Roman" w:cs="Times New Roman"/>
                <w:b/>
                <w:sz w:val="28"/>
                <w:szCs w:val="28"/>
              </w:rPr>
              <w:t>область</w:t>
            </w:r>
          </w:p>
          <w:p w:rsidR="00035BF4" w:rsidRPr="00035BF4" w:rsidRDefault="00035BF4" w:rsidP="00035BF4">
            <w:pPr>
              <w:spacing w:before="41"/>
              <w:ind w:right="173"/>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ФГОС НОО</w:t>
            </w:r>
          </w:p>
        </w:tc>
      </w:tr>
      <w:tr w:rsidR="00035BF4" w:rsidRPr="00035BF4" w:rsidTr="00035BF4">
        <w:trPr>
          <w:trHeight w:val="6664"/>
        </w:trPr>
        <w:tc>
          <w:tcPr>
            <w:tcW w:w="258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rPr>
                <w:rFonts w:ascii="Times New Roman" w:eastAsia="Times New Roman" w:hAnsi="Times New Roman" w:cs="Times New Roman"/>
                <w:sz w:val="28"/>
                <w:szCs w:val="28"/>
              </w:rPr>
            </w:pPr>
          </w:p>
        </w:tc>
        <w:tc>
          <w:tcPr>
            <w:tcW w:w="4143"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170"/>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и гибкость;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способствующих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правильному</w:t>
            </w:r>
            <w:r w:rsidRPr="00035BF4">
              <w:rPr>
                <w:rFonts w:ascii="Times New Roman" w:eastAsia="Times New Roman" w:hAnsi="Times New Roman" w:cs="Times New Roman"/>
                <w:spacing w:val="38"/>
                <w:sz w:val="28"/>
                <w:szCs w:val="28"/>
                <w:lang w:val="ru-RU"/>
              </w:rPr>
              <w:t xml:space="preserve"> </w:t>
            </w:r>
            <w:r w:rsidRPr="00035BF4">
              <w:rPr>
                <w:rFonts w:ascii="Times New Roman" w:eastAsia="Times New Roman" w:hAnsi="Times New Roman" w:cs="Times New Roman"/>
                <w:sz w:val="28"/>
                <w:szCs w:val="28"/>
                <w:lang w:val="ru-RU"/>
              </w:rPr>
              <w:t>формированию</w:t>
            </w:r>
            <w:r w:rsidRPr="00035BF4">
              <w:rPr>
                <w:rFonts w:ascii="Times New Roman" w:eastAsia="Times New Roman" w:hAnsi="Times New Roman" w:cs="Times New Roman"/>
                <w:spacing w:val="24"/>
                <w:sz w:val="28"/>
                <w:szCs w:val="28"/>
                <w:lang w:val="ru-RU"/>
              </w:rPr>
              <w:t xml:space="preserve"> </w:t>
            </w:r>
            <w:r w:rsidRPr="00035BF4">
              <w:rPr>
                <w:rFonts w:ascii="Times New Roman" w:eastAsia="Times New Roman" w:hAnsi="Times New Roman" w:cs="Times New Roman"/>
                <w:sz w:val="28"/>
                <w:szCs w:val="28"/>
                <w:lang w:val="ru-RU"/>
              </w:rPr>
              <w:t>опорно-</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двигательной</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системы</w:t>
            </w:r>
            <w:r w:rsidRPr="00035BF4">
              <w:rPr>
                <w:rFonts w:ascii="Times New Roman" w:eastAsia="Times New Roman" w:hAnsi="Times New Roman" w:cs="Times New Roman"/>
                <w:spacing w:val="58"/>
                <w:sz w:val="28"/>
                <w:szCs w:val="28"/>
                <w:lang w:val="ru-RU"/>
              </w:rPr>
              <w:t xml:space="preserve"> </w:t>
            </w:r>
            <w:r w:rsidRPr="00035BF4">
              <w:rPr>
                <w:rFonts w:ascii="Times New Roman" w:eastAsia="Times New Roman" w:hAnsi="Times New Roman" w:cs="Times New Roman"/>
                <w:sz w:val="28"/>
                <w:szCs w:val="28"/>
                <w:lang w:val="ru-RU"/>
              </w:rPr>
              <w:t>организма,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развитию</w:t>
            </w:r>
            <w:r w:rsidRPr="00035BF4">
              <w:rPr>
                <w:rFonts w:ascii="Times New Roman" w:eastAsia="Times New Roman" w:hAnsi="Times New Roman" w:cs="Times New Roman"/>
                <w:spacing w:val="37"/>
                <w:sz w:val="28"/>
                <w:szCs w:val="28"/>
                <w:lang w:val="ru-RU"/>
              </w:rPr>
              <w:t xml:space="preserve"> </w:t>
            </w:r>
            <w:r w:rsidRPr="00035BF4">
              <w:rPr>
                <w:rFonts w:ascii="Times New Roman" w:eastAsia="Times New Roman" w:hAnsi="Times New Roman" w:cs="Times New Roman"/>
                <w:sz w:val="28"/>
                <w:szCs w:val="28"/>
                <w:lang w:val="ru-RU"/>
              </w:rPr>
              <w:t>равновесия,</w:t>
            </w:r>
            <w:r w:rsidRPr="00035BF4">
              <w:rPr>
                <w:rFonts w:ascii="Times New Roman" w:eastAsia="Times New Roman" w:hAnsi="Times New Roman" w:cs="Times New Roman"/>
                <w:spacing w:val="38"/>
                <w:sz w:val="28"/>
                <w:szCs w:val="28"/>
                <w:lang w:val="ru-RU"/>
              </w:rPr>
              <w:t xml:space="preserve"> </w:t>
            </w:r>
            <w:r w:rsidRPr="00035BF4">
              <w:rPr>
                <w:rFonts w:ascii="Times New Roman" w:eastAsia="Times New Roman" w:hAnsi="Times New Roman" w:cs="Times New Roman"/>
                <w:sz w:val="28"/>
                <w:szCs w:val="28"/>
                <w:lang w:val="ru-RU"/>
              </w:rPr>
              <w:t>координации</w:t>
            </w:r>
          </w:p>
          <w:p w:rsidR="00035BF4" w:rsidRPr="00035BF4" w:rsidRDefault="00035BF4" w:rsidP="00035BF4">
            <w:pPr>
              <w:ind w:right="441"/>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движения,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крупной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 мелкой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моторики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обеих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рук,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также с</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правильным, не наносящем ущерба</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организму выполнением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основных</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движений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(ходьба, бег,</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мягкие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прыжки,</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повороты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обе</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стороны),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формирование</w:t>
            </w:r>
            <w:r w:rsidRPr="00035BF4">
              <w:rPr>
                <w:rFonts w:ascii="Times New Roman" w:eastAsia="Times New Roman" w:hAnsi="Times New Roman" w:cs="Times New Roman"/>
                <w:spacing w:val="41"/>
                <w:sz w:val="28"/>
                <w:szCs w:val="28"/>
                <w:lang w:val="ru-RU"/>
              </w:rPr>
              <w:t xml:space="preserve"> </w:t>
            </w:r>
            <w:r w:rsidRPr="00035BF4">
              <w:rPr>
                <w:rFonts w:ascii="Times New Roman" w:eastAsia="Times New Roman" w:hAnsi="Times New Roman" w:cs="Times New Roman"/>
                <w:sz w:val="28"/>
                <w:szCs w:val="28"/>
                <w:lang w:val="ru-RU"/>
              </w:rPr>
              <w:t>начальных</w:t>
            </w:r>
          </w:p>
          <w:p w:rsidR="00035BF4" w:rsidRPr="00035BF4" w:rsidRDefault="00035BF4" w:rsidP="00035BF4">
            <w:pPr>
              <w:ind w:right="-29"/>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представлений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некоторых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видах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спорта,</w:t>
            </w:r>
            <w:r w:rsidRPr="00035BF4">
              <w:rPr>
                <w:rFonts w:ascii="Times New Roman" w:eastAsia="Times New Roman" w:hAnsi="Times New Roman" w:cs="Times New Roman"/>
                <w:spacing w:val="68"/>
                <w:sz w:val="28"/>
                <w:szCs w:val="28"/>
                <w:lang w:val="ru-RU"/>
              </w:rPr>
              <w:t xml:space="preserve"> </w:t>
            </w:r>
            <w:r w:rsidRPr="00035BF4">
              <w:rPr>
                <w:rFonts w:ascii="Times New Roman" w:eastAsia="Times New Roman" w:hAnsi="Times New Roman" w:cs="Times New Roman"/>
                <w:sz w:val="28"/>
                <w:szCs w:val="28"/>
                <w:lang w:val="ru-RU"/>
              </w:rPr>
              <w:t>овладение</w:t>
            </w:r>
            <w:r w:rsidRPr="00035BF4">
              <w:rPr>
                <w:rFonts w:ascii="Times New Roman" w:eastAsia="Times New Roman" w:hAnsi="Times New Roman" w:cs="Times New Roman"/>
                <w:spacing w:val="68"/>
                <w:sz w:val="28"/>
                <w:szCs w:val="28"/>
                <w:lang w:val="ru-RU"/>
              </w:rPr>
              <w:t xml:space="preserve"> </w:t>
            </w:r>
            <w:r w:rsidRPr="00035BF4">
              <w:rPr>
                <w:rFonts w:ascii="Times New Roman" w:eastAsia="Times New Roman" w:hAnsi="Times New Roman" w:cs="Times New Roman"/>
                <w:sz w:val="28"/>
                <w:szCs w:val="28"/>
                <w:lang w:val="ru-RU"/>
              </w:rPr>
              <w:t>подвижными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играми</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с</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правилами;</w:t>
            </w:r>
            <w:r w:rsidRPr="00035BF4">
              <w:rPr>
                <w:rFonts w:ascii="Times New Roman" w:eastAsia="Times New Roman" w:hAnsi="Times New Roman" w:cs="Times New Roman"/>
                <w:spacing w:val="7"/>
                <w:sz w:val="28"/>
                <w:szCs w:val="28"/>
                <w:lang w:val="ru-RU"/>
              </w:rPr>
              <w:t xml:space="preserve"> </w:t>
            </w:r>
            <w:r w:rsidRPr="00035BF4">
              <w:rPr>
                <w:rFonts w:ascii="Times New Roman" w:eastAsia="Times New Roman" w:hAnsi="Times New Roman" w:cs="Times New Roman"/>
                <w:sz w:val="28"/>
                <w:szCs w:val="28"/>
                <w:lang w:val="ru-RU"/>
              </w:rPr>
              <w:t>становление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целенаправленности</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саморегуляции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двигательной сфере; становление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ценностей</w:t>
            </w:r>
            <w:r w:rsidRPr="00035BF4">
              <w:rPr>
                <w:rFonts w:ascii="Times New Roman" w:eastAsia="Times New Roman" w:hAnsi="Times New Roman" w:cs="Times New Roman"/>
                <w:spacing w:val="40"/>
                <w:sz w:val="28"/>
                <w:szCs w:val="28"/>
                <w:lang w:val="ru-RU"/>
              </w:rPr>
              <w:t xml:space="preserve"> </w:t>
            </w:r>
            <w:r w:rsidRPr="00035BF4">
              <w:rPr>
                <w:rFonts w:ascii="Times New Roman" w:eastAsia="Times New Roman" w:hAnsi="Times New Roman" w:cs="Times New Roman"/>
                <w:sz w:val="28"/>
                <w:szCs w:val="28"/>
                <w:lang w:val="ru-RU"/>
              </w:rPr>
              <w:t>здорового</w:t>
            </w:r>
            <w:r w:rsidRPr="00035BF4">
              <w:rPr>
                <w:rFonts w:ascii="Times New Roman" w:eastAsia="Times New Roman" w:hAnsi="Times New Roman" w:cs="Times New Roman"/>
                <w:spacing w:val="13"/>
                <w:sz w:val="28"/>
                <w:szCs w:val="28"/>
                <w:lang w:val="ru-RU"/>
              </w:rPr>
              <w:t xml:space="preserve"> </w:t>
            </w:r>
            <w:r w:rsidRPr="00035BF4">
              <w:rPr>
                <w:rFonts w:ascii="Times New Roman" w:eastAsia="Times New Roman" w:hAnsi="Times New Roman" w:cs="Times New Roman"/>
                <w:sz w:val="28"/>
                <w:szCs w:val="28"/>
                <w:lang w:val="ru-RU"/>
              </w:rPr>
              <w:t>образа</w:t>
            </w:r>
            <w:r w:rsidRPr="00035BF4">
              <w:rPr>
                <w:rFonts w:ascii="Times New Roman" w:eastAsia="Times New Roman" w:hAnsi="Times New Roman" w:cs="Times New Roman"/>
                <w:spacing w:val="10"/>
                <w:sz w:val="28"/>
                <w:szCs w:val="28"/>
                <w:lang w:val="ru-RU"/>
              </w:rPr>
              <w:t xml:space="preserve"> </w:t>
            </w:r>
            <w:r w:rsidRPr="00035BF4">
              <w:rPr>
                <w:rFonts w:ascii="Times New Roman" w:eastAsia="Times New Roman" w:hAnsi="Times New Roman" w:cs="Times New Roman"/>
                <w:sz w:val="28"/>
                <w:szCs w:val="28"/>
                <w:lang w:val="ru-RU"/>
              </w:rPr>
              <w:t>жизни,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овладение его</w:t>
            </w:r>
            <w:r w:rsidRPr="00035BF4">
              <w:rPr>
                <w:rFonts w:ascii="Times New Roman" w:eastAsia="Times New Roman" w:hAnsi="Times New Roman" w:cs="Times New Roman"/>
                <w:spacing w:val="20"/>
                <w:sz w:val="28"/>
                <w:szCs w:val="28"/>
                <w:lang w:val="ru-RU"/>
              </w:rPr>
              <w:t xml:space="preserve"> </w:t>
            </w:r>
            <w:r w:rsidRPr="00035BF4">
              <w:rPr>
                <w:rFonts w:ascii="Times New Roman" w:eastAsia="Times New Roman" w:hAnsi="Times New Roman" w:cs="Times New Roman"/>
                <w:sz w:val="28"/>
                <w:szCs w:val="28"/>
                <w:lang w:val="ru-RU"/>
              </w:rPr>
              <w:t>элементарными</w:t>
            </w:r>
            <w:r w:rsidRPr="00035BF4">
              <w:rPr>
                <w:rFonts w:ascii="Times New Roman" w:eastAsia="Times New Roman" w:hAnsi="Times New Roman" w:cs="Times New Roman"/>
                <w:spacing w:val="13"/>
                <w:sz w:val="28"/>
                <w:szCs w:val="28"/>
                <w:lang w:val="ru-RU"/>
              </w:rPr>
              <w:t xml:space="preserve"> </w:t>
            </w:r>
            <w:r w:rsidRPr="00035BF4">
              <w:rPr>
                <w:rFonts w:ascii="Times New Roman" w:eastAsia="Times New Roman" w:hAnsi="Times New Roman" w:cs="Times New Roman"/>
                <w:sz w:val="28"/>
                <w:szCs w:val="28"/>
                <w:lang w:val="ru-RU"/>
              </w:rPr>
              <w:t>нормами</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7"/>
                <w:sz w:val="28"/>
                <w:szCs w:val="28"/>
                <w:lang w:val="ru-RU"/>
              </w:rPr>
              <w:t xml:space="preserve"> </w:t>
            </w:r>
            <w:r w:rsidRPr="00035BF4">
              <w:rPr>
                <w:rFonts w:ascii="Times New Roman" w:eastAsia="Times New Roman" w:hAnsi="Times New Roman" w:cs="Times New Roman"/>
                <w:sz w:val="28"/>
                <w:szCs w:val="28"/>
                <w:lang w:val="ru-RU"/>
              </w:rPr>
              <w:t>правилами</w:t>
            </w:r>
            <w:r w:rsidRPr="00035BF4">
              <w:rPr>
                <w:rFonts w:ascii="Times New Roman" w:eastAsia="Times New Roman" w:hAnsi="Times New Roman" w:cs="Times New Roman"/>
                <w:spacing w:val="17"/>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1"/>
                <w:sz w:val="28"/>
                <w:szCs w:val="28"/>
                <w:lang w:val="ru-RU"/>
              </w:rPr>
              <w:t xml:space="preserve"> </w:t>
            </w:r>
            <w:r w:rsidRPr="00035BF4">
              <w:rPr>
                <w:rFonts w:ascii="Times New Roman" w:eastAsia="Times New Roman" w:hAnsi="Times New Roman" w:cs="Times New Roman"/>
                <w:sz w:val="28"/>
                <w:szCs w:val="28"/>
                <w:lang w:val="ru-RU"/>
              </w:rPr>
              <w:t>питании,</w:t>
            </w:r>
            <w:r w:rsidRPr="00035BF4">
              <w:rPr>
                <w:rFonts w:ascii="Times New Roman" w:eastAsia="Times New Roman" w:hAnsi="Times New Roman" w:cs="Times New Roman"/>
                <w:spacing w:val="39"/>
                <w:sz w:val="28"/>
                <w:szCs w:val="28"/>
                <w:lang w:val="ru-RU"/>
              </w:rPr>
              <w:t xml:space="preserve"> </w:t>
            </w:r>
            <w:r w:rsidRPr="00035BF4">
              <w:rPr>
                <w:rFonts w:ascii="Times New Roman" w:eastAsia="Times New Roman" w:hAnsi="Times New Roman" w:cs="Times New Roman"/>
                <w:sz w:val="28"/>
                <w:szCs w:val="28"/>
                <w:lang w:val="ru-RU"/>
              </w:rPr>
              <w:t>двигательном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режиме,</w:t>
            </w:r>
            <w:r w:rsidRPr="00035BF4">
              <w:rPr>
                <w:rFonts w:ascii="Times New Roman" w:eastAsia="Times New Roman" w:hAnsi="Times New Roman" w:cs="Times New Roman"/>
                <w:spacing w:val="17"/>
                <w:sz w:val="28"/>
                <w:szCs w:val="28"/>
                <w:lang w:val="ru-RU"/>
              </w:rPr>
              <w:t xml:space="preserve"> </w:t>
            </w:r>
            <w:r w:rsidRPr="00035BF4">
              <w:rPr>
                <w:rFonts w:ascii="Times New Roman" w:eastAsia="Times New Roman" w:hAnsi="Times New Roman" w:cs="Times New Roman"/>
                <w:sz w:val="28"/>
                <w:szCs w:val="28"/>
                <w:lang w:val="ru-RU"/>
              </w:rPr>
              <w:t>закаливании,</w:t>
            </w:r>
            <w:r w:rsidRPr="00035BF4">
              <w:rPr>
                <w:rFonts w:ascii="Times New Roman" w:eastAsia="Times New Roman" w:hAnsi="Times New Roman" w:cs="Times New Roman"/>
                <w:spacing w:val="17"/>
                <w:sz w:val="28"/>
                <w:szCs w:val="28"/>
                <w:lang w:val="ru-RU"/>
              </w:rPr>
              <w:t xml:space="preserve"> </w:t>
            </w:r>
            <w:r w:rsidRPr="00035BF4">
              <w:rPr>
                <w:rFonts w:ascii="Times New Roman" w:eastAsia="Times New Roman" w:hAnsi="Times New Roman" w:cs="Times New Roman"/>
                <w:sz w:val="28"/>
                <w:szCs w:val="28"/>
                <w:lang w:val="ru-RU"/>
              </w:rPr>
              <w:t>при</w:t>
            </w:r>
          </w:p>
          <w:p w:rsidR="00035BF4" w:rsidRPr="00035BF4" w:rsidRDefault="00035BF4" w:rsidP="00035BF4">
            <w:pPr>
              <w:rPr>
                <w:rFonts w:ascii="Times New Roman" w:eastAsia="Times New Roman" w:hAnsi="Times New Roman" w:cs="Times New Roman"/>
                <w:sz w:val="28"/>
                <w:szCs w:val="28"/>
              </w:rPr>
            </w:pPr>
            <w:r w:rsidRPr="00035BF4">
              <w:rPr>
                <w:rFonts w:ascii="Times New Roman" w:eastAsia="Times New Roman" w:hAnsi="Times New Roman" w:cs="Times New Roman"/>
                <w:spacing w:val="-1"/>
                <w:sz w:val="28"/>
                <w:szCs w:val="28"/>
              </w:rPr>
              <w:t>формировании</w:t>
            </w:r>
            <w:r w:rsidRPr="00035BF4">
              <w:rPr>
                <w:rFonts w:ascii="Times New Roman" w:eastAsia="Times New Roman" w:hAnsi="Times New Roman" w:cs="Times New Roman"/>
                <w:spacing w:val="-13"/>
                <w:sz w:val="28"/>
                <w:szCs w:val="28"/>
              </w:rPr>
              <w:t xml:space="preserve"> </w:t>
            </w:r>
            <w:r w:rsidRPr="00035BF4">
              <w:rPr>
                <w:rFonts w:ascii="Times New Roman" w:eastAsia="Times New Roman" w:hAnsi="Times New Roman" w:cs="Times New Roman"/>
                <w:sz w:val="28"/>
                <w:szCs w:val="28"/>
              </w:rPr>
              <w:t>полезных</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привычек).</w:t>
            </w:r>
          </w:p>
        </w:tc>
        <w:tc>
          <w:tcPr>
            <w:tcW w:w="2665"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rPr>
                <w:rFonts w:ascii="Times New Roman" w:eastAsia="Times New Roman" w:hAnsi="Times New Roman" w:cs="Times New Roman"/>
                <w:sz w:val="28"/>
                <w:szCs w:val="28"/>
              </w:rPr>
            </w:pPr>
          </w:p>
        </w:tc>
      </w:tr>
    </w:tbl>
    <w:p w:rsidR="00035BF4" w:rsidRPr="00035BF4" w:rsidRDefault="00035BF4" w:rsidP="00035BF4">
      <w:pPr>
        <w:widowControl w:val="0"/>
        <w:autoSpaceDE w:val="0"/>
        <w:autoSpaceDN w:val="0"/>
        <w:spacing w:after="0" w:line="240" w:lineRule="auto"/>
        <w:rPr>
          <w:rFonts w:ascii="Times New Roman" w:eastAsia="Times New Roman" w:hAnsi="Times New Roman" w:cs="Times New Roman"/>
          <w:sz w:val="28"/>
          <w:szCs w:val="28"/>
        </w:rPr>
        <w:sectPr w:rsidR="00035BF4" w:rsidRPr="00035BF4">
          <w:headerReference w:type="default" r:id="rId84"/>
          <w:footerReference w:type="default" r:id="rId85"/>
          <w:pgSz w:w="11910" w:h="16840"/>
          <w:pgMar w:top="680" w:right="700" w:bottom="940" w:left="1540" w:header="0" w:footer="745" w:gutter="0"/>
          <w:cols w:space="720"/>
        </w:sectPr>
      </w:pPr>
    </w:p>
    <w:p w:rsidR="00035BF4" w:rsidRPr="00035BF4" w:rsidRDefault="00035BF4" w:rsidP="00035BF4">
      <w:pPr>
        <w:widowControl w:val="0"/>
        <w:autoSpaceDE w:val="0"/>
        <w:autoSpaceDN w:val="0"/>
        <w:spacing w:before="171" w:after="2"/>
        <w:ind w:right="539"/>
        <w:jc w:val="center"/>
        <w:outlineLvl w:val="1"/>
        <w:rPr>
          <w:rFonts w:ascii="Times New Roman" w:eastAsia="Times New Roman" w:hAnsi="Times New Roman" w:cs="Times New Roman"/>
          <w:b/>
          <w:bCs/>
          <w:sz w:val="28"/>
          <w:szCs w:val="28"/>
        </w:rPr>
      </w:pPr>
      <w:r w:rsidRPr="00035BF4">
        <w:rPr>
          <w:rFonts w:ascii="Times New Roman" w:eastAsia="Times New Roman" w:hAnsi="Times New Roman" w:cs="Times New Roman"/>
          <w:b/>
          <w:bCs/>
          <w:sz w:val="28"/>
          <w:szCs w:val="28"/>
        </w:rPr>
        <w:t>Содержательная преемственность в формировании целевых ориентиров</w:t>
      </w:r>
      <w:r w:rsidRPr="00035BF4">
        <w:rPr>
          <w:rFonts w:ascii="Times New Roman" w:eastAsia="Times New Roman" w:hAnsi="Times New Roman" w:cs="Times New Roman"/>
          <w:b/>
          <w:bCs/>
          <w:spacing w:val="1"/>
          <w:sz w:val="28"/>
          <w:szCs w:val="28"/>
        </w:rPr>
        <w:t xml:space="preserve"> </w:t>
      </w:r>
      <w:r w:rsidRPr="00035BF4">
        <w:rPr>
          <w:rFonts w:ascii="Times New Roman" w:eastAsia="Times New Roman" w:hAnsi="Times New Roman" w:cs="Times New Roman"/>
          <w:b/>
          <w:bCs/>
          <w:sz w:val="28"/>
          <w:szCs w:val="28"/>
        </w:rPr>
        <w:t>дошкольного образования и универсальных учебных действий при получении</w:t>
      </w:r>
      <w:r w:rsidRPr="00035BF4">
        <w:rPr>
          <w:rFonts w:ascii="Times New Roman" w:eastAsia="Times New Roman" w:hAnsi="Times New Roman" w:cs="Times New Roman"/>
          <w:b/>
          <w:bCs/>
          <w:spacing w:val="-57"/>
          <w:sz w:val="28"/>
          <w:szCs w:val="28"/>
        </w:rPr>
        <w:t xml:space="preserve"> </w:t>
      </w:r>
      <w:r w:rsidRPr="00035BF4">
        <w:rPr>
          <w:rFonts w:ascii="Times New Roman" w:eastAsia="Times New Roman" w:hAnsi="Times New Roman" w:cs="Times New Roman"/>
          <w:b/>
          <w:bCs/>
          <w:sz w:val="28"/>
          <w:szCs w:val="28"/>
        </w:rPr>
        <w:t>начального</w:t>
      </w:r>
      <w:r w:rsidRPr="00035BF4">
        <w:rPr>
          <w:rFonts w:ascii="Times New Roman" w:eastAsia="Times New Roman" w:hAnsi="Times New Roman" w:cs="Times New Roman"/>
          <w:b/>
          <w:bCs/>
          <w:spacing w:val="-1"/>
          <w:sz w:val="28"/>
          <w:szCs w:val="28"/>
        </w:rPr>
        <w:t xml:space="preserve"> </w:t>
      </w:r>
      <w:r w:rsidRPr="00035BF4">
        <w:rPr>
          <w:rFonts w:ascii="Times New Roman" w:eastAsia="Times New Roman" w:hAnsi="Times New Roman" w:cs="Times New Roman"/>
          <w:b/>
          <w:bCs/>
          <w:sz w:val="28"/>
          <w:szCs w:val="28"/>
        </w:rPr>
        <w:t>общего образования.</w:t>
      </w:r>
    </w:p>
    <w:tbl>
      <w:tblPr>
        <w:tblStyle w:val="TableNormal2"/>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1"/>
        <w:gridCol w:w="3185"/>
      </w:tblGrid>
      <w:tr w:rsidR="00035BF4" w:rsidRPr="00035BF4" w:rsidTr="00035BF4">
        <w:trPr>
          <w:trHeight w:val="952"/>
        </w:trPr>
        <w:tc>
          <w:tcPr>
            <w:tcW w:w="6181" w:type="dxa"/>
          </w:tcPr>
          <w:p w:rsidR="00035BF4" w:rsidRPr="00035BF4" w:rsidRDefault="00035BF4" w:rsidP="00035BF4">
            <w:pPr>
              <w:spacing w:before="157"/>
              <w:ind w:right="61"/>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Целевые</w:t>
            </w:r>
            <w:r w:rsidRPr="00035BF4">
              <w:rPr>
                <w:rFonts w:ascii="Times New Roman" w:eastAsia="Times New Roman" w:hAnsi="Times New Roman" w:cs="Times New Roman"/>
                <w:b/>
                <w:spacing w:val="-11"/>
                <w:sz w:val="28"/>
                <w:szCs w:val="28"/>
                <w:lang w:val="ru-RU"/>
              </w:rPr>
              <w:t xml:space="preserve"> </w:t>
            </w:r>
            <w:r w:rsidRPr="00035BF4">
              <w:rPr>
                <w:rFonts w:ascii="Times New Roman" w:eastAsia="Times New Roman" w:hAnsi="Times New Roman" w:cs="Times New Roman"/>
                <w:b/>
                <w:sz w:val="28"/>
                <w:szCs w:val="28"/>
                <w:lang w:val="ru-RU"/>
              </w:rPr>
              <w:t>ориентиры</w:t>
            </w:r>
            <w:r w:rsidRPr="00035BF4">
              <w:rPr>
                <w:rFonts w:ascii="Times New Roman" w:eastAsia="Times New Roman" w:hAnsi="Times New Roman" w:cs="Times New Roman"/>
                <w:b/>
                <w:spacing w:val="-9"/>
                <w:sz w:val="28"/>
                <w:szCs w:val="28"/>
                <w:lang w:val="ru-RU"/>
              </w:rPr>
              <w:t xml:space="preserve"> </w:t>
            </w:r>
            <w:r w:rsidRPr="00035BF4">
              <w:rPr>
                <w:rFonts w:ascii="Times New Roman" w:eastAsia="Times New Roman" w:hAnsi="Times New Roman" w:cs="Times New Roman"/>
                <w:b/>
                <w:sz w:val="28"/>
                <w:szCs w:val="28"/>
                <w:lang w:val="ru-RU"/>
              </w:rPr>
              <w:t>на</w:t>
            </w:r>
            <w:r w:rsidRPr="00035BF4">
              <w:rPr>
                <w:rFonts w:ascii="Times New Roman" w:eastAsia="Times New Roman" w:hAnsi="Times New Roman" w:cs="Times New Roman"/>
                <w:b/>
                <w:spacing w:val="-11"/>
                <w:sz w:val="28"/>
                <w:szCs w:val="28"/>
                <w:lang w:val="ru-RU"/>
              </w:rPr>
              <w:t xml:space="preserve"> </w:t>
            </w:r>
            <w:r w:rsidRPr="00035BF4">
              <w:rPr>
                <w:rFonts w:ascii="Times New Roman" w:eastAsia="Times New Roman" w:hAnsi="Times New Roman" w:cs="Times New Roman"/>
                <w:b/>
                <w:sz w:val="28"/>
                <w:szCs w:val="28"/>
                <w:lang w:val="ru-RU"/>
              </w:rPr>
              <w:t>этапе</w:t>
            </w:r>
            <w:r w:rsidRPr="00035BF4">
              <w:rPr>
                <w:rFonts w:ascii="Times New Roman" w:eastAsia="Times New Roman" w:hAnsi="Times New Roman" w:cs="Times New Roman"/>
                <w:b/>
                <w:spacing w:val="-9"/>
                <w:sz w:val="28"/>
                <w:szCs w:val="28"/>
                <w:lang w:val="ru-RU"/>
              </w:rPr>
              <w:t xml:space="preserve"> </w:t>
            </w:r>
            <w:r w:rsidRPr="00035BF4">
              <w:rPr>
                <w:rFonts w:ascii="Times New Roman" w:eastAsia="Times New Roman" w:hAnsi="Times New Roman" w:cs="Times New Roman"/>
                <w:b/>
                <w:sz w:val="28"/>
                <w:szCs w:val="28"/>
                <w:lang w:val="ru-RU"/>
              </w:rPr>
              <w:t>завершения</w:t>
            </w:r>
            <w:r w:rsidRPr="00035BF4">
              <w:rPr>
                <w:rFonts w:ascii="Times New Roman" w:eastAsia="Times New Roman" w:hAnsi="Times New Roman" w:cs="Times New Roman"/>
                <w:b/>
                <w:spacing w:val="-12"/>
                <w:sz w:val="28"/>
                <w:szCs w:val="28"/>
                <w:lang w:val="ru-RU"/>
              </w:rPr>
              <w:t xml:space="preserve"> </w:t>
            </w:r>
            <w:r w:rsidRPr="00035BF4">
              <w:rPr>
                <w:rFonts w:ascii="Times New Roman" w:eastAsia="Times New Roman" w:hAnsi="Times New Roman" w:cs="Times New Roman"/>
                <w:b/>
                <w:sz w:val="28"/>
                <w:szCs w:val="28"/>
                <w:lang w:val="ru-RU"/>
              </w:rPr>
              <w:t>дошкольного</w:t>
            </w:r>
            <w:r w:rsidRPr="00035BF4">
              <w:rPr>
                <w:rFonts w:ascii="Times New Roman" w:eastAsia="Times New Roman" w:hAnsi="Times New Roman" w:cs="Times New Roman"/>
                <w:b/>
                <w:spacing w:val="-57"/>
                <w:sz w:val="28"/>
                <w:szCs w:val="28"/>
                <w:lang w:val="ru-RU"/>
              </w:rPr>
              <w:t xml:space="preserve"> </w:t>
            </w:r>
            <w:r w:rsidRPr="00035BF4">
              <w:rPr>
                <w:rFonts w:ascii="Times New Roman" w:eastAsia="Times New Roman" w:hAnsi="Times New Roman" w:cs="Times New Roman"/>
                <w:b/>
                <w:sz w:val="28"/>
                <w:szCs w:val="28"/>
                <w:lang w:val="ru-RU"/>
              </w:rPr>
              <w:t>образования</w:t>
            </w:r>
            <w:r w:rsidRPr="00035BF4">
              <w:rPr>
                <w:rFonts w:ascii="Times New Roman" w:eastAsia="Times New Roman" w:hAnsi="Times New Roman" w:cs="Times New Roman"/>
                <w:b/>
                <w:spacing w:val="-3"/>
                <w:sz w:val="28"/>
                <w:szCs w:val="28"/>
                <w:lang w:val="ru-RU"/>
              </w:rPr>
              <w:t xml:space="preserve"> </w:t>
            </w:r>
            <w:r w:rsidRPr="00035BF4">
              <w:rPr>
                <w:rFonts w:ascii="Times New Roman" w:eastAsia="Times New Roman" w:hAnsi="Times New Roman" w:cs="Times New Roman"/>
                <w:b/>
                <w:sz w:val="28"/>
                <w:szCs w:val="28"/>
                <w:lang w:val="ru-RU"/>
              </w:rPr>
              <w:t>(ФГОС</w:t>
            </w:r>
            <w:r w:rsidRPr="00035BF4">
              <w:rPr>
                <w:rFonts w:ascii="Times New Roman" w:eastAsia="Times New Roman" w:hAnsi="Times New Roman" w:cs="Times New Roman"/>
                <w:b/>
                <w:spacing w:val="-4"/>
                <w:sz w:val="28"/>
                <w:szCs w:val="28"/>
                <w:lang w:val="ru-RU"/>
              </w:rPr>
              <w:t xml:space="preserve"> </w:t>
            </w:r>
            <w:r w:rsidRPr="00035BF4">
              <w:rPr>
                <w:rFonts w:ascii="Times New Roman" w:eastAsia="Times New Roman" w:hAnsi="Times New Roman" w:cs="Times New Roman"/>
                <w:b/>
                <w:sz w:val="28"/>
                <w:szCs w:val="28"/>
                <w:lang w:val="ru-RU"/>
              </w:rPr>
              <w:t>ДО)</w:t>
            </w:r>
          </w:p>
        </w:tc>
        <w:tc>
          <w:tcPr>
            <w:tcW w:w="3185" w:type="dxa"/>
          </w:tcPr>
          <w:p w:rsidR="00035BF4" w:rsidRPr="00035BF4" w:rsidRDefault="00035BF4" w:rsidP="00035BF4">
            <w:pPr>
              <w:ind w:right="107"/>
              <w:jc w:val="center"/>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Виды УУД, формируемые</w:t>
            </w:r>
            <w:r w:rsidRPr="00035BF4">
              <w:rPr>
                <w:rFonts w:ascii="Times New Roman" w:eastAsia="Times New Roman" w:hAnsi="Times New Roman" w:cs="Times New Roman"/>
                <w:b/>
                <w:spacing w:val="1"/>
                <w:sz w:val="28"/>
                <w:szCs w:val="28"/>
                <w:lang w:val="ru-RU"/>
              </w:rPr>
              <w:t xml:space="preserve"> </w:t>
            </w:r>
            <w:r w:rsidRPr="00035BF4">
              <w:rPr>
                <w:rFonts w:ascii="Times New Roman" w:eastAsia="Times New Roman" w:hAnsi="Times New Roman" w:cs="Times New Roman"/>
                <w:b/>
                <w:sz w:val="28"/>
                <w:szCs w:val="28"/>
                <w:lang w:val="ru-RU"/>
              </w:rPr>
              <w:t>при</w:t>
            </w:r>
            <w:r w:rsidRPr="00035BF4">
              <w:rPr>
                <w:rFonts w:ascii="Times New Roman" w:eastAsia="Times New Roman" w:hAnsi="Times New Roman" w:cs="Times New Roman"/>
                <w:b/>
                <w:spacing w:val="-13"/>
                <w:sz w:val="28"/>
                <w:szCs w:val="28"/>
                <w:lang w:val="ru-RU"/>
              </w:rPr>
              <w:t xml:space="preserve"> </w:t>
            </w:r>
            <w:r w:rsidRPr="00035BF4">
              <w:rPr>
                <w:rFonts w:ascii="Times New Roman" w:eastAsia="Times New Roman" w:hAnsi="Times New Roman" w:cs="Times New Roman"/>
                <w:b/>
                <w:sz w:val="28"/>
                <w:szCs w:val="28"/>
                <w:lang w:val="ru-RU"/>
              </w:rPr>
              <w:t>получении</w:t>
            </w:r>
            <w:r w:rsidRPr="00035BF4">
              <w:rPr>
                <w:rFonts w:ascii="Times New Roman" w:eastAsia="Times New Roman" w:hAnsi="Times New Roman" w:cs="Times New Roman"/>
                <w:b/>
                <w:spacing w:val="-10"/>
                <w:sz w:val="28"/>
                <w:szCs w:val="28"/>
                <w:lang w:val="ru-RU"/>
              </w:rPr>
              <w:t xml:space="preserve"> </w:t>
            </w:r>
            <w:r w:rsidRPr="00035BF4">
              <w:rPr>
                <w:rFonts w:ascii="Times New Roman" w:eastAsia="Times New Roman" w:hAnsi="Times New Roman" w:cs="Times New Roman"/>
                <w:b/>
                <w:sz w:val="28"/>
                <w:szCs w:val="28"/>
                <w:lang w:val="ru-RU"/>
              </w:rPr>
              <w:t>начального</w:t>
            </w:r>
          </w:p>
          <w:p w:rsidR="00035BF4" w:rsidRPr="00035BF4" w:rsidRDefault="00035BF4" w:rsidP="00035BF4">
            <w:pPr>
              <w:spacing w:line="275" w:lineRule="exact"/>
              <w:ind w:right="463"/>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общего</w:t>
            </w:r>
            <w:r w:rsidRPr="00035BF4">
              <w:rPr>
                <w:rFonts w:ascii="Times New Roman" w:eastAsia="Times New Roman" w:hAnsi="Times New Roman" w:cs="Times New Roman"/>
                <w:b/>
                <w:spacing w:val="-3"/>
                <w:sz w:val="28"/>
                <w:szCs w:val="28"/>
              </w:rPr>
              <w:t xml:space="preserve"> </w:t>
            </w:r>
            <w:r w:rsidRPr="00035BF4">
              <w:rPr>
                <w:rFonts w:ascii="Times New Roman" w:eastAsia="Times New Roman" w:hAnsi="Times New Roman" w:cs="Times New Roman"/>
                <w:b/>
                <w:sz w:val="28"/>
                <w:szCs w:val="28"/>
              </w:rPr>
              <w:t>образования</w:t>
            </w:r>
          </w:p>
        </w:tc>
      </w:tr>
      <w:tr w:rsidR="00035BF4" w:rsidRPr="00035BF4" w:rsidTr="00035BF4">
        <w:trPr>
          <w:trHeight w:val="6029"/>
        </w:trPr>
        <w:tc>
          <w:tcPr>
            <w:tcW w:w="6181" w:type="dxa"/>
          </w:tcPr>
          <w:p w:rsidR="00035BF4" w:rsidRPr="00035BF4" w:rsidRDefault="00035BF4" w:rsidP="00035BF4">
            <w:pPr>
              <w:ind w:right="-15"/>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овладевает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основными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культурными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проявляет</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инициативу и</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самостоятельность</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различных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видах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игре,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общении,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познавательной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исследовательской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конструировании.</w:t>
            </w:r>
          </w:p>
          <w:p w:rsidR="00035BF4" w:rsidRPr="00035BF4" w:rsidRDefault="00035BF4" w:rsidP="00035BF4">
            <w:pPr>
              <w:ind w:right="-15"/>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46"/>
                <w:sz w:val="28"/>
                <w:szCs w:val="28"/>
                <w:lang w:val="ru-RU"/>
              </w:rPr>
              <w:t xml:space="preserve"> </w:t>
            </w:r>
            <w:r w:rsidRPr="00035BF4">
              <w:rPr>
                <w:rFonts w:ascii="Times New Roman" w:eastAsia="Times New Roman" w:hAnsi="Times New Roman" w:cs="Times New Roman"/>
                <w:sz w:val="28"/>
                <w:szCs w:val="28"/>
                <w:lang w:val="ru-RU"/>
              </w:rPr>
              <w:t>обладает</w:t>
            </w:r>
            <w:r w:rsidRPr="00035BF4">
              <w:rPr>
                <w:rFonts w:ascii="Times New Roman" w:eastAsia="Times New Roman" w:hAnsi="Times New Roman" w:cs="Times New Roman"/>
                <w:spacing w:val="50"/>
                <w:sz w:val="28"/>
                <w:szCs w:val="28"/>
                <w:lang w:val="ru-RU"/>
              </w:rPr>
              <w:t xml:space="preserve"> </w:t>
            </w:r>
            <w:r w:rsidRPr="00035BF4">
              <w:rPr>
                <w:rFonts w:ascii="Times New Roman" w:eastAsia="Times New Roman" w:hAnsi="Times New Roman" w:cs="Times New Roman"/>
                <w:sz w:val="28"/>
                <w:szCs w:val="28"/>
                <w:lang w:val="ru-RU"/>
              </w:rPr>
              <w:t>установкой</w:t>
            </w:r>
            <w:r w:rsidRPr="00035BF4">
              <w:rPr>
                <w:rFonts w:ascii="Times New Roman" w:eastAsia="Times New Roman" w:hAnsi="Times New Roman" w:cs="Times New Roman"/>
                <w:spacing w:val="47"/>
                <w:sz w:val="28"/>
                <w:szCs w:val="28"/>
                <w:lang w:val="ru-RU"/>
              </w:rPr>
              <w:t xml:space="preserve"> </w:t>
            </w:r>
            <w:r w:rsidRPr="00035BF4">
              <w:rPr>
                <w:rFonts w:ascii="Times New Roman" w:eastAsia="Times New Roman" w:hAnsi="Times New Roman" w:cs="Times New Roman"/>
                <w:sz w:val="28"/>
                <w:szCs w:val="28"/>
                <w:lang w:val="ru-RU"/>
              </w:rPr>
              <w:t>положительного</w:t>
            </w:r>
            <w:r w:rsidRPr="00035BF4">
              <w:rPr>
                <w:rFonts w:ascii="Times New Roman" w:eastAsia="Times New Roman" w:hAnsi="Times New Roman" w:cs="Times New Roman"/>
                <w:spacing w:val="44"/>
                <w:sz w:val="28"/>
                <w:szCs w:val="28"/>
                <w:lang w:val="ru-RU"/>
              </w:rPr>
              <w:t xml:space="preserve"> </w:t>
            </w:r>
            <w:r w:rsidRPr="00035BF4">
              <w:rPr>
                <w:rFonts w:ascii="Times New Roman" w:eastAsia="Times New Roman" w:hAnsi="Times New Roman" w:cs="Times New Roman"/>
                <w:sz w:val="28"/>
                <w:szCs w:val="28"/>
                <w:lang w:val="ru-RU"/>
              </w:rPr>
              <w:t>отношения</w:t>
            </w:r>
            <w:r w:rsidRPr="00035BF4">
              <w:rPr>
                <w:rFonts w:ascii="Times New Roman" w:eastAsia="Times New Roman" w:hAnsi="Times New Roman" w:cs="Times New Roman"/>
                <w:spacing w:val="-58"/>
                <w:sz w:val="28"/>
                <w:szCs w:val="28"/>
                <w:lang w:val="ru-RU"/>
              </w:rPr>
              <w:t xml:space="preserve"> </w:t>
            </w:r>
            <w:r w:rsidRPr="00035BF4">
              <w:rPr>
                <w:rFonts w:ascii="Times New Roman" w:eastAsia="Times New Roman" w:hAnsi="Times New Roman" w:cs="Times New Roman"/>
                <w:sz w:val="28"/>
                <w:szCs w:val="28"/>
                <w:lang w:val="ru-RU"/>
              </w:rPr>
              <w:t>к миру, к разным видам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труда, другим людям и самому</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себе,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обладает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чувством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собственного</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достоинства;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способен</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довариваться,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учитывать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интересы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чувства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других,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сопереживать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неудачам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радоваться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успехам других,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адекватно проявляет свои чувства, в т.ч.</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чувство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веры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себя,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старается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разрешать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конфликты.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способен</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волевым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усилиям, может следовать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социальным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нормам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поведения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правилам</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разных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видах</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во</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взаимоотношениях</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со взрослыми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сверстниками,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может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соблюдать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правила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безопасного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поведения и личной гигиены. Ребенок способен к приятию</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собственных</w:t>
            </w:r>
            <w:r w:rsidRPr="00035BF4">
              <w:rPr>
                <w:rFonts w:ascii="Times New Roman" w:eastAsia="Times New Roman" w:hAnsi="Times New Roman" w:cs="Times New Roman"/>
                <w:spacing w:val="26"/>
                <w:sz w:val="28"/>
                <w:szCs w:val="28"/>
                <w:lang w:val="ru-RU"/>
              </w:rPr>
              <w:t xml:space="preserve"> </w:t>
            </w:r>
            <w:r w:rsidRPr="00035BF4">
              <w:rPr>
                <w:rFonts w:ascii="Times New Roman" w:eastAsia="Times New Roman" w:hAnsi="Times New Roman" w:cs="Times New Roman"/>
                <w:sz w:val="28"/>
                <w:szCs w:val="28"/>
                <w:lang w:val="ru-RU"/>
              </w:rPr>
              <w:t>решений,</w:t>
            </w:r>
            <w:r w:rsidRPr="00035BF4">
              <w:rPr>
                <w:rFonts w:ascii="Times New Roman" w:eastAsia="Times New Roman" w:hAnsi="Times New Roman" w:cs="Times New Roman"/>
                <w:spacing w:val="23"/>
                <w:sz w:val="28"/>
                <w:szCs w:val="28"/>
                <w:lang w:val="ru-RU"/>
              </w:rPr>
              <w:t xml:space="preserve"> </w:t>
            </w:r>
            <w:r w:rsidRPr="00035BF4">
              <w:rPr>
                <w:rFonts w:ascii="Times New Roman" w:eastAsia="Times New Roman" w:hAnsi="Times New Roman" w:cs="Times New Roman"/>
                <w:sz w:val="28"/>
                <w:szCs w:val="28"/>
                <w:lang w:val="ru-RU"/>
              </w:rPr>
              <w:t>опираясь</w:t>
            </w:r>
            <w:r w:rsidRPr="00035BF4">
              <w:rPr>
                <w:rFonts w:ascii="Times New Roman" w:eastAsia="Times New Roman" w:hAnsi="Times New Roman" w:cs="Times New Roman"/>
                <w:spacing w:val="53"/>
                <w:sz w:val="28"/>
                <w:szCs w:val="28"/>
                <w:lang w:val="ru-RU"/>
              </w:rPr>
              <w:t xml:space="preserve"> </w:t>
            </w:r>
            <w:r w:rsidRPr="00035BF4">
              <w:rPr>
                <w:rFonts w:ascii="Times New Roman" w:eastAsia="Times New Roman" w:hAnsi="Times New Roman" w:cs="Times New Roman"/>
                <w:sz w:val="28"/>
                <w:szCs w:val="28"/>
                <w:lang w:val="ru-RU"/>
              </w:rPr>
              <w:t>на</w:t>
            </w:r>
            <w:r w:rsidRPr="00035BF4">
              <w:rPr>
                <w:rFonts w:ascii="Times New Roman" w:eastAsia="Times New Roman" w:hAnsi="Times New Roman" w:cs="Times New Roman"/>
                <w:spacing w:val="-7"/>
                <w:sz w:val="28"/>
                <w:szCs w:val="28"/>
                <w:lang w:val="ru-RU"/>
              </w:rPr>
              <w:t xml:space="preserve"> </w:t>
            </w:r>
            <w:r w:rsidRPr="00035BF4">
              <w:rPr>
                <w:rFonts w:ascii="Times New Roman" w:eastAsia="Times New Roman" w:hAnsi="Times New Roman" w:cs="Times New Roman"/>
                <w:sz w:val="28"/>
                <w:szCs w:val="28"/>
                <w:lang w:val="ru-RU"/>
              </w:rPr>
              <w:t>свои</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знания</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умения</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в</w:t>
            </w:r>
          </w:p>
          <w:p w:rsidR="00035BF4" w:rsidRPr="00035BF4" w:rsidRDefault="00035BF4" w:rsidP="00035BF4">
            <w:pPr>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различных</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видах</w:t>
            </w:r>
            <w:r w:rsidRPr="00035BF4">
              <w:rPr>
                <w:rFonts w:ascii="Times New Roman" w:eastAsia="Times New Roman" w:hAnsi="Times New Roman" w:cs="Times New Roman"/>
                <w:spacing w:val="-9"/>
                <w:sz w:val="28"/>
                <w:szCs w:val="28"/>
              </w:rPr>
              <w:t xml:space="preserve"> </w:t>
            </w:r>
            <w:r w:rsidRPr="00035BF4">
              <w:rPr>
                <w:rFonts w:ascii="Times New Roman" w:eastAsia="Times New Roman" w:hAnsi="Times New Roman" w:cs="Times New Roman"/>
                <w:sz w:val="28"/>
                <w:szCs w:val="28"/>
              </w:rPr>
              <w:t>деятельности.</w:t>
            </w:r>
          </w:p>
        </w:tc>
        <w:tc>
          <w:tcPr>
            <w:tcW w:w="3185" w:type="dxa"/>
          </w:tcPr>
          <w:p w:rsidR="00035BF4" w:rsidRPr="00035BF4" w:rsidRDefault="00035BF4" w:rsidP="00035BF4">
            <w:pPr>
              <w:ind w:right="291"/>
              <w:rPr>
                <w:rFonts w:ascii="Times New Roman" w:eastAsia="Times New Roman" w:hAnsi="Times New Roman" w:cs="Times New Roman"/>
                <w:sz w:val="28"/>
                <w:szCs w:val="28"/>
              </w:rPr>
            </w:pPr>
            <w:r w:rsidRPr="00035BF4">
              <w:rPr>
                <w:rFonts w:ascii="Times New Roman" w:eastAsia="Times New Roman" w:hAnsi="Times New Roman" w:cs="Times New Roman"/>
                <w:spacing w:val="-1"/>
                <w:sz w:val="28"/>
                <w:szCs w:val="28"/>
              </w:rPr>
              <w:t>Личностные универсальные</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учебные</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действия</w:t>
            </w:r>
          </w:p>
        </w:tc>
      </w:tr>
      <w:tr w:rsidR="00035BF4" w:rsidRPr="00035BF4" w:rsidTr="00035BF4">
        <w:trPr>
          <w:trHeight w:val="6348"/>
        </w:trPr>
        <w:tc>
          <w:tcPr>
            <w:tcW w:w="6181" w:type="dxa"/>
          </w:tcPr>
          <w:p w:rsidR="00035BF4" w:rsidRPr="00035BF4" w:rsidRDefault="00035BF4" w:rsidP="00035BF4">
            <w:pPr>
              <w:ind w:right="-15"/>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овладевает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основными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культурными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проявляет</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инициативу и</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самостоятельность</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различных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видах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игре,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общении,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познавательной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исследовательской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конструировании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др.;</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способен</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выбирать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себе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род</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занятий,</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участников</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совместной</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активно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взаимодействует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сверстниками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взрослыми,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участвует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совместных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играх.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способен</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довариваться,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учитывать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интересы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чувства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других,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сопереживать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неудачам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радоваться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успехам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других, адекватно проявляет свои чувства,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 т.ч. чувство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веры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себя,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старается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разрешать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конфликты.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владеет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формами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видами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игры,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различает</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условную</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реальную</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ситуации,</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умеет</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подчиняться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разным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правилам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социальным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нормам.</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У</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ребенка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развита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крупная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мелкая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моторика;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он</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подвижен,</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вынослив,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владеет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основными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движениями,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может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контролировать свои движения 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управлять ими. 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 xml:space="preserve">способен    </w:t>
            </w:r>
            <w:r w:rsidRPr="00035BF4">
              <w:rPr>
                <w:rFonts w:ascii="Times New Roman" w:eastAsia="Times New Roman" w:hAnsi="Times New Roman" w:cs="Times New Roman"/>
                <w:spacing w:val="26"/>
                <w:sz w:val="28"/>
                <w:szCs w:val="28"/>
                <w:lang w:val="ru-RU"/>
              </w:rPr>
              <w:t xml:space="preserve"> </w:t>
            </w:r>
            <w:r w:rsidRPr="00035BF4">
              <w:rPr>
                <w:rFonts w:ascii="Times New Roman" w:eastAsia="Times New Roman" w:hAnsi="Times New Roman" w:cs="Times New Roman"/>
                <w:sz w:val="28"/>
                <w:szCs w:val="28"/>
                <w:lang w:val="ru-RU"/>
              </w:rPr>
              <w:t xml:space="preserve">к    </w:t>
            </w:r>
            <w:r w:rsidRPr="00035BF4">
              <w:rPr>
                <w:rFonts w:ascii="Times New Roman" w:eastAsia="Times New Roman" w:hAnsi="Times New Roman" w:cs="Times New Roman"/>
                <w:spacing w:val="25"/>
                <w:sz w:val="28"/>
                <w:szCs w:val="28"/>
                <w:lang w:val="ru-RU"/>
              </w:rPr>
              <w:t xml:space="preserve"> </w:t>
            </w:r>
            <w:r w:rsidRPr="00035BF4">
              <w:rPr>
                <w:rFonts w:ascii="Times New Roman" w:eastAsia="Times New Roman" w:hAnsi="Times New Roman" w:cs="Times New Roman"/>
                <w:sz w:val="28"/>
                <w:szCs w:val="28"/>
                <w:lang w:val="ru-RU"/>
              </w:rPr>
              <w:t xml:space="preserve">волевым    </w:t>
            </w:r>
            <w:r w:rsidRPr="00035BF4">
              <w:rPr>
                <w:rFonts w:ascii="Times New Roman" w:eastAsia="Times New Roman" w:hAnsi="Times New Roman" w:cs="Times New Roman"/>
                <w:spacing w:val="31"/>
                <w:sz w:val="28"/>
                <w:szCs w:val="28"/>
                <w:lang w:val="ru-RU"/>
              </w:rPr>
              <w:t xml:space="preserve"> </w:t>
            </w:r>
            <w:r w:rsidRPr="00035BF4">
              <w:rPr>
                <w:rFonts w:ascii="Times New Roman" w:eastAsia="Times New Roman" w:hAnsi="Times New Roman" w:cs="Times New Roman"/>
                <w:sz w:val="28"/>
                <w:szCs w:val="28"/>
                <w:lang w:val="ru-RU"/>
              </w:rPr>
              <w:t xml:space="preserve">усилиям,    </w:t>
            </w:r>
            <w:r w:rsidRPr="00035BF4">
              <w:rPr>
                <w:rFonts w:ascii="Times New Roman" w:eastAsia="Times New Roman" w:hAnsi="Times New Roman" w:cs="Times New Roman"/>
                <w:spacing w:val="25"/>
                <w:sz w:val="28"/>
                <w:szCs w:val="28"/>
                <w:lang w:val="ru-RU"/>
              </w:rPr>
              <w:t xml:space="preserve"> </w:t>
            </w:r>
            <w:r w:rsidRPr="00035BF4">
              <w:rPr>
                <w:rFonts w:ascii="Times New Roman" w:eastAsia="Times New Roman" w:hAnsi="Times New Roman" w:cs="Times New Roman"/>
                <w:sz w:val="28"/>
                <w:szCs w:val="28"/>
                <w:lang w:val="ru-RU"/>
              </w:rPr>
              <w:t xml:space="preserve">может    </w:t>
            </w:r>
            <w:r w:rsidRPr="00035BF4">
              <w:rPr>
                <w:rFonts w:ascii="Times New Roman" w:eastAsia="Times New Roman" w:hAnsi="Times New Roman" w:cs="Times New Roman"/>
                <w:spacing w:val="31"/>
                <w:sz w:val="28"/>
                <w:szCs w:val="28"/>
                <w:lang w:val="ru-RU"/>
              </w:rPr>
              <w:t xml:space="preserve"> </w:t>
            </w:r>
            <w:r w:rsidRPr="00035BF4">
              <w:rPr>
                <w:rFonts w:ascii="Times New Roman" w:eastAsia="Times New Roman" w:hAnsi="Times New Roman" w:cs="Times New Roman"/>
                <w:sz w:val="28"/>
                <w:szCs w:val="28"/>
                <w:lang w:val="ru-RU"/>
              </w:rPr>
              <w:t>следовать</w:t>
            </w:r>
          </w:p>
          <w:p w:rsidR="00035BF4" w:rsidRPr="00035BF4" w:rsidRDefault="00035BF4" w:rsidP="00035BF4">
            <w:pPr>
              <w:spacing w:line="275" w:lineRule="exact"/>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социальным</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нормам</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поведения</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правилам</w:t>
            </w:r>
            <w:r w:rsidRPr="00035BF4">
              <w:rPr>
                <w:rFonts w:ascii="Times New Roman" w:eastAsia="Times New Roman" w:hAnsi="Times New Roman" w:cs="Times New Roman"/>
                <w:spacing w:val="7"/>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7"/>
                <w:sz w:val="28"/>
                <w:szCs w:val="28"/>
                <w:lang w:val="ru-RU"/>
              </w:rPr>
              <w:t xml:space="preserve"> </w:t>
            </w:r>
            <w:r w:rsidRPr="00035BF4">
              <w:rPr>
                <w:rFonts w:ascii="Times New Roman" w:eastAsia="Times New Roman" w:hAnsi="Times New Roman" w:cs="Times New Roman"/>
                <w:sz w:val="28"/>
                <w:szCs w:val="28"/>
                <w:lang w:val="ru-RU"/>
              </w:rPr>
              <w:t>разных</w:t>
            </w:r>
            <w:r w:rsidRPr="00035BF4">
              <w:rPr>
                <w:rFonts w:ascii="Times New Roman" w:eastAsia="Times New Roman" w:hAnsi="Times New Roman" w:cs="Times New Roman"/>
                <w:spacing w:val="53"/>
                <w:sz w:val="28"/>
                <w:szCs w:val="28"/>
                <w:lang w:val="ru-RU"/>
              </w:rPr>
              <w:t xml:space="preserve"> </w:t>
            </w:r>
            <w:r w:rsidRPr="00035BF4">
              <w:rPr>
                <w:rFonts w:ascii="Times New Roman" w:eastAsia="Times New Roman" w:hAnsi="Times New Roman" w:cs="Times New Roman"/>
                <w:sz w:val="28"/>
                <w:szCs w:val="28"/>
                <w:lang w:val="ru-RU"/>
              </w:rPr>
              <w:t>видах</w:t>
            </w:r>
          </w:p>
        </w:tc>
        <w:tc>
          <w:tcPr>
            <w:tcW w:w="3185" w:type="dxa"/>
          </w:tcPr>
          <w:p w:rsidR="00035BF4" w:rsidRPr="00035BF4" w:rsidRDefault="00035BF4" w:rsidP="00035BF4">
            <w:pPr>
              <w:ind w:right="130"/>
              <w:rPr>
                <w:rFonts w:ascii="Times New Roman" w:eastAsia="Times New Roman" w:hAnsi="Times New Roman" w:cs="Times New Roman"/>
                <w:sz w:val="28"/>
                <w:szCs w:val="28"/>
              </w:rPr>
            </w:pPr>
            <w:r w:rsidRPr="00035BF4">
              <w:rPr>
                <w:rFonts w:ascii="Times New Roman" w:eastAsia="Times New Roman" w:hAnsi="Times New Roman" w:cs="Times New Roman"/>
                <w:spacing w:val="-1"/>
                <w:sz w:val="28"/>
                <w:szCs w:val="28"/>
              </w:rPr>
              <w:t>Регулятивные универсальные</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учебные</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действия</w:t>
            </w:r>
          </w:p>
        </w:tc>
      </w:tr>
    </w:tbl>
    <w:p w:rsidR="00035BF4" w:rsidRPr="00035BF4" w:rsidRDefault="00035BF4" w:rsidP="00035BF4">
      <w:pPr>
        <w:widowControl w:val="0"/>
        <w:autoSpaceDE w:val="0"/>
        <w:autoSpaceDN w:val="0"/>
        <w:spacing w:after="0"/>
        <w:rPr>
          <w:rFonts w:ascii="Times New Roman" w:eastAsia="Times New Roman" w:hAnsi="Times New Roman" w:cs="Times New Roman"/>
          <w:sz w:val="28"/>
          <w:szCs w:val="28"/>
        </w:rPr>
        <w:sectPr w:rsidR="00035BF4" w:rsidRPr="00035BF4">
          <w:headerReference w:type="default" r:id="rId86"/>
          <w:footerReference w:type="default" r:id="rId87"/>
          <w:pgSz w:w="11910" w:h="16840"/>
          <w:pgMar w:top="660" w:right="700" w:bottom="940" w:left="1540" w:header="0" w:footer="745" w:gutter="0"/>
          <w:cols w:space="720"/>
        </w:sectPr>
      </w:pPr>
    </w:p>
    <w:tbl>
      <w:tblPr>
        <w:tblStyle w:val="TableNormal2"/>
        <w:tblW w:w="0" w:type="auto"/>
        <w:tblInd w:w="152"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Look w:val="01E0" w:firstRow="1" w:lastRow="1" w:firstColumn="1" w:lastColumn="1" w:noHBand="0" w:noVBand="0"/>
      </w:tblPr>
      <w:tblGrid>
        <w:gridCol w:w="6186"/>
        <w:gridCol w:w="3199"/>
      </w:tblGrid>
      <w:tr w:rsidR="00035BF4" w:rsidRPr="00035BF4" w:rsidTr="00035BF4">
        <w:trPr>
          <w:trHeight w:val="513"/>
        </w:trPr>
        <w:tc>
          <w:tcPr>
            <w:tcW w:w="9385" w:type="dxa"/>
            <w:gridSpan w:val="2"/>
            <w:tcBorders>
              <w:top w:val="nil"/>
              <w:bottom w:val="single" w:sz="4" w:space="0" w:color="000000"/>
              <w:right w:val="nil"/>
            </w:tcBorders>
          </w:tcPr>
          <w:p w:rsidR="00035BF4" w:rsidRPr="00035BF4" w:rsidRDefault="00035BF4" w:rsidP="00035BF4">
            <w:pPr>
              <w:spacing w:line="342" w:lineRule="exact"/>
              <w:ind w:right="-15"/>
              <w:jc w:val="right"/>
              <w:rPr>
                <w:rFonts w:ascii="Times New Roman" w:eastAsia="Times New Roman" w:hAnsi="Times New Roman" w:cs="Times New Roman"/>
                <w:sz w:val="28"/>
                <w:szCs w:val="28"/>
              </w:rPr>
            </w:pPr>
          </w:p>
        </w:tc>
      </w:tr>
      <w:tr w:rsidR="00035BF4" w:rsidRPr="00035BF4" w:rsidTr="00035BF4">
        <w:trPr>
          <w:trHeight w:val="952"/>
        </w:trPr>
        <w:tc>
          <w:tcPr>
            <w:tcW w:w="618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before="157" w:line="278" w:lineRule="auto"/>
              <w:ind w:right="36"/>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Целевые</w:t>
            </w:r>
            <w:r w:rsidRPr="00035BF4">
              <w:rPr>
                <w:rFonts w:ascii="Times New Roman" w:eastAsia="Times New Roman" w:hAnsi="Times New Roman" w:cs="Times New Roman"/>
                <w:b/>
                <w:spacing w:val="-11"/>
                <w:sz w:val="28"/>
                <w:szCs w:val="28"/>
                <w:lang w:val="ru-RU"/>
              </w:rPr>
              <w:t xml:space="preserve"> </w:t>
            </w:r>
            <w:r w:rsidRPr="00035BF4">
              <w:rPr>
                <w:rFonts w:ascii="Times New Roman" w:eastAsia="Times New Roman" w:hAnsi="Times New Roman" w:cs="Times New Roman"/>
                <w:b/>
                <w:sz w:val="28"/>
                <w:szCs w:val="28"/>
                <w:lang w:val="ru-RU"/>
              </w:rPr>
              <w:t>ориентиры</w:t>
            </w:r>
            <w:r w:rsidRPr="00035BF4">
              <w:rPr>
                <w:rFonts w:ascii="Times New Roman" w:eastAsia="Times New Roman" w:hAnsi="Times New Roman" w:cs="Times New Roman"/>
                <w:b/>
                <w:spacing w:val="-9"/>
                <w:sz w:val="28"/>
                <w:szCs w:val="28"/>
                <w:lang w:val="ru-RU"/>
              </w:rPr>
              <w:t xml:space="preserve"> </w:t>
            </w:r>
            <w:r w:rsidRPr="00035BF4">
              <w:rPr>
                <w:rFonts w:ascii="Times New Roman" w:eastAsia="Times New Roman" w:hAnsi="Times New Roman" w:cs="Times New Roman"/>
                <w:b/>
                <w:sz w:val="28"/>
                <w:szCs w:val="28"/>
                <w:lang w:val="ru-RU"/>
              </w:rPr>
              <w:t>на</w:t>
            </w:r>
            <w:r w:rsidRPr="00035BF4">
              <w:rPr>
                <w:rFonts w:ascii="Times New Roman" w:eastAsia="Times New Roman" w:hAnsi="Times New Roman" w:cs="Times New Roman"/>
                <w:b/>
                <w:spacing w:val="-11"/>
                <w:sz w:val="28"/>
                <w:szCs w:val="28"/>
                <w:lang w:val="ru-RU"/>
              </w:rPr>
              <w:t xml:space="preserve"> </w:t>
            </w:r>
            <w:r w:rsidRPr="00035BF4">
              <w:rPr>
                <w:rFonts w:ascii="Times New Roman" w:eastAsia="Times New Roman" w:hAnsi="Times New Roman" w:cs="Times New Roman"/>
                <w:b/>
                <w:sz w:val="28"/>
                <w:szCs w:val="28"/>
                <w:lang w:val="ru-RU"/>
              </w:rPr>
              <w:t>этапе</w:t>
            </w:r>
            <w:r w:rsidRPr="00035BF4">
              <w:rPr>
                <w:rFonts w:ascii="Times New Roman" w:eastAsia="Times New Roman" w:hAnsi="Times New Roman" w:cs="Times New Roman"/>
                <w:b/>
                <w:spacing w:val="-9"/>
                <w:sz w:val="28"/>
                <w:szCs w:val="28"/>
                <w:lang w:val="ru-RU"/>
              </w:rPr>
              <w:t xml:space="preserve"> </w:t>
            </w:r>
            <w:r w:rsidRPr="00035BF4">
              <w:rPr>
                <w:rFonts w:ascii="Times New Roman" w:eastAsia="Times New Roman" w:hAnsi="Times New Roman" w:cs="Times New Roman"/>
                <w:b/>
                <w:sz w:val="28"/>
                <w:szCs w:val="28"/>
                <w:lang w:val="ru-RU"/>
              </w:rPr>
              <w:t>завершения</w:t>
            </w:r>
            <w:r w:rsidRPr="00035BF4">
              <w:rPr>
                <w:rFonts w:ascii="Times New Roman" w:eastAsia="Times New Roman" w:hAnsi="Times New Roman" w:cs="Times New Roman"/>
                <w:b/>
                <w:spacing w:val="-12"/>
                <w:sz w:val="28"/>
                <w:szCs w:val="28"/>
                <w:lang w:val="ru-RU"/>
              </w:rPr>
              <w:t xml:space="preserve"> </w:t>
            </w:r>
            <w:r w:rsidRPr="00035BF4">
              <w:rPr>
                <w:rFonts w:ascii="Times New Roman" w:eastAsia="Times New Roman" w:hAnsi="Times New Roman" w:cs="Times New Roman"/>
                <w:b/>
                <w:sz w:val="28"/>
                <w:szCs w:val="28"/>
                <w:lang w:val="ru-RU"/>
              </w:rPr>
              <w:t>дошкольного</w:t>
            </w:r>
            <w:r w:rsidRPr="00035BF4">
              <w:rPr>
                <w:rFonts w:ascii="Times New Roman" w:eastAsia="Times New Roman" w:hAnsi="Times New Roman" w:cs="Times New Roman"/>
                <w:b/>
                <w:spacing w:val="-57"/>
                <w:sz w:val="28"/>
                <w:szCs w:val="28"/>
                <w:lang w:val="ru-RU"/>
              </w:rPr>
              <w:t xml:space="preserve"> </w:t>
            </w:r>
            <w:r w:rsidRPr="00035BF4">
              <w:rPr>
                <w:rFonts w:ascii="Times New Roman" w:eastAsia="Times New Roman" w:hAnsi="Times New Roman" w:cs="Times New Roman"/>
                <w:b/>
                <w:sz w:val="28"/>
                <w:szCs w:val="28"/>
                <w:lang w:val="ru-RU"/>
              </w:rPr>
              <w:t>образования</w:t>
            </w:r>
            <w:r w:rsidRPr="00035BF4">
              <w:rPr>
                <w:rFonts w:ascii="Times New Roman" w:eastAsia="Times New Roman" w:hAnsi="Times New Roman" w:cs="Times New Roman"/>
                <w:b/>
                <w:spacing w:val="-3"/>
                <w:sz w:val="28"/>
                <w:szCs w:val="28"/>
                <w:lang w:val="ru-RU"/>
              </w:rPr>
              <w:t xml:space="preserve"> </w:t>
            </w:r>
            <w:r w:rsidRPr="00035BF4">
              <w:rPr>
                <w:rFonts w:ascii="Times New Roman" w:eastAsia="Times New Roman" w:hAnsi="Times New Roman" w:cs="Times New Roman"/>
                <w:b/>
                <w:sz w:val="28"/>
                <w:szCs w:val="28"/>
                <w:lang w:val="ru-RU"/>
              </w:rPr>
              <w:t>(ФГОС</w:t>
            </w:r>
            <w:r w:rsidRPr="00035BF4">
              <w:rPr>
                <w:rFonts w:ascii="Times New Roman" w:eastAsia="Times New Roman" w:hAnsi="Times New Roman" w:cs="Times New Roman"/>
                <w:b/>
                <w:spacing w:val="-4"/>
                <w:sz w:val="28"/>
                <w:szCs w:val="28"/>
                <w:lang w:val="ru-RU"/>
              </w:rPr>
              <w:t xml:space="preserve"> </w:t>
            </w:r>
            <w:r w:rsidRPr="00035BF4">
              <w:rPr>
                <w:rFonts w:ascii="Times New Roman" w:eastAsia="Times New Roman" w:hAnsi="Times New Roman" w:cs="Times New Roman"/>
                <w:b/>
                <w:sz w:val="28"/>
                <w:szCs w:val="28"/>
                <w:lang w:val="ru-RU"/>
              </w:rPr>
              <w:t>ДО)</w:t>
            </w:r>
          </w:p>
        </w:tc>
        <w:tc>
          <w:tcPr>
            <w:tcW w:w="3199"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97"/>
              <w:jc w:val="center"/>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Виды УУД, формируемые</w:t>
            </w:r>
            <w:r w:rsidRPr="00035BF4">
              <w:rPr>
                <w:rFonts w:ascii="Times New Roman" w:eastAsia="Times New Roman" w:hAnsi="Times New Roman" w:cs="Times New Roman"/>
                <w:b/>
                <w:spacing w:val="1"/>
                <w:sz w:val="28"/>
                <w:szCs w:val="28"/>
                <w:lang w:val="ru-RU"/>
              </w:rPr>
              <w:t xml:space="preserve"> </w:t>
            </w:r>
            <w:r w:rsidRPr="00035BF4">
              <w:rPr>
                <w:rFonts w:ascii="Times New Roman" w:eastAsia="Times New Roman" w:hAnsi="Times New Roman" w:cs="Times New Roman"/>
                <w:b/>
                <w:spacing w:val="-1"/>
                <w:sz w:val="28"/>
                <w:szCs w:val="28"/>
                <w:lang w:val="ru-RU"/>
              </w:rPr>
              <w:t>при</w:t>
            </w:r>
            <w:r w:rsidRPr="00035BF4">
              <w:rPr>
                <w:rFonts w:ascii="Times New Roman" w:eastAsia="Times New Roman" w:hAnsi="Times New Roman" w:cs="Times New Roman"/>
                <w:b/>
                <w:spacing w:val="-12"/>
                <w:sz w:val="28"/>
                <w:szCs w:val="28"/>
                <w:lang w:val="ru-RU"/>
              </w:rPr>
              <w:t xml:space="preserve"> </w:t>
            </w:r>
            <w:r w:rsidRPr="00035BF4">
              <w:rPr>
                <w:rFonts w:ascii="Times New Roman" w:eastAsia="Times New Roman" w:hAnsi="Times New Roman" w:cs="Times New Roman"/>
                <w:b/>
                <w:spacing w:val="-1"/>
                <w:sz w:val="28"/>
                <w:szCs w:val="28"/>
                <w:lang w:val="ru-RU"/>
              </w:rPr>
              <w:t>получении</w:t>
            </w:r>
            <w:r w:rsidRPr="00035BF4">
              <w:rPr>
                <w:rFonts w:ascii="Times New Roman" w:eastAsia="Times New Roman" w:hAnsi="Times New Roman" w:cs="Times New Roman"/>
                <w:b/>
                <w:spacing w:val="-8"/>
                <w:sz w:val="28"/>
                <w:szCs w:val="28"/>
                <w:lang w:val="ru-RU"/>
              </w:rPr>
              <w:t xml:space="preserve"> </w:t>
            </w:r>
            <w:r w:rsidRPr="00035BF4">
              <w:rPr>
                <w:rFonts w:ascii="Times New Roman" w:eastAsia="Times New Roman" w:hAnsi="Times New Roman" w:cs="Times New Roman"/>
                <w:b/>
                <w:sz w:val="28"/>
                <w:szCs w:val="28"/>
                <w:lang w:val="ru-RU"/>
              </w:rPr>
              <w:t>начального</w:t>
            </w:r>
          </w:p>
          <w:p w:rsidR="00035BF4" w:rsidRPr="00035BF4" w:rsidRDefault="00035BF4" w:rsidP="00035BF4">
            <w:pPr>
              <w:ind w:right="338"/>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общего</w:t>
            </w:r>
            <w:r w:rsidRPr="00035BF4">
              <w:rPr>
                <w:rFonts w:ascii="Times New Roman" w:eastAsia="Times New Roman" w:hAnsi="Times New Roman" w:cs="Times New Roman"/>
                <w:b/>
                <w:spacing w:val="-3"/>
                <w:sz w:val="28"/>
                <w:szCs w:val="28"/>
              </w:rPr>
              <w:t xml:space="preserve"> </w:t>
            </w:r>
            <w:r w:rsidRPr="00035BF4">
              <w:rPr>
                <w:rFonts w:ascii="Times New Roman" w:eastAsia="Times New Roman" w:hAnsi="Times New Roman" w:cs="Times New Roman"/>
                <w:b/>
                <w:sz w:val="28"/>
                <w:szCs w:val="28"/>
              </w:rPr>
              <w:t>образования</w:t>
            </w:r>
          </w:p>
        </w:tc>
      </w:tr>
      <w:tr w:rsidR="00035BF4" w:rsidRPr="00035BF4" w:rsidTr="00035BF4">
        <w:trPr>
          <w:trHeight w:val="1586"/>
        </w:trPr>
        <w:tc>
          <w:tcPr>
            <w:tcW w:w="618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44"/>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взаимоотношениях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взрослыми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сверстниками,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может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соблюдать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правила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безопасного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поведения и личной гигиены. Ребенок способен к приятию</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собственных</w:t>
            </w:r>
            <w:r w:rsidRPr="00035BF4">
              <w:rPr>
                <w:rFonts w:ascii="Times New Roman" w:eastAsia="Times New Roman" w:hAnsi="Times New Roman" w:cs="Times New Roman"/>
                <w:spacing w:val="12"/>
                <w:sz w:val="28"/>
                <w:szCs w:val="28"/>
                <w:lang w:val="ru-RU"/>
              </w:rPr>
              <w:t xml:space="preserve"> </w:t>
            </w:r>
            <w:r w:rsidRPr="00035BF4">
              <w:rPr>
                <w:rFonts w:ascii="Times New Roman" w:eastAsia="Times New Roman" w:hAnsi="Times New Roman" w:cs="Times New Roman"/>
                <w:sz w:val="28"/>
                <w:szCs w:val="28"/>
                <w:lang w:val="ru-RU"/>
              </w:rPr>
              <w:t>решений,</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опираясь</w:t>
            </w:r>
            <w:r w:rsidRPr="00035BF4">
              <w:rPr>
                <w:rFonts w:ascii="Times New Roman" w:eastAsia="Times New Roman" w:hAnsi="Times New Roman" w:cs="Times New Roman"/>
                <w:spacing w:val="12"/>
                <w:sz w:val="28"/>
                <w:szCs w:val="28"/>
                <w:lang w:val="ru-RU"/>
              </w:rPr>
              <w:t xml:space="preserve"> </w:t>
            </w:r>
            <w:r w:rsidRPr="00035BF4">
              <w:rPr>
                <w:rFonts w:ascii="Times New Roman" w:eastAsia="Times New Roman" w:hAnsi="Times New Roman" w:cs="Times New Roman"/>
                <w:sz w:val="28"/>
                <w:szCs w:val="28"/>
                <w:lang w:val="ru-RU"/>
              </w:rPr>
              <w:t>на</w:t>
            </w:r>
            <w:r w:rsidRPr="00035BF4">
              <w:rPr>
                <w:rFonts w:ascii="Times New Roman" w:eastAsia="Times New Roman" w:hAnsi="Times New Roman" w:cs="Times New Roman"/>
                <w:spacing w:val="5"/>
                <w:sz w:val="28"/>
                <w:szCs w:val="28"/>
                <w:lang w:val="ru-RU"/>
              </w:rPr>
              <w:t xml:space="preserve"> </w:t>
            </w:r>
            <w:r w:rsidRPr="00035BF4">
              <w:rPr>
                <w:rFonts w:ascii="Times New Roman" w:eastAsia="Times New Roman" w:hAnsi="Times New Roman" w:cs="Times New Roman"/>
                <w:sz w:val="28"/>
                <w:szCs w:val="28"/>
                <w:lang w:val="ru-RU"/>
              </w:rPr>
              <w:t>свои</w:t>
            </w:r>
            <w:r w:rsidRPr="00035BF4">
              <w:rPr>
                <w:rFonts w:ascii="Times New Roman" w:eastAsia="Times New Roman" w:hAnsi="Times New Roman" w:cs="Times New Roman"/>
                <w:spacing w:val="11"/>
                <w:sz w:val="28"/>
                <w:szCs w:val="28"/>
                <w:lang w:val="ru-RU"/>
              </w:rPr>
              <w:t xml:space="preserve"> </w:t>
            </w:r>
            <w:r w:rsidRPr="00035BF4">
              <w:rPr>
                <w:rFonts w:ascii="Times New Roman" w:eastAsia="Times New Roman" w:hAnsi="Times New Roman" w:cs="Times New Roman"/>
                <w:sz w:val="28"/>
                <w:szCs w:val="28"/>
                <w:lang w:val="ru-RU"/>
              </w:rPr>
              <w:t>знания</w:t>
            </w:r>
            <w:r w:rsidRPr="00035BF4">
              <w:rPr>
                <w:rFonts w:ascii="Times New Roman" w:eastAsia="Times New Roman" w:hAnsi="Times New Roman" w:cs="Times New Roman"/>
                <w:spacing w:val="7"/>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8"/>
                <w:sz w:val="28"/>
                <w:szCs w:val="28"/>
                <w:lang w:val="ru-RU"/>
              </w:rPr>
              <w:t xml:space="preserve"> </w:t>
            </w:r>
            <w:r w:rsidRPr="00035BF4">
              <w:rPr>
                <w:rFonts w:ascii="Times New Roman" w:eastAsia="Times New Roman" w:hAnsi="Times New Roman" w:cs="Times New Roman"/>
                <w:sz w:val="28"/>
                <w:szCs w:val="28"/>
                <w:lang w:val="ru-RU"/>
              </w:rPr>
              <w:t>умения</w:t>
            </w:r>
          </w:p>
          <w:p w:rsidR="00035BF4" w:rsidRPr="00035BF4" w:rsidRDefault="00035BF4" w:rsidP="00035BF4">
            <w:pPr>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42"/>
                <w:sz w:val="28"/>
                <w:szCs w:val="28"/>
              </w:rPr>
              <w:t xml:space="preserve"> </w:t>
            </w:r>
            <w:r w:rsidRPr="00035BF4">
              <w:rPr>
                <w:rFonts w:ascii="Times New Roman" w:eastAsia="Times New Roman" w:hAnsi="Times New Roman" w:cs="Times New Roman"/>
                <w:sz w:val="28"/>
                <w:szCs w:val="28"/>
              </w:rPr>
              <w:t>различных</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видах</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деятельности</w:t>
            </w:r>
          </w:p>
        </w:tc>
        <w:tc>
          <w:tcPr>
            <w:tcW w:w="3199"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rPr>
                <w:rFonts w:ascii="Times New Roman" w:eastAsia="Times New Roman" w:hAnsi="Times New Roman" w:cs="Times New Roman"/>
                <w:sz w:val="28"/>
                <w:szCs w:val="28"/>
              </w:rPr>
            </w:pPr>
          </w:p>
        </w:tc>
      </w:tr>
      <w:tr w:rsidR="00035BF4" w:rsidRPr="00035BF4" w:rsidTr="00035BF4">
        <w:trPr>
          <w:trHeight w:val="6665"/>
        </w:trPr>
        <w:tc>
          <w:tcPr>
            <w:tcW w:w="618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44"/>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овладевает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основными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культурными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проявляет</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инициативу и</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самостоятельность</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различных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видах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игре,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общении,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познавательной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исследовательской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конструировании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др.;</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способен</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выбирать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себе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род</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занятий,</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участников</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совместной</w:t>
            </w:r>
            <w:r w:rsidRPr="00035BF4">
              <w:rPr>
                <w:rFonts w:ascii="Times New Roman" w:eastAsia="Times New Roman" w:hAnsi="Times New Roman" w:cs="Times New Roman"/>
                <w:spacing w:val="6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обладает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развитым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воображением,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которое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реализуется</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в разных</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видах</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деятельности, и прежде всего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 игре; ребенок владеет разными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формами и видами игры,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различает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условную</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реальную</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ситуации,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умеет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подчиняться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разным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правилам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социальным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нормам.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проявляет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любознательность,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задает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вопросы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взрослым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сверстникам,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интересуется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причинно-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следственными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связями,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пытается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самостоятельно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придумывать объяснения явлениям природы и поступкам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людей; склонен наблюдать, экспериментировать. 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обладает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начальными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знаниями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себе,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природном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социальном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мире,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котором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он</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живет;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знаком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произведениями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детской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литературы,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обладает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элементарными</w:t>
            </w:r>
            <w:r w:rsidRPr="00035BF4">
              <w:rPr>
                <w:rFonts w:ascii="Times New Roman" w:eastAsia="Times New Roman" w:hAnsi="Times New Roman" w:cs="Times New Roman"/>
                <w:spacing w:val="36"/>
                <w:sz w:val="28"/>
                <w:szCs w:val="28"/>
                <w:lang w:val="ru-RU"/>
              </w:rPr>
              <w:t xml:space="preserve"> </w:t>
            </w:r>
            <w:r w:rsidRPr="00035BF4">
              <w:rPr>
                <w:rFonts w:ascii="Times New Roman" w:eastAsia="Times New Roman" w:hAnsi="Times New Roman" w:cs="Times New Roman"/>
                <w:sz w:val="28"/>
                <w:szCs w:val="28"/>
                <w:lang w:val="ru-RU"/>
              </w:rPr>
              <w:t>представлениями</w:t>
            </w:r>
            <w:r w:rsidRPr="00035BF4">
              <w:rPr>
                <w:rFonts w:ascii="Times New Roman" w:eastAsia="Times New Roman" w:hAnsi="Times New Roman" w:cs="Times New Roman"/>
                <w:spacing w:val="25"/>
                <w:sz w:val="28"/>
                <w:szCs w:val="28"/>
                <w:lang w:val="ru-RU"/>
              </w:rPr>
              <w:t xml:space="preserve"> </w:t>
            </w:r>
            <w:r w:rsidRPr="00035BF4">
              <w:rPr>
                <w:rFonts w:ascii="Times New Roman" w:eastAsia="Times New Roman" w:hAnsi="Times New Roman" w:cs="Times New Roman"/>
                <w:sz w:val="28"/>
                <w:szCs w:val="28"/>
                <w:lang w:val="ru-RU"/>
              </w:rPr>
              <w:t>из</w:t>
            </w:r>
            <w:r w:rsidRPr="00035BF4">
              <w:rPr>
                <w:rFonts w:ascii="Times New Roman" w:eastAsia="Times New Roman" w:hAnsi="Times New Roman" w:cs="Times New Roman"/>
                <w:spacing w:val="24"/>
                <w:sz w:val="28"/>
                <w:szCs w:val="28"/>
                <w:lang w:val="ru-RU"/>
              </w:rPr>
              <w:t xml:space="preserve"> </w:t>
            </w:r>
            <w:r w:rsidRPr="00035BF4">
              <w:rPr>
                <w:rFonts w:ascii="Times New Roman" w:eastAsia="Times New Roman" w:hAnsi="Times New Roman" w:cs="Times New Roman"/>
                <w:sz w:val="28"/>
                <w:szCs w:val="28"/>
                <w:lang w:val="ru-RU"/>
              </w:rPr>
              <w:t>области</w:t>
            </w:r>
            <w:r w:rsidRPr="00035BF4">
              <w:rPr>
                <w:rFonts w:ascii="Times New Roman" w:eastAsia="Times New Roman" w:hAnsi="Times New Roman" w:cs="Times New Roman"/>
                <w:spacing w:val="24"/>
                <w:sz w:val="28"/>
                <w:szCs w:val="28"/>
                <w:lang w:val="ru-RU"/>
              </w:rPr>
              <w:t xml:space="preserve"> </w:t>
            </w:r>
            <w:r w:rsidRPr="00035BF4">
              <w:rPr>
                <w:rFonts w:ascii="Times New Roman" w:eastAsia="Times New Roman" w:hAnsi="Times New Roman" w:cs="Times New Roman"/>
                <w:sz w:val="28"/>
                <w:szCs w:val="28"/>
                <w:lang w:val="ru-RU"/>
              </w:rPr>
              <w:t>живой</w:t>
            </w:r>
          </w:p>
          <w:p w:rsidR="00035BF4" w:rsidRPr="00035BF4" w:rsidRDefault="00035BF4" w:rsidP="00035BF4">
            <w:pPr>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природы,</w:t>
            </w:r>
            <w:r w:rsidRPr="00035BF4">
              <w:rPr>
                <w:rFonts w:ascii="Times New Roman" w:eastAsia="Times New Roman" w:hAnsi="Times New Roman" w:cs="Times New Roman"/>
                <w:spacing w:val="30"/>
                <w:sz w:val="28"/>
                <w:szCs w:val="28"/>
                <w:lang w:val="ru-RU"/>
              </w:rPr>
              <w:t xml:space="preserve"> </w:t>
            </w:r>
            <w:r w:rsidRPr="00035BF4">
              <w:rPr>
                <w:rFonts w:ascii="Times New Roman" w:eastAsia="Times New Roman" w:hAnsi="Times New Roman" w:cs="Times New Roman"/>
                <w:sz w:val="28"/>
                <w:szCs w:val="28"/>
                <w:lang w:val="ru-RU"/>
              </w:rPr>
              <w:t>естествознания,</w:t>
            </w:r>
            <w:r w:rsidRPr="00035BF4">
              <w:rPr>
                <w:rFonts w:ascii="Times New Roman" w:eastAsia="Times New Roman" w:hAnsi="Times New Roman" w:cs="Times New Roman"/>
                <w:spacing w:val="32"/>
                <w:sz w:val="28"/>
                <w:szCs w:val="28"/>
                <w:lang w:val="ru-RU"/>
              </w:rPr>
              <w:t xml:space="preserve"> </w:t>
            </w:r>
            <w:r w:rsidRPr="00035BF4">
              <w:rPr>
                <w:rFonts w:ascii="Times New Roman" w:eastAsia="Times New Roman" w:hAnsi="Times New Roman" w:cs="Times New Roman"/>
                <w:sz w:val="28"/>
                <w:szCs w:val="28"/>
                <w:lang w:val="ru-RU"/>
              </w:rPr>
              <w:t>математики,</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истории</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0"/>
                <w:sz w:val="28"/>
                <w:szCs w:val="28"/>
                <w:lang w:val="ru-RU"/>
              </w:rPr>
              <w:t xml:space="preserve"> </w:t>
            </w:r>
            <w:r w:rsidRPr="00035BF4">
              <w:rPr>
                <w:rFonts w:ascii="Times New Roman" w:eastAsia="Times New Roman" w:hAnsi="Times New Roman" w:cs="Times New Roman"/>
                <w:sz w:val="28"/>
                <w:szCs w:val="28"/>
                <w:lang w:val="ru-RU"/>
              </w:rPr>
              <w:t>т.п.</w:t>
            </w:r>
          </w:p>
        </w:tc>
        <w:tc>
          <w:tcPr>
            <w:tcW w:w="3199"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338"/>
              <w:jc w:val="center"/>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Познавательные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pacing w:val="-1"/>
                <w:sz w:val="28"/>
                <w:szCs w:val="28"/>
              </w:rPr>
              <w:t xml:space="preserve">универсальные </w:t>
            </w:r>
            <w:r w:rsidRPr="00035BF4">
              <w:rPr>
                <w:rFonts w:ascii="Times New Roman" w:eastAsia="Times New Roman" w:hAnsi="Times New Roman" w:cs="Times New Roman"/>
                <w:sz w:val="28"/>
                <w:szCs w:val="28"/>
              </w:rPr>
              <w:t>учебные</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действия</w:t>
            </w:r>
          </w:p>
        </w:tc>
      </w:tr>
      <w:tr w:rsidR="00035BF4" w:rsidRPr="00035BF4" w:rsidTr="00035BF4">
        <w:trPr>
          <w:trHeight w:val="5080"/>
        </w:trPr>
        <w:tc>
          <w:tcPr>
            <w:tcW w:w="618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44"/>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овладевает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основными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культурными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проявляет</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инициативу и</w:t>
            </w:r>
            <w:r w:rsidRPr="00035BF4">
              <w:rPr>
                <w:rFonts w:ascii="Times New Roman" w:eastAsia="Times New Roman" w:hAnsi="Times New Roman" w:cs="Times New Roman"/>
                <w:spacing w:val="60"/>
                <w:sz w:val="28"/>
                <w:szCs w:val="28"/>
                <w:lang w:val="ru-RU"/>
              </w:rPr>
              <w:t xml:space="preserve"> </w:t>
            </w:r>
            <w:r w:rsidRPr="00035BF4">
              <w:rPr>
                <w:rFonts w:ascii="Times New Roman" w:eastAsia="Times New Roman" w:hAnsi="Times New Roman" w:cs="Times New Roman"/>
                <w:sz w:val="28"/>
                <w:szCs w:val="28"/>
                <w:lang w:val="ru-RU"/>
              </w:rPr>
              <w:t>самостоятельность</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различных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видах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игре,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общении,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познавательной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исследовательской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деятельности,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конструировании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др.;</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способен</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выбирать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себе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род</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занятий,</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участников</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5"/>
                <w:sz w:val="28"/>
                <w:szCs w:val="28"/>
                <w:lang w:val="ru-RU"/>
              </w:rPr>
              <w:t xml:space="preserve"> </w:t>
            </w:r>
            <w:r w:rsidRPr="00035BF4">
              <w:rPr>
                <w:rFonts w:ascii="Times New Roman" w:eastAsia="Times New Roman" w:hAnsi="Times New Roman" w:cs="Times New Roman"/>
                <w:sz w:val="28"/>
                <w:szCs w:val="28"/>
                <w:lang w:val="ru-RU"/>
              </w:rPr>
              <w:t>совместной</w:t>
            </w:r>
            <w:r w:rsidRPr="00035BF4">
              <w:rPr>
                <w:rFonts w:ascii="Times New Roman" w:eastAsia="Times New Roman" w:hAnsi="Times New Roman" w:cs="Times New Roman"/>
                <w:spacing w:val="-5"/>
                <w:sz w:val="28"/>
                <w:szCs w:val="28"/>
                <w:lang w:val="ru-RU"/>
              </w:rPr>
              <w:t xml:space="preserve"> </w:t>
            </w:r>
            <w:r w:rsidRPr="00035BF4">
              <w:rPr>
                <w:rFonts w:ascii="Times New Roman" w:eastAsia="Times New Roman" w:hAnsi="Times New Roman" w:cs="Times New Roman"/>
                <w:sz w:val="28"/>
                <w:szCs w:val="28"/>
                <w:lang w:val="ru-RU"/>
              </w:rPr>
              <w:t>деятельности.</w:t>
            </w:r>
          </w:p>
          <w:p w:rsidR="00035BF4" w:rsidRPr="00035BF4" w:rsidRDefault="00035BF4" w:rsidP="00035BF4">
            <w:pPr>
              <w:ind w:right="-29"/>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активно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взаимодействует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сверстниками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взрослыми,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участвует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совместных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играх.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Ребенок</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способен</w:t>
            </w:r>
          </w:p>
          <w:p w:rsidR="00035BF4" w:rsidRPr="00035BF4" w:rsidRDefault="00035BF4" w:rsidP="00035BF4">
            <w:pPr>
              <w:ind w:right="-44"/>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довариваться,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учитывать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интересы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чувства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других,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сопереживать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неудачам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радоваться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успехам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других,</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адекватно проявляет свои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чувства, в т.ч. чувство веры 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себя,</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старается</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разрешать</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конфликты.</w:t>
            </w:r>
          </w:p>
          <w:p w:rsidR="00035BF4" w:rsidRPr="00035BF4" w:rsidRDefault="00035BF4" w:rsidP="00035BF4">
            <w:pPr>
              <w:ind w:right="-29"/>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Ребенок достаточно хорошо владеет устной речью, может</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выражать</w:t>
            </w:r>
            <w:r w:rsidRPr="00035BF4">
              <w:rPr>
                <w:rFonts w:ascii="Times New Roman" w:eastAsia="Times New Roman" w:hAnsi="Times New Roman" w:cs="Times New Roman"/>
                <w:spacing w:val="13"/>
                <w:sz w:val="28"/>
                <w:szCs w:val="28"/>
                <w:lang w:val="ru-RU"/>
              </w:rPr>
              <w:t xml:space="preserve"> </w:t>
            </w:r>
            <w:r w:rsidRPr="00035BF4">
              <w:rPr>
                <w:rFonts w:ascii="Times New Roman" w:eastAsia="Times New Roman" w:hAnsi="Times New Roman" w:cs="Times New Roman"/>
                <w:sz w:val="28"/>
                <w:szCs w:val="28"/>
                <w:lang w:val="ru-RU"/>
              </w:rPr>
              <w:t>свои</w:t>
            </w:r>
            <w:r w:rsidRPr="00035BF4">
              <w:rPr>
                <w:rFonts w:ascii="Times New Roman" w:eastAsia="Times New Roman" w:hAnsi="Times New Roman" w:cs="Times New Roman"/>
                <w:spacing w:val="13"/>
                <w:sz w:val="28"/>
                <w:szCs w:val="28"/>
                <w:lang w:val="ru-RU"/>
              </w:rPr>
              <w:t xml:space="preserve"> </w:t>
            </w:r>
            <w:r w:rsidRPr="00035BF4">
              <w:rPr>
                <w:rFonts w:ascii="Times New Roman" w:eastAsia="Times New Roman" w:hAnsi="Times New Roman" w:cs="Times New Roman"/>
                <w:sz w:val="28"/>
                <w:szCs w:val="28"/>
                <w:lang w:val="ru-RU"/>
              </w:rPr>
              <w:t>мысли</w:t>
            </w:r>
            <w:r w:rsidRPr="00035BF4">
              <w:rPr>
                <w:rFonts w:ascii="Times New Roman" w:eastAsia="Times New Roman" w:hAnsi="Times New Roman" w:cs="Times New Roman"/>
                <w:spacing w:val="1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3"/>
                <w:sz w:val="28"/>
                <w:szCs w:val="28"/>
                <w:lang w:val="ru-RU"/>
              </w:rPr>
              <w:t xml:space="preserve"> </w:t>
            </w:r>
            <w:r w:rsidRPr="00035BF4">
              <w:rPr>
                <w:rFonts w:ascii="Times New Roman" w:eastAsia="Times New Roman" w:hAnsi="Times New Roman" w:cs="Times New Roman"/>
                <w:sz w:val="28"/>
                <w:szCs w:val="28"/>
                <w:lang w:val="ru-RU"/>
              </w:rPr>
              <w:t>желания,</w:t>
            </w:r>
            <w:r w:rsidRPr="00035BF4">
              <w:rPr>
                <w:rFonts w:ascii="Times New Roman" w:eastAsia="Times New Roman" w:hAnsi="Times New Roman" w:cs="Times New Roman"/>
                <w:spacing w:val="12"/>
                <w:sz w:val="28"/>
                <w:szCs w:val="28"/>
                <w:lang w:val="ru-RU"/>
              </w:rPr>
              <w:t xml:space="preserve"> </w:t>
            </w:r>
            <w:r w:rsidRPr="00035BF4">
              <w:rPr>
                <w:rFonts w:ascii="Times New Roman" w:eastAsia="Times New Roman" w:hAnsi="Times New Roman" w:cs="Times New Roman"/>
                <w:sz w:val="28"/>
                <w:szCs w:val="28"/>
                <w:lang w:val="ru-RU"/>
              </w:rPr>
              <w:t>может</w:t>
            </w:r>
            <w:r w:rsidRPr="00035BF4">
              <w:rPr>
                <w:rFonts w:ascii="Times New Roman" w:eastAsia="Times New Roman" w:hAnsi="Times New Roman" w:cs="Times New Roman"/>
                <w:spacing w:val="11"/>
                <w:sz w:val="28"/>
                <w:szCs w:val="28"/>
                <w:lang w:val="ru-RU"/>
              </w:rPr>
              <w:t xml:space="preserve"> </w:t>
            </w:r>
            <w:r w:rsidRPr="00035BF4">
              <w:rPr>
                <w:rFonts w:ascii="Times New Roman" w:eastAsia="Times New Roman" w:hAnsi="Times New Roman" w:cs="Times New Roman"/>
                <w:sz w:val="28"/>
                <w:szCs w:val="28"/>
                <w:lang w:val="ru-RU"/>
              </w:rPr>
              <w:t>использовать</w:t>
            </w:r>
            <w:r w:rsidRPr="00035BF4">
              <w:rPr>
                <w:rFonts w:ascii="Times New Roman" w:eastAsia="Times New Roman" w:hAnsi="Times New Roman" w:cs="Times New Roman"/>
                <w:spacing w:val="11"/>
                <w:sz w:val="28"/>
                <w:szCs w:val="28"/>
                <w:lang w:val="ru-RU"/>
              </w:rPr>
              <w:t xml:space="preserve"> </w:t>
            </w:r>
            <w:r w:rsidRPr="00035BF4">
              <w:rPr>
                <w:rFonts w:ascii="Times New Roman" w:eastAsia="Times New Roman" w:hAnsi="Times New Roman" w:cs="Times New Roman"/>
                <w:sz w:val="28"/>
                <w:szCs w:val="28"/>
                <w:lang w:val="ru-RU"/>
              </w:rPr>
              <w:t>речь</w:t>
            </w:r>
          </w:p>
          <w:p w:rsidR="00035BF4" w:rsidRPr="00035BF4" w:rsidRDefault="00035BF4" w:rsidP="00035BF4">
            <w:pPr>
              <w:spacing w:line="275" w:lineRule="exact"/>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 xml:space="preserve">для   </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 xml:space="preserve">выражения   </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 xml:space="preserve">своих   </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 xml:space="preserve">мыслей,   </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 xml:space="preserve">чувств   </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 xml:space="preserve">и   </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желаний,</w:t>
            </w:r>
          </w:p>
        </w:tc>
        <w:tc>
          <w:tcPr>
            <w:tcW w:w="3199"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338"/>
              <w:jc w:val="center"/>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Коммуникативные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pacing w:val="-1"/>
                <w:sz w:val="28"/>
                <w:szCs w:val="28"/>
              </w:rPr>
              <w:t xml:space="preserve">универсальные </w:t>
            </w:r>
            <w:r w:rsidRPr="00035BF4">
              <w:rPr>
                <w:rFonts w:ascii="Times New Roman" w:eastAsia="Times New Roman" w:hAnsi="Times New Roman" w:cs="Times New Roman"/>
                <w:sz w:val="28"/>
                <w:szCs w:val="28"/>
              </w:rPr>
              <w:t>учебные</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действия</w:t>
            </w:r>
          </w:p>
        </w:tc>
      </w:tr>
    </w:tbl>
    <w:p w:rsidR="00035BF4" w:rsidRPr="00035BF4" w:rsidRDefault="00035BF4" w:rsidP="00035BF4">
      <w:pPr>
        <w:widowControl w:val="0"/>
        <w:autoSpaceDE w:val="0"/>
        <w:autoSpaceDN w:val="0"/>
        <w:spacing w:after="0"/>
        <w:jc w:val="center"/>
        <w:rPr>
          <w:rFonts w:ascii="Times New Roman" w:eastAsia="Times New Roman" w:hAnsi="Times New Roman" w:cs="Times New Roman"/>
          <w:sz w:val="28"/>
          <w:szCs w:val="28"/>
        </w:rPr>
        <w:sectPr w:rsidR="00035BF4" w:rsidRPr="00035BF4">
          <w:headerReference w:type="default" r:id="rId88"/>
          <w:footerReference w:type="default" r:id="rId89"/>
          <w:pgSz w:w="11910" w:h="16840"/>
          <w:pgMar w:top="680" w:right="700" w:bottom="940" w:left="1540" w:header="0" w:footer="745" w:gutter="0"/>
          <w:cols w:space="720"/>
        </w:sectPr>
      </w:pPr>
    </w:p>
    <w:tbl>
      <w:tblPr>
        <w:tblStyle w:val="TableNormal2"/>
        <w:tblW w:w="0" w:type="auto"/>
        <w:tblInd w:w="140"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Look w:val="01E0" w:firstRow="1" w:lastRow="1" w:firstColumn="1" w:lastColumn="1" w:noHBand="0" w:noVBand="0"/>
      </w:tblPr>
      <w:tblGrid>
        <w:gridCol w:w="6189"/>
        <w:gridCol w:w="3200"/>
      </w:tblGrid>
      <w:tr w:rsidR="00035BF4" w:rsidRPr="00035BF4" w:rsidTr="00035BF4">
        <w:trPr>
          <w:trHeight w:val="952"/>
        </w:trPr>
        <w:tc>
          <w:tcPr>
            <w:tcW w:w="6189"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before="157" w:line="278" w:lineRule="auto"/>
              <w:ind w:right="37"/>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Целевые</w:t>
            </w:r>
            <w:r w:rsidRPr="00035BF4">
              <w:rPr>
                <w:rFonts w:ascii="Times New Roman" w:eastAsia="Times New Roman" w:hAnsi="Times New Roman" w:cs="Times New Roman"/>
                <w:b/>
                <w:spacing w:val="-11"/>
                <w:sz w:val="28"/>
                <w:szCs w:val="28"/>
                <w:lang w:val="ru-RU"/>
              </w:rPr>
              <w:t xml:space="preserve"> </w:t>
            </w:r>
            <w:r w:rsidRPr="00035BF4">
              <w:rPr>
                <w:rFonts w:ascii="Times New Roman" w:eastAsia="Times New Roman" w:hAnsi="Times New Roman" w:cs="Times New Roman"/>
                <w:b/>
                <w:sz w:val="28"/>
                <w:szCs w:val="28"/>
                <w:lang w:val="ru-RU"/>
              </w:rPr>
              <w:t>ориентиры</w:t>
            </w:r>
            <w:r w:rsidRPr="00035BF4">
              <w:rPr>
                <w:rFonts w:ascii="Times New Roman" w:eastAsia="Times New Roman" w:hAnsi="Times New Roman" w:cs="Times New Roman"/>
                <w:b/>
                <w:spacing w:val="-9"/>
                <w:sz w:val="28"/>
                <w:szCs w:val="28"/>
                <w:lang w:val="ru-RU"/>
              </w:rPr>
              <w:t xml:space="preserve"> </w:t>
            </w:r>
            <w:r w:rsidRPr="00035BF4">
              <w:rPr>
                <w:rFonts w:ascii="Times New Roman" w:eastAsia="Times New Roman" w:hAnsi="Times New Roman" w:cs="Times New Roman"/>
                <w:b/>
                <w:sz w:val="28"/>
                <w:szCs w:val="28"/>
                <w:lang w:val="ru-RU"/>
              </w:rPr>
              <w:t>на</w:t>
            </w:r>
            <w:r w:rsidRPr="00035BF4">
              <w:rPr>
                <w:rFonts w:ascii="Times New Roman" w:eastAsia="Times New Roman" w:hAnsi="Times New Roman" w:cs="Times New Roman"/>
                <w:b/>
                <w:spacing w:val="-11"/>
                <w:sz w:val="28"/>
                <w:szCs w:val="28"/>
                <w:lang w:val="ru-RU"/>
              </w:rPr>
              <w:t xml:space="preserve"> </w:t>
            </w:r>
            <w:r w:rsidRPr="00035BF4">
              <w:rPr>
                <w:rFonts w:ascii="Times New Roman" w:eastAsia="Times New Roman" w:hAnsi="Times New Roman" w:cs="Times New Roman"/>
                <w:b/>
                <w:sz w:val="28"/>
                <w:szCs w:val="28"/>
                <w:lang w:val="ru-RU"/>
              </w:rPr>
              <w:t>этапе</w:t>
            </w:r>
            <w:r w:rsidRPr="00035BF4">
              <w:rPr>
                <w:rFonts w:ascii="Times New Roman" w:eastAsia="Times New Roman" w:hAnsi="Times New Roman" w:cs="Times New Roman"/>
                <w:b/>
                <w:spacing w:val="-9"/>
                <w:sz w:val="28"/>
                <w:szCs w:val="28"/>
                <w:lang w:val="ru-RU"/>
              </w:rPr>
              <w:t xml:space="preserve"> </w:t>
            </w:r>
            <w:r w:rsidRPr="00035BF4">
              <w:rPr>
                <w:rFonts w:ascii="Times New Roman" w:eastAsia="Times New Roman" w:hAnsi="Times New Roman" w:cs="Times New Roman"/>
                <w:b/>
                <w:sz w:val="28"/>
                <w:szCs w:val="28"/>
                <w:lang w:val="ru-RU"/>
              </w:rPr>
              <w:t>завершения</w:t>
            </w:r>
            <w:r w:rsidRPr="00035BF4">
              <w:rPr>
                <w:rFonts w:ascii="Times New Roman" w:eastAsia="Times New Roman" w:hAnsi="Times New Roman" w:cs="Times New Roman"/>
                <w:b/>
                <w:spacing w:val="-12"/>
                <w:sz w:val="28"/>
                <w:szCs w:val="28"/>
                <w:lang w:val="ru-RU"/>
              </w:rPr>
              <w:t xml:space="preserve"> </w:t>
            </w:r>
            <w:r w:rsidRPr="00035BF4">
              <w:rPr>
                <w:rFonts w:ascii="Times New Roman" w:eastAsia="Times New Roman" w:hAnsi="Times New Roman" w:cs="Times New Roman"/>
                <w:b/>
                <w:sz w:val="28"/>
                <w:szCs w:val="28"/>
                <w:lang w:val="ru-RU"/>
              </w:rPr>
              <w:t>дошкольного</w:t>
            </w:r>
            <w:r w:rsidRPr="00035BF4">
              <w:rPr>
                <w:rFonts w:ascii="Times New Roman" w:eastAsia="Times New Roman" w:hAnsi="Times New Roman" w:cs="Times New Roman"/>
                <w:b/>
                <w:spacing w:val="-57"/>
                <w:sz w:val="28"/>
                <w:szCs w:val="28"/>
                <w:lang w:val="ru-RU"/>
              </w:rPr>
              <w:t xml:space="preserve"> </w:t>
            </w:r>
            <w:r w:rsidRPr="00035BF4">
              <w:rPr>
                <w:rFonts w:ascii="Times New Roman" w:eastAsia="Times New Roman" w:hAnsi="Times New Roman" w:cs="Times New Roman"/>
                <w:b/>
                <w:sz w:val="28"/>
                <w:szCs w:val="28"/>
                <w:lang w:val="ru-RU"/>
              </w:rPr>
              <w:t>образования</w:t>
            </w:r>
            <w:r w:rsidRPr="00035BF4">
              <w:rPr>
                <w:rFonts w:ascii="Times New Roman" w:eastAsia="Times New Roman" w:hAnsi="Times New Roman" w:cs="Times New Roman"/>
                <w:b/>
                <w:spacing w:val="-3"/>
                <w:sz w:val="28"/>
                <w:szCs w:val="28"/>
                <w:lang w:val="ru-RU"/>
              </w:rPr>
              <w:t xml:space="preserve"> </w:t>
            </w:r>
            <w:r w:rsidRPr="00035BF4">
              <w:rPr>
                <w:rFonts w:ascii="Times New Roman" w:eastAsia="Times New Roman" w:hAnsi="Times New Roman" w:cs="Times New Roman"/>
                <w:b/>
                <w:sz w:val="28"/>
                <w:szCs w:val="28"/>
                <w:lang w:val="ru-RU"/>
              </w:rPr>
              <w:t>(ФГОС</w:t>
            </w:r>
            <w:r w:rsidRPr="00035BF4">
              <w:rPr>
                <w:rFonts w:ascii="Times New Roman" w:eastAsia="Times New Roman" w:hAnsi="Times New Roman" w:cs="Times New Roman"/>
                <w:b/>
                <w:spacing w:val="-4"/>
                <w:sz w:val="28"/>
                <w:szCs w:val="28"/>
                <w:lang w:val="ru-RU"/>
              </w:rPr>
              <w:t xml:space="preserve"> </w:t>
            </w:r>
            <w:r w:rsidRPr="00035BF4">
              <w:rPr>
                <w:rFonts w:ascii="Times New Roman" w:eastAsia="Times New Roman" w:hAnsi="Times New Roman" w:cs="Times New Roman"/>
                <w:b/>
                <w:sz w:val="28"/>
                <w:szCs w:val="28"/>
                <w:lang w:val="ru-RU"/>
              </w:rPr>
              <w:t>ДО)</w:t>
            </w:r>
          </w:p>
        </w:tc>
        <w:tc>
          <w:tcPr>
            <w:tcW w:w="3200"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98"/>
              <w:jc w:val="center"/>
              <w:rPr>
                <w:rFonts w:ascii="Times New Roman" w:eastAsia="Times New Roman" w:hAnsi="Times New Roman" w:cs="Times New Roman"/>
                <w:b/>
                <w:sz w:val="28"/>
                <w:szCs w:val="28"/>
                <w:lang w:val="ru-RU"/>
              </w:rPr>
            </w:pPr>
            <w:r w:rsidRPr="00035BF4">
              <w:rPr>
                <w:rFonts w:ascii="Times New Roman" w:eastAsia="Times New Roman" w:hAnsi="Times New Roman" w:cs="Times New Roman"/>
                <w:b/>
                <w:sz w:val="28"/>
                <w:szCs w:val="28"/>
                <w:lang w:val="ru-RU"/>
              </w:rPr>
              <w:t>Виды УУД, формируемые</w:t>
            </w:r>
            <w:r w:rsidRPr="00035BF4">
              <w:rPr>
                <w:rFonts w:ascii="Times New Roman" w:eastAsia="Times New Roman" w:hAnsi="Times New Roman" w:cs="Times New Roman"/>
                <w:b/>
                <w:spacing w:val="1"/>
                <w:sz w:val="28"/>
                <w:szCs w:val="28"/>
                <w:lang w:val="ru-RU"/>
              </w:rPr>
              <w:t xml:space="preserve"> </w:t>
            </w:r>
            <w:r w:rsidRPr="00035BF4">
              <w:rPr>
                <w:rFonts w:ascii="Times New Roman" w:eastAsia="Times New Roman" w:hAnsi="Times New Roman" w:cs="Times New Roman"/>
                <w:b/>
                <w:sz w:val="28"/>
                <w:szCs w:val="28"/>
                <w:lang w:val="ru-RU"/>
              </w:rPr>
              <w:t>при</w:t>
            </w:r>
            <w:r w:rsidRPr="00035BF4">
              <w:rPr>
                <w:rFonts w:ascii="Times New Roman" w:eastAsia="Times New Roman" w:hAnsi="Times New Roman" w:cs="Times New Roman"/>
                <w:b/>
                <w:spacing w:val="-13"/>
                <w:sz w:val="28"/>
                <w:szCs w:val="28"/>
                <w:lang w:val="ru-RU"/>
              </w:rPr>
              <w:t xml:space="preserve"> </w:t>
            </w:r>
            <w:r w:rsidRPr="00035BF4">
              <w:rPr>
                <w:rFonts w:ascii="Times New Roman" w:eastAsia="Times New Roman" w:hAnsi="Times New Roman" w:cs="Times New Roman"/>
                <w:b/>
                <w:sz w:val="28"/>
                <w:szCs w:val="28"/>
                <w:lang w:val="ru-RU"/>
              </w:rPr>
              <w:t>получении</w:t>
            </w:r>
            <w:r w:rsidRPr="00035BF4">
              <w:rPr>
                <w:rFonts w:ascii="Times New Roman" w:eastAsia="Times New Roman" w:hAnsi="Times New Roman" w:cs="Times New Roman"/>
                <w:b/>
                <w:spacing w:val="-10"/>
                <w:sz w:val="28"/>
                <w:szCs w:val="28"/>
                <w:lang w:val="ru-RU"/>
              </w:rPr>
              <w:t xml:space="preserve"> </w:t>
            </w:r>
            <w:r w:rsidRPr="00035BF4">
              <w:rPr>
                <w:rFonts w:ascii="Times New Roman" w:eastAsia="Times New Roman" w:hAnsi="Times New Roman" w:cs="Times New Roman"/>
                <w:b/>
                <w:sz w:val="28"/>
                <w:szCs w:val="28"/>
                <w:lang w:val="ru-RU"/>
              </w:rPr>
              <w:t>начального</w:t>
            </w:r>
          </w:p>
          <w:p w:rsidR="00035BF4" w:rsidRPr="00035BF4" w:rsidRDefault="00035BF4" w:rsidP="00035BF4">
            <w:pPr>
              <w:ind w:right="454"/>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общего</w:t>
            </w:r>
            <w:r w:rsidRPr="00035BF4">
              <w:rPr>
                <w:rFonts w:ascii="Times New Roman" w:eastAsia="Times New Roman" w:hAnsi="Times New Roman" w:cs="Times New Roman"/>
                <w:b/>
                <w:spacing w:val="-3"/>
                <w:sz w:val="28"/>
                <w:szCs w:val="28"/>
              </w:rPr>
              <w:t xml:space="preserve"> </w:t>
            </w:r>
            <w:r w:rsidRPr="00035BF4">
              <w:rPr>
                <w:rFonts w:ascii="Times New Roman" w:eastAsia="Times New Roman" w:hAnsi="Times New Roman" w:cs="Times New Roman"/>
                <w:b/>
                <w:sz w:val="28"/>
                <w:szCs w:val="28"/>
              </w:rPr>
              <w:t>образования</w:t>
            </w:r>
          </w:p>
        </w:tc>
      </w:tr>
      <w:tr w:rsidR="00035BF4" w:rsidRPr="00035BF4" w:rsidTr="00035BF4">
        <w:trPr>
          <w:trHeight w:val="952"/>
        </w:trPr>
        <w:tc>
          <w:tcPr>
            <w:tcW w:w="6189"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30"/>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построения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речевого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высказывания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ситуации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общения,</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может</w:t>
            </w:r>
            <w:r w:rsidRPr="00035BF4">
              <w:rPr>
                <w:rFonts w:ascii="Times New Roman" w:eastAsia="Times New Roman" w:hAnsi="Times New Roman" w:cs="Times New Roman"/>
                <w:spacing w:val="47"/>
                <w:sz w:val="28"/>
                <w:szCs w:val="28"/>
                <w:lang w:val="ru-RU"/>
              </w:rPr>
              <w:t xml:space="preserve"> </w:t>
            </w:r>
            <w:r w:rsidRPr="00035BF4">
              <w:rPr>
                <w:rFonts w:ascii="Times New Roman" w:eastAsia="Times New Roman" w:hAnsi="Times New Roman" w:cs="Times New Roman"/>
                <w:sz w:val="28"/>
                <w:szCs w:val="28"/>
                <w:lang w:val="ru-RU"/>
              </w:rPr>
              <w:t>выделять</w:t>
            </w:r>
            <w:r w:rsidRPr="00035BF4">
              <w:rPr>
                <w:rFonts w:ascii="Times New Roman" w:eastAsia="Times New Roman" w:hAnsi="Times New Roman" w:cs="Times New Roman"/>
                <w:spacing w:val="46"/>
                <w:sz w:val="28"/>
                <w:szCs w:val="28"/>
                <w:lang w:val="ru-RU"/>
              </w:rPr>
              <w:t xml:space="preserve"> </w:t>
            </w:r>
            <w:r w:rsidRPr="00035BF4">
              <w:rPr>
                <w:rFonts w:ascii="Times New Roman" w:eastAsia="Times New Roman" w:hAnsi="Times New Roman" w:cs="Times New Roman"/>
                <w:sz w:val="28"/>
                <w:szCs w:val="28"/>
                <w:lang w:val="ru-RU"/>
              </w:rPr>
              <w:t>звуки</w:t>
            </w:r>
            <w:r w:rsidRPr="00035BF4">
              <w:rPr>
                <w:rFonts w:ascii="Times New Roman" w:eastAsia="Times New Roman" w:hAnsi="Times New Roman" w:cs="Times New Roman"/>
                <w:spacing w:val="46"/>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47"/>
                <w:sz w:val="28"/>
                <w:szCs w:val="28"/>
                <w:lang w:val="ru-RU"/>
              </w:rPr>
              <w:t xml:space="preserve"> </w:t>
            </w:r>
            <w:r w:rsidRPr="00035BF4">
              <w:rPr>
                <w:rFonts w:ascii="Times New Roman" w:eastAsia="Times New Roman" w:hAnsi="Times New Roman" w:cs="Times New Roman"/>
                <w:sz w:val="28"/>
                <w:szCs w:val="28"/>
                <w:lang w:val="ru-RU"/>
              </w:rPr>
              <w:t>словах,</w:t>
            </w:r>
            <w:r w:rsidRPr="00035BF4">
              <w:rPr>
                <w:rFonts w:ascii="Times New Roman" w:eastAsia="Times New Roman" w:hAnsi="Times New Roman" w:cs="Times New Roman"/>
                <w:spacing w:val="50"/>
                <w:sz w:val="28"/>
                <w:szCs w:val="28"/>
                <w:lang w:val="ru-RU"/>
              </w:rPr>
              <w:t xml:space="preserve"> </w:t>
            </w:r>
            <w:r w:rsidRPr="00035BF4">
              <w:rPr>
                <w:rFonts w:ascii="Times New Roman" w:eastAsia="Times New Roman" w:hAnsi="Times New Roman" w:cs="Times New Roman"/>
                <w:sz w:val="28"/>
                <w:szCs w:val="28"/>
                <w:lang w:val="ru-RU"/>
              </w:rPr>
              <w:t>у</w:t>
            </w:r>
            <w:r w:rsidRPr="00035BF4">
              <w:rPr>
                <w:rFonts w:ascii="Times New Roman" w:eastAsia="Times New Roman" w:hAnsi="Times New Roman" w:cs="Times New Roman"/>
                <w:spacing w:val="40"/>
                <w:sz w:val="28"/>
                <w:szCs w:val="28"/>
                <w:lang w:val="ru-RU"/>
              </w:rPr>
              <w:t xml:space="preserve"> </w:t>
            </w:r>
            <w:r w:rsidRPr="00035BF4">
              <w:rPr>
                <w:rFonts w:ascii="Times New Roman" w:eastAsia="Times New Roman" w:hAnsi="Times New Roman" w:cs="Times New Roman"/>
                <w:sz w:val="28"/>
                <w:szCs w:val="28"/>
                <w:lang w:val="ru-RU"/>
              </w:rPr>
              <w:t>ребенка</w:t>
            </w:r>
            <w:r w:rsidRPr="00035BF4">
              <w:rPr>
                <w:rFonts w:ascii="Times New Roman" w:eastAsia="Times New Roman" w:hAnsi="Times New Roman" w:cs="Times New Roman"/>
                <w:spacing w:val="47"/>
                <w:sz w:val="28"/>
                <w:szCs w:val="28"/>
                <w:lang w:val="ru-RU"/>
              </w:rPr>
              <w:t xml:space="preserve"> </w:t>
            </w:r>
            <w:r w:rsidRPr="00035BF4">
              <w:rPr>
                <w:rFonts w:ascii="Times New Roman" w:eastAsia="Times New Roman" w:hAnsi="Times New Roman" w:cs="Times New Roman"/>
                <w:sz w:val="28"/>
                <w:szCs w:val="28"/>
                <w:lang w:val="ru-RU"/>
              </w:rPr>
              <w:t>складываются</w:t>
            </w:r>
          </w:p>
          <w:p w:rsidR="00035BF4" w:rsidRPr="00035BF4" w:rsidRDefault="00035BF4" w:rsidP="00035BF4">
            <w:pPr>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предпосылки</w:t>
            </w:r>
            <w:r w:rsidRPr="00035BF4">
              <w:rPr>
                <w:rFonts w:ascii="Times New Roman" w:eastAsia="Times New Roman" w:hAnsi="Times New Roman" w:cs="Times New Roman"/>
                <w:spacing w:val="-15"/>
                <w:sz w:val="28"/>
                <w:szCs w:val="28"/>
              </w:rPr>
              <w:t xml:space="preserve"> </w:t>
            </w:r>
            <w:r w:rsidRPr="00035BF4">
              <w:rPr>
                <w:rFonts w:ascii="Times New Roman" w:eastAsia="Times New Roman" w:hAnsi="Times New Roman" w:cs="Times New Roman"/>
                <w:sz w:val="28"/>
                <w:szCs w:val="28"/>
              </w:rPr>
              <w:t>грамотности.</w:t>
            </w:r>
          </w:p>
        </w:tc>
        <w:tc>
          <w:tcPr>
            <w:tcW w:w="3200"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rPr>
                <w:rFonts w:ascii="Times New Roman" w:eastAsia="Times New Roman" w:hAnsi="Times New Roman" w:cs="Times New Roman"/>
                <w:sz w:val="28"/>
                <w:szCs w:val="28"/>
              </w:rPr>
            </w:pPr>
          </w:p>
        </w:tc>
      </w:tr>
    </w:tbl>
    <w:p w:rsidR="00035BF4" w:rsidRPr="00035BF4" w:rsidRDefault="00035BF4" w:rsidP="00035BF4">
      <w:pPr>
        <w:widowControl w:val="0"/>
        <w:autoSpaceDE w:val="0"/>
        <w:autoSpaceDN w:val="0"/>
        <w:spacing w:before="5" w:after="0" w:line="240" w:lineRule="auto"/>
        <w:rPr>
          <w:rFonts w:ascii="Times New Roman" w:eastAsia="Times New Roman" w:hAnsi="Times New Roman" w:cs="Times New Roman"/>
          <w:b/>
          <w:sz w:val="28"/>
          <w:szCs w:val="28"/>
        </w:rPr>
      </w:pPr>
    </w:p>
    <w:p w:rsidR="00035BF4" w:rsidRPr="00035BF4" w:rsidRDefault="00035BF4" w:rsidP="00035BF4">
      <w:pPr>
        <w:widowControl w:val="0"/>
        <w:autoSpaceDE w:val="0"/>
        <w:autoSpaceDN w:val="0"/>
        <w:spacing w:before="90" w:after="0"/>
        <w:ind w:right="347"/>
        <w:jc w:val="both"/>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Содержательная преемственность в различных видах деятельности как сквозных</w:t>
      </w:r>
      <w:r w:rsidRPr="00035BF4">
        <w:rPr>
          <w:rFonts w:ascii="Times New Roman" w:eastAsia="Times New Roman" w:hAnsi="Times New Roman" w:cs="Times New Roman"/>
          <w:b/>
          <w:spacing w:val="-57"/>
          <w:sz w:val="28"/>
          <w:szCs w:val="28"/>
        </w:rPr>
        <w:t xml:space="preserve"> </w:t>
      </w:r>
      <w:r w:rsidRPr="00035BF4">
        <w:rPr>
          <w:rFonts w:ascii="Times New Roman" w:eastAsia="Times New Roman" w:hAnsi="Times New Roman" w:cs="Times New Roman"/>
          <w:b/>
          <w:sz w:val="28"/>
          <w:szCs w:val="28"/>
        </w:rPr>
        <w:t>механизмов</w:t>
      </w:r>
      <w:r w:rsidRPr="00035BF4">
        <w:rPr>
          <w:rFonts w:ascii="Times New Roman" w:eastAsia="Times New Roman" w:hAnsi="Times New Roman" w:cs="Times New Roman"/>
          <w:b/>
          <w:spacing w:val="-1"/>
          <w:sz w:val="28"/>
          <w:szCs w:val="28"/>
        </w:rPr>
        <w:t xml:space="preserve"> </w:t>
      </w:r>
      <w:r w:rsidRPr="00035BF4">
        <w:rPr>
          <w:rFonts w:ascii="Times New Roman" w:eastAsia="Times New Roman" w:hAnsi="Times New Roman" w:cs="Times New Roman"/>
          <w:b/>
          <w:sz w:val="28"/>
          <w:szCs w:val="28"/>
        </w:rPr>
        <w:t>реализации</w:t>
      </w:r>
      <w:r w:rsidRPr="00035BF4">
        <w:rPr>
          <w:rFonts w:ascii="Times New Roman" w:eastAsia="Times New Roman" w:hAnsi="Times New Roman" w:cs="Times New Roman"/>
          <w:b/>
          <w:spacing w:val="-1"/>
          <w:sz w:val="28"/>
          <w:szCs w:val="28"/>
        </w:rPr>
        <w:t xml:space="preserve"> </w:t>
      </w:r>
      <w:r w:rsidRPr="00035BF4">
        <w:rPr>
          <w:rFonts w:ascii="Times New Roman" w:eastAsia="Times New Roman" w:hAnsi="Times New Roman" w:cs="Times New Roman"/>
          <w:b/>
          <w:sz w:val="28"/>
          <w:szCs w:val="28"/>
        </w:rPr>
        <w:t>образовательных</w:t>
      </w:r>
      <w:r w:rsidRPr="00035BF4">
        <w:rPr>
          <w:rFonts w:ascii="Times New Roman" w:eastAsia="Times New Roman" w:hAnsi="Times New Roman" w:cs="Times New Roman"/>
          <w:b/>
          <w:spacing w:val="-1"/>
          <w:sz w:val="28"/>
          <w:szCs w:val="28"/>
        </w:rPr>
        <w:t xml:space="preserve"> </w:t>
      </w:r>
      <w:r w:rsidRPr="00035BF4">
        <w:rPr>
          <w:rFonts w:ascii="Times New Roman" w:eastAsia="Times New Roman" w:hAnsi="Times New Roman" w:cs="Times New Roman"/>
          <w:b/>
          <w:sz w:val="28"/>
          <w:szCs w:val="28"/>
        </w:rPr>
        <w:t>областей</w:t>
      </w:r>
      <w:r w:rsidRPr="00035BF4">
        <w:rPr>
          <w:rFonts w:ascii="Times New Roman" w:eastAsia="Times New Roman" w:hAnsi="Times New Roman" w:cs="Times New Roman"/>
          <w:b/>
          <w:spacing w:val="-1"/>
          <w:sz w:val="28"/>
          <w:szCs w:val="28"/>
        </w:rPr>
        <w:t xml:space="preserve"> </w:t>
      </w:r>
      <w:r w:rsidRPr="00035BF4">
        <w:rPr>
          <w:rFonts w:ascii="Times New Roman" w:eastAsia="Times New Roman" w:hAnsi="Times New Roman" w:cs="Times New Roman"/>
          <w:b/>
          <w:sz w:val="28"/>
          <w:szCs w:val="28"/>
        </w:rPr>
        <w:t>ООП ДО</w:t>
      </w:r>
      <w:r w:rsidRPr="00035BF4">
        <w:rPr>
          <w:rFonts w:ascii="Times New Roman" w:eastAsia="Times New Roman" w:hAnsi="Times New Roman" w:cs="Times New Roman"/>
          <w:b/>
          <w:spacing w:val="-3"/>
          <w:sz w:val="28"/>
          <w:szCs w:val="28"/>
        </w:rPr>
        <w:t xml:space="preserve"> </w:t>
      </w:r>
      <w:r w:rsidRPr="00035BF4">
        <w:rPr>
          <w:rFonts w:ascii="Times New Roman" w:eastAsia="Times New Roman" w:hAnsi="Times New Roman" w:cs="Times New Roman"/>
          <w:b/>
          <w:sz w:val="28"/>
          <w:szCs w:val="28"/>
        </w:rPr>
        <w:t>и</w:t>
      </w:r>
      <w:r w:rsidRPr="00035BF4">
        <w:rPr>
          <w:rFonts w:ascii="Times New Roman" w:eastAsia="Times New Roman" w:hAnsi="Times New Roman" w:cs="Times New Roman"/>
          <w:b/>
          <w:spacing w:val="-1"/>
          <w:sz w:val="28"/>
          <w:szCs w:val="28"/>
        </w:rPr>
        <w:t xml:space="preserve"> </w:t>
      </w:r>
      <w:r w:rsidRPr="00035BF4">
        <w:rPr>
          <w:rFonts w:ascii="Times New Roman" w:eastAsia="Times New Roman" w:hAnsi="Times New Roman" w:cs="Times New Roman"/>
          <w:b/>
          <w:sz w:val="28"/>
          <w:szCs w:val="28"/>
        </w:rPr>
        <w:t>ООП</w:t>
      </w:r>
      <w:r w:rsidRPr="00035BF4">
        <w:rPr>
          <w:rFonts w:ascii="Times New Roman" w:eastAsia="Times New Roman" w:hAnsi="Times New Roman" w:cs="Times New Roman"/>
          <w:b/>
          <w:spacing w:val="-1"/>
          <w:sz w:val="28"/>
          <w:szCs w:val="28"/>
        </w:rPr>
        <w:t xml:space="preserve"> </w:t>
      </w:r>
      <w:r w:rsidRPr="00035BF4">
        <w:rPr>
          <w:rFonts w:ascii="Times New Roman" w:eastAsia="Times New Roman" w:hAnsi="Times New Roman" w:cs="Times New Roman"/>
          <w:b/>
          <w:sz w:val="28"/>
          <w:szCs w:val="28"/>
        </w:rPr>
        <w:t>НОО</w:t>
      </w:r>
    </w:p>
    <w:p w:rsidR="00035BF4" w:rsidRPr="00035BF4" w:rsidRDefault="00035BF4" w:rsidP="00C86195">
      <w:pPr>
        <w:widowControl w:val="0"/>
        <w:numPr>
          <w:ilvl w:val="0"/>
          <w:numId w:val="175"/>
        </w:numPr>
        <w:tabs>
          <w:tab w:val="left" w:pos="314"/>
        </w:tabs>
        <w:autoSpaceDE w:val="0"/>
        <w:autoSpaceDN w:val="0"/>
        <w:spacing w:after="0" w:line="240" w:lineRule="auto"/>
        <w:ind w:right="153" w:firstLine="0"/>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Игровая деятельность, включая сюжетно-ролевую игру, игру с правилами и другие виды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игры;</w:t>
      </w:r>
    </w:p>
    <w:p w:rsidR="00035BF4" w:rsidRPr="00035BF4" w:rsidRDefault="00035BF4" w:rsidP="00C86195">
      <w:pPr>
        <w:widowControl w:val="0"/>
        <w:numPr>
          <w:ilvl w:val="0"/>
          <w:numId w:val="175"/>
        </w:numPr>
        <w:tabs>
          <w:tab w:val="left" w:pos="307"/>
        </w:tabs>
        <w:autoSpaceDE w:val="0"/>
        <w:autoSpaceDN w:val="0"/>
        <w:spacing w:after="0" w:line="275" w:lineRule="exact"/>
        <w:ind w:left="306" w:hanging="14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коммуникативная</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(общение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взаимодействие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со</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взрослыми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сверстниками);</w:t>
      </w:r>
    </w:p>
    <w:p w:rsidR="00035BF4" w:rsidRPr="00035BF4" w:rsidRDefault="00035BF4" w:rsidP="00C86195">
      <w:pPr>
        <w:widowControl w:val="0"/>
        <w:numPr>
          <w:ilvl w:val="0"/>
          <w:numId w:val="175"/>
        </w:numPr>
        <w:tabs>
          <w:tab w:val="left" w:pos="465"/>
        </w:tabs>
        <w:autoSpaceDE w:val="0"/>
        <w:autoSpaceDN w:val="0"/>
        <w:spacing w:before="38" w:after="0" w:line="240" w:lineRule="auto"/>
        <w:ind w:right="149" w:firstLine="0"/>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познавательно-исследовательская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(исследования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объектов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окружающего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мира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экспериментирования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ними),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также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восприятие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художественной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литературы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фольклора;</w:t>
      </w:r>
    </w:p>
    <w:p w:rsidR="00035BF4" w:rsidRPr="00035BF4" w:rsidRDefault="00035BF4" w:rsidP="00C86195">
      <w:pPr>
        <w:widowControl w:val="0"/>
        <w:numPr>
          <w:ilvl w:val="0"/>
          <w:numId w:val="175"/>
        </w:numPr>
        <w:tabs>
          <w:tab w:val="left" w:pos="307"/>
        </w:tabs>
        <w:autoSpaceDE w:val="0"/>
        <w:autoSpaceDN w:val="0"/>
        <w:spacing w:before="1" w:after="0" w:line="240" w:lineRule="auto"/>
        <w:ind w:left="306" w:hanging="14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самообслуживание</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элементарный</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бытовой</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труд</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помещении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улице);</w:t>
      </w:r>
    </w:p>
    <w:p w:rsidR="00035BF4" w:rsidRPr="00035BF4" w:rsidRDefault="00035BF4" w:rsidP="00C86195">
      <w:pPr>
        <w:widowControl w:val="0"/>
        <w:numPr>
          <w:ilvl w:val="0"/>
          <w:numId w:val="175"/>
        </w:numPr>
        <w:tabs>
          <w:tab w:val="left" w:pos="424"/>
        </w:tabs>
        <w:autoSpaceDE w:val="0"/>
        <w:autoSpaceDN w:val="0"/>
        <w:spacing w:before="41" w:after="0" w:line="278" w:lineRule="auto"/>
        <w:ind w:right="151" w:firstLine="0"/>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конструирование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из</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материала,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включая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конструкторы,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модули,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бумагу,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природный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иной материал;</w:t>
      </w:r>
    </w:p>
    <w:p w:rsidR="00035BF4" w:rsidRPr="00035BF4" w:rsidRDefault="00035BF4" w:rsidP="00C86195">
      <w:pPr>
        <w:widowControl w:val="0"/>
        <w:numPr>
          <w:ilvl w:val="0"/>
          <w:numId w:val="175"/>
        </w:numPr>
        <w:tabs>
          <w:tab w:val="left" w:pos="307"/>
        </w:tabs>
        <w:autoSpaceDE w:val="0"/>
        <w:autoSpaceDN w:val="0"/>
        <w:spacing w:after="0" w:line="272" w:lineRule="exact"/>
        <w:ind w:left="306" w:hanging="14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изобразительная</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(рисование,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лепка,</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аппликация);</w:t>
      </w:r>
    </w:p>
    <w:p w:rsidR="00035BF4" w:rsidRPr="00035BF4" w:rsidRDefault="00035BF4" w:rsidP="00C86195">
      <w:pPr>
        <w:widowControl w:val="0"/>
        <w:numPr>
          <w:ilvl w:val="0"/>
          <w:numId w:val="175"/>
        </w:numPr>
        <w:tabs>
          <w:tab w:val="left" w:pos="390"/>
        </w:tabs>
        <w:autoSpaceDE w:val="0"/>
        <w:autoSpaceDN w:val="0"/>
        <w:spacing w:before="40" w:after="0" w:line="240" w:lineRule="auto"/>
        <w:ind w:right="155" w:firstLine="0"/>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музыкальная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(восприятие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понимание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смысла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музыкальных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произведений,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музыкально-ритмические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движения,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игры</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детских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музыкальных</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инструментах);</w:t>
      </w:r>
    </w:p>
    <w:p w:rsidR="00035BF4" w:rsidRPr="00035BF4" w:rsidRDefault="00035BF4" w:rsidP="00C86195">
      <w:pPr>
        <w:widowControl w:val="0"/>
        <w:numPr>
          <w:ilvl w:val="0"/>
          <w:numId w:val="175"/>
        </w:numPr>
        <w:tabs>
          <w:tab w:val="left" w:pos="307"/>
        </w:tabs>
        <w:autoSpaceDE w:val="0"/>
        <w:autoSpaceDN w:val="0"/>
        <w:spacing w:before="2" w:after="0" w:line="240" w:lineRule="auto"/>
        <w:ind w:left="306" w:hanging="14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двигательная</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(овладение</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основными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движениями)</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формы</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активности</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ребенка.</w:t>
      </w:r>
    </w:p>
    <w:p w:rsidR="00035BF4" w:rsidRPr="000C782F" w:rsidRDefault="00035BF4" w:rsidP="000C782F">
      <w:pPr>
        <w:widowControl w:val="0"/>
        <w:autoSpaceDE w:val="0"/>
        <w:autoSpaceDN w:val="0"/>
        <w:spacing w:before="45" w:after="0"/>
        <w:ind w:right="349"/>
        <w:jc w:val="both"/>
        <w:outlineLvl w:val="1"/>
        <w:rPr>
          <w:rFonts w:ascii="Times New Roman" w:eastAsia="Times New Roman" w:hAnsi="Times New Roman" w:cs="Times New Roman"/>
          <w:b/>
          <w:bCs/>
          <w:sz w:val="28"/>
          <w:szCs w:val="28"/>
        </w:rPr>
      </w:pPr>
      <w:r w:rsidRPr="00035BF4">
        <w:rPr>
          <w:rFonts w:ascii="Times New Roman" w:eastAsia="Times New Roman" w:hAnsi="Times New Roman" w:cs="Times New Roman"/>
          <w:b/>
          <w:bCs/>
          <w:sz w:val="28"/>
          <w:szCs w:val="28"/>
        </w:rPr>
        <w:t>Преемственность в создании в школе ряда условий реализации программы</w:t>
      </w:r>
      <w:r w:rsidRPr="00035BF4">
        <w:rPr>
          <w:rFonts w:ascii="Times New Roman" w:eastAsia="Times New Roman" w:hAnsi="Times New Roman" w:cs="Times New Roman"/>
          <w:b/>
          <w:bCs/>
          <w:spacing w:val="-57"/>
          <w:sz w:val="28"/>
          <w:szCs w:val="28"/>
        </w:rPr>
        <w:t xml:space="preserve"> </w:t>
      </w:r>
      <w:r w:rsidRPr="00035BF4">
        <w:rPr>
          <w:rFonts w:ascii="Times New Roman" w:eastAsia="Times New Roman" w:hAnsi="Times New Roman" w:cs="Times New Roman"/>
          <w:b/>
          <w:bCs/>
          <w:sz w:val="28"/>
          <w:szCs w:val="28"/>
        </w:rPr>
        <w:t>формирования</w:t>
      </w:r>
      <w:r w:rsidRPr="00035BF4">
        <w:rPr>
          <w:rFonts w:ascii="Times New Roman" w:eastAsia="Times New Roman" w:hAnsi="Times New Roman" w:cs="Times New Roman"/>
          <w:b/>
          <w:bCs/>
          <w:spacing w:val="-4"/>
          <w:sz w:val="28"/>
          <w:szCs w:val="28"/>
        </w:rPr>
        <w:t xml:space="preserve"> </w:t>
      </w:r>
      <w:r w:rsidRPr="00035BF4">
        <w:rPr>
          <w:rFonts w:ascii="Times New Roman" w:eastAsia="Times New Roman" w:hAnsi="Times New Roman" w:cs="Times New Roman"/>
          <w:b/>
          <w:bCs/>
          <w:sz w:val="28"/>
          <w:szCs w:val="28"/>
        </w:rPr>
        <w:t>универсальных</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учебных</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действий</w:t>
      </w:r>
      <w:r w:rsidRPr="00035BF4">
        <w:rPr>
          <w:rFonts w:ascii="Times New Roman" w:eastAsia="Times New Roman" w:hAnsi="Times New Roman" w:cs="Times New Roman"/>
          <w:b/>
          <w:bCs/>
          <w:spacing w:val="-4"/>
          <w:sz w:val="28"/>
          <w:szCs w:val="28"/>
        </w:rPr>
        <w:t xml:space="preserve"> </w:t>
      </w:r>
      <w:r w:rsidRPr="00035BF4">
        <w:rPr>
          <w:rFonts w:ascii="Times New Roman" w:eastAsia="Times New Roman" w:hAnsi="Times New Roman" w:cs="Times New Roman"/>
          <w:b/>
          <w:bCs/>
          <w:sz w:val="28"/>
          <w:szCs w:val="28"/>
        </w:rPr>
        <w:t>при</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переходе</w:t>
      </w:r>
      <w:r w:rsidRPr="00035BF4">
        <w:rPr>
          <w:rFonts w:ascii="Times New Roman" w:eastAsia="Times New Roman" w:hAnsi="Times New Roman" w:cs="Times New Roman"/>
          <w:b/>
          <w:bCs/>
          <w:spacing w:val="-4"/>
          <w:sz w:val="28"/>
          <w:szCs w:val="28"/>
        </w:rPr>
        <w:t xml:space="preserve"> </w:t>
      </w:r>
      <w:r w:rsidRPr="00035BF4">
        <w:rPr>
          <w:rFonts w:ascii="Times New Roman" w:eastAsia="Times New Roman" w:hAnsi="Times New Roman" w:cs="Times New Roman"/>
          <w:b/>
          <w:bCs/>
          <w:sz w:val="28"/>
          <w:szCs w:val="28"/>
        </w:rPr>
        <w:t>от</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дошкольного</w:t>
      </w:r>
      <w:r w:rsidRPr="00035BF4">
        <w:rPr>
          <w:rFonts w:ascii="Times New Roman" w:eastAsia="Times New Roman" w:hAnsi="Times New Roman" w:cs="Times New Roman"/>
          <w:b/>
          <w:bCs/>
          <w:spacing w:val="-3"/>
          <w:sz w:val="28"/>
          <w:szCs w:val="28"/>
        </w:rPr>
        <w:t xml:space="preserve"> </w:t>
      </w:r>
      <w:r w:rsidR="000C782F">
        <w:rPr>
          <w:rFonts w:ascii="Times New Roman" w:eastAsia="Times New Roman" w:hAnsi="Times New Roman" w:cs="Times New Roman"/>
          <w:b/>
          <w:bCs/>
          <w:sz w:val="28"/>
          <w:szCs w:val="28"/>
        </w:rPr>
        <w:t xml:space="preserve">к </w:t>
      </w:r>
      <w:r w:rsidRPr="00035BF4">
        <w:rPr>
          <w:rFonts w:ascii="Times New Roman" w:eastAsia="Times New Roman" w:hAnsi="Times New Roman" w:cs="Times New Roman"/>
          <w:b/>
          <w:sz w:val="28"/>
          <w:szCs w:val="28"/>
        </w:rPr>
        <w:t>начальному</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общему</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образованию</w:t>
      </w:r>
    </w:p>
    <w:p w:rsidR="00035BF4" w:rsidRPr="00035BF4" w:rsidRDefault="00035BF4" w:rsidP="00C86195">
      <w:pPr>
        <w:widowControl w:val="0"/>
        <w:numPr>
          <w:ilvl w:val="1"/>
          <w:numId w:val="175"/>
        </w:numPr>
        <w:tabs>
          <w:tab w:val="left" w:pos="1029"/>
        </w:tabs>
        <w:autoSpaceDE w:val="0"/>
        <w:autoSpaceDN w:val="0"/>
        <w:spacing w:before="39" w:after="0" w:line="240" w:lineRule="auto"/>
        <w:ind w:right="153"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Профессиональное развитие педагогических и руководящих работников школы 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вопросах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 УУД;</w:t>
      </w:r>
    </w:p>
    <w:p w:rsidR="00035BF4" w:rsidRPr="00035BF4" w:rsidRDefault="00035BF4" w:rsidP="00C86195">
      <w:pPr>
        <w:widowControl w:val="0"/>
        <w:numPr>
          <w:ilvl w:val="1"/>
          <w:numId w:val="175"/>
        </w:numPr>
        <w:tabs>
          <w:tab w:val="left" w:pos="1115"/>
        </w:tabs>
        <w:autoSpaceDE w:val="0"/>
        <w:autoSpaceDN w:val="0"/>
        <w:spacing w:after="0" w:line="240" w:lineRule="auto"/>
        <w:ind w:right="150"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методическое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сопровождение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педагогических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работников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родителей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(законных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представителей)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вопросам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организации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образовательной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охраны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здоровья обучающихся;</w:t>
      </w:r>
    </w:p>
    <w:p w:rsidR="000C782F" w:rsidRDefault="00035BF4" w:rsidP="00C86195">
      <w:pPr>
        <w:widowControl w:val="0"/>
        <w:numPr>
          <w:ilvl w:val="1"/>
          <w:numId w:val="175"/>
        </w:numPr>
        <w:tabs>
          <w:tab w:val="left" w:pos="1302"/>
        </w:tabs>
        <w:autoSpaceDE w:val="0"/>
        <w:autoSpaceDN w:val="0"/>
        <w:spacing w:after="0" w:line="240" w:lineRule="auto"/>
        <w:ind w:right="149"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методическое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сопровождение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реализации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программы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действий.</w:t>
      </w:r>
    </w:p>
    <w:p w:rsidR="00035BF4" w:rsidRPr="000C782F" w:rsidRDefault="00035BF4" w:rsidP="00C86195">
      <w:pPr>
        <w:widowControl w:val="0"/>
        <w:numPr>
          <w:ilvl w:val="1"/>
          <w:numId w:val="175"/>
        </w:numPr>
        <w:tabs>
          <w:tab w:val="left" w:pos="1302"/>
        </w:tabs>
        <w:autoSpaceDE w:val="0"/>
        <w:autoSpaceDN w:val="0"/>
        <w:spacing w:after="0" w:line="240" w:lineRule="auto"/>
        <w:ind w:right="149" w:firstLine="707"/>
        <w:jc w:val="both"/>
        <w:rPr>
          <w:rFonts w:ascii="Times New Roman" w:eastAsia="Times New Roman" w:hAnsi="Times New Roman" w:cs="Times New Roman"/>
          <w:sz w:val="28"/>
          <w:szCs w:val="28"/>
        </w:rPr>
      </w:pPr>
      <w:r w:rsidRPr="000C782F">
        <w:rPr>
          <w:rFonts w:ascii="Times New Roman" w:eastAsia="Times New Roman" w:hAnsi="Times New Roman" w:cs="Times New Roman"/>
          <w:spacing w:val="1"/>
          <w:sz w:val="28"/>
          <w:szCs w:val="28"/>
        </w:rPr>
        <w:t xml:space="preserve"> </w:t>
      </w:r>
      <w:r w:rsidRPr="000C782F">
        <w:rPr>
          <w:rFonts w:ascii="Times New Roman" w:eastAsia="Times New Roman" w:hAnsi="Times New Roman" w:cs="Times New Roman"/>
          <w:sz w:val="28"/>
          <w:szCs w:val="28"/>
        </w:rPr>
        <w:t>усиление</w:t>
      </w:r>
      <w:r w:rsidRPr="000C782F">
        <w:rPr>
          <w:rFonts w:ascii="Times New Roman" w:eastAsia="Times New Roman" w:hAnsi="Times New Roman" w:cs="Times New Roman"/>
          <w:spacing w:val="1"/>
          <w:sz w:val="28"/>
          <w:szCs w:val="28"/>
        </w:rPr>
        <w:t xml:space="preserve"> </w:t>
      </w:r>
      <w:r w:rsidRPr="000C782F">
        <w:rPr>
          <w:rFonts w:ascii="Times New Roman" w:eastAsia="Times New Roman" w:hAnsi="Times New Roman" w:cs="Times New Roman"/>
          <w:sz w:val="28"/>
          <w:szCs w:val="28"/>
        </w:rPr>
        <w:t>преемственности дошкольной и начальной школьной ступени осуществляет следующие</w:t>
      </w:r>
      <w:r w:rsidRPr="000C782F">
        <w:rPr>
          <w:rFonts w:ascii="Times New Roman" w:eastAsia="Times New Roman" w:hAnsi="Times New Roman" w:cs="Times New Roman"/>
          <w:spacing w:val="1"/>
          <w:sz w:val="28"/>
          <w:szCs w:val="28"/>
        </w:rPr>
        <w:t xml:space="preserve"> </w:t>
      </w:r>
      <w:r w:rsidRPr="000C782F">
        <w:rPr>
          <w:rFonts w:ascii="Times New Roman" w:eastAsia="Times New Roman" w:hAnsi="Times New Roman" w:cs="Times New Roman"/>
          <w:sz w:val="28"/>
          <w:szCs w:val="28"/>
        </w:rPr>
        <w:t>практические</w:t>
      </w:r>
      <w:r w:rsidRPr="000C782F">
        <w:rPr>
          <w:rFonts w:ascii="Times New Roman" w:eastAsia="Times New Roman" w:hAnsi="Times New Roman" w:cs="Times New Roman"/>
          <w:spacing w:val="-2"/>
          <w:sz w:val="28"/>
          <w:szCs w:val="28"/>
        </w:rPr>
        <w:t xml:space="preserve"> </w:t>
      </w:r>
      <w:r w:rsidRPr="000C782F">
        <w:rPr>
          <w:rFonts w:ascii="Times New Roman" w:eastAsia="Times New Roman" w:hAnsi="Times New Roman" w:cs="Times New Roman"/>
          <w:sz w:val="28"/>
          <w:szCs w:val="28"/>
        </w:rPr>
        <w:t>меры:</w:t>
      </w:r>
    </w:p>
    <w:p w:rsidR="00035BF4" w:rsidRPr="00035BF4" w:rsidRDefault="00035BF4" w:rsidP="00C86195">
      <w:pPr>
        <w:widowControl w:val="0"/>
        <w:numPr>
          <w:ilvl w:val="0"/>
          <w:numId w:val="174"/>
        </w:numPr>
        <w:tabs>
          <w:tab w:val="left" w:pos="1261"/>
        </w:tabs>
        <w:autoSpaceDE w:val="0"/>
        <w:autoSpaceDN w:val="0"/>
        <w:spacing w:after="0" w:line="240" w:lineRule="auto"/>
        <w:ind w:right="152"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определены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разделы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содержательного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дошкольников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период</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подготовительная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база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начального обучения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будущих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первоклассников»);</w:t>
      </w:r>
    </w:p>
    <w:p w:rsidR="00035BF4" w:rsidRPr="00035BF4" w:rsidRDefault="00035BF4" w:rsidP="00C86195">
      <w:pPr>
        <w:widowControl w:val="0"/>
        <w:numPr>
          <w:ilvl w:val="0"/>
          <w:numId w:val="174"/>
        </w:numPr>
        <w:tabs>
          <w:tab w:val="left" w:pos="1204"/>
        </w:tabs>
        <w:autoSpaceDE w:val="0"/>
        <w:autoSpaceDN w:val="0"/>
        <w:spacing w:after="0" w:line="240" w:lineRule="auto"/>
        <w:ind w:right="145"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выделены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критерии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психологической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других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видов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обучению в школе (психолого-педагогическое сотрудничество), и в соответствии с ними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разработана</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программа развивающих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занятий</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предшкольного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образования;</w:t>
      </w:r>
    </w:p>
    <w:p w:rsidR="00035BF4" w:rsidRPr="00035BF4" w:rsidRDefault="00035BF4" w:rsidP="00C86195">
      <w:pPr>
        <w:widowControl w:val="0"/>
        <w:numPr>
          <w:ilvl w:val="0"/>
          <w:numId w:val="174"/>
        </w:numPr>
        <w:tabs>
          <w:tab w:val="left" w:pos="1163"/>
        </w:tabs>
        <w:autoSpaceDE w:val="0"/>
        <w:autoSpaceDN w:val="0"/>
        <w:spacing w:after="0" w:line="278" w:lineRule="auto"/>
        <w:ind w:right="151"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определено значение сформированности УУД у дошкольников для обучения 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первом</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классе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для корректировки</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программ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предшкольной подготовки;</w:t>
      </w:r>
    </w:p>
    <w:p w:rsidR="00035BF4" w:rsidRPr="00035BF4" w:rsidRDefault="00035BF4" w:rsidP="00C86195">
      <w:pPr>
        <w:widowControl w:val="0"/>
        <w:numPr>
          <w:ilvl w:val="0"/>
          <w:numId w:val="174"/>
        </w:numPr>
        <w:tabs>
          <w:tab w:val="left" w:pos="1165"/>
        </w:tabs>
        <w:autoSpaceDE w:val="0"/>
        <w:autoSpaceDN w:val="0"/>
        <w:spacing w:before="166" w:after="0" w:line="240" w:lineRule="auto"/>
        <w:ind w:right="148"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определена система диагностических методов, необходимых для обследования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ребенка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возраста,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поступающего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1-й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класс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(стартовая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диагностика)</w:t>
      </w:r>
      <w:r w:rsidRPr="00035BF4">
        <w:rPr>
          <w:rFonts w:ascii="Times New Roman" w:eastAsia="Times New Roman" w:hAnsi="Times New Roman" w:cs="Times New Roman"/>
          <w:spacing w:val="60"/>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целью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организации психолого-педагогического сопровождения;</w:t>
      </w:r>
    </w:p>
    <w:p w:rsidR="00035BF4" w:rsidRPr="00035BF4" w:rsidRDefault="00035BF4" w:rsidP="00C86195">
      <w:pPr>
        <w:widowControl w:val="0"/>
        <w:numPr>
          <w:ilvl w:val="0"/>
          <w:numId w:val="174"/>
        </w:numPr>
        <w:tabs>
          <w:tab w:val="left" w:pos="1213"/>
        </w:tabs>
        <w:autoSpaceDE w:val="0"/>
        <w:autoSpaceDN w:val="0"/>
        <w:spacing w:before="2" w:after="0" w:line="240" w:lineRule="auto"/>
        <w:ind w:right="153"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первый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год</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ступени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организована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система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адаптационных мероприятий, опирающихся на основные элементы ведущей деятельности</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дошкольного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возраста;</w:t>
      </w:r>
    </w:p>
    <w:p w:rsidR="00035BF4" w:rsidRPr="00035BF4" w:rsidRDefault="00035BF4" w:rsidP="00C86195">
      <w:pPr>
        <w:widowControl w:val="0"/>
        <w:numPr>
          <w:ilvl w:val="0"/>
          <w:numId w:val="174"/>
        </w:numPr>
        <w:tabs>
          <w:tab w:val="left" w:pos="1218"/>
        </w:tabs>
        <w:autoSpaceDE w:val="0"/>
        <w:autoSpaceDN w:val="0"/>
        <w:spacing w:after="0" w:line="278" w:lineRule="auto"/>
        <w:ind w:right="145"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разработана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программа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психолого-педагогического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сопровождения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младших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школьников</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весь период</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обучения 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первой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ступени школы.</w:t>
      </w:r>
    </w:p>
    <w:p w:rsidR="00035BF4" w:rsidRPr="00035BF4" w:rsidRDefault="00035BF4" w:rsidP="00035BF4">
      <w:pPr>
        <w:widowControl w:val="0"/>
        <w:autoSpaceDE w:val="0"/>
        <w:autoSpaceDN w:val="0"/>
        <w:spacing w:after="0" w:line="240" w:lineRule="auto"/>
        <w:rPr>
          <w:rFonts w:ascii="Times New Roman" w:eastAsia="Times New Roman" w:hAnsi="Times New Roman" w:cs="Times New Roman"/>
          <w:sz w:val="28"/>
          <w:szCs w:val="28"/>
        </w:rPr>
      </w:pPr>
    </w:p>
    <w:p w:rsidR="00035BF4" w:rsidRPr="00035BF4" w:rsidRDefault="00035BF4" w:rsidP="00035BF4">
      <w:pPr>
        <w:widowControl w:val="0"/>
        <w:autoSpaceDE w:val="0"/>
        <w:autoSpaceDN w:val="0"/>
        <w:spacing w:before="166" w:after="0"/>
        <w:ind w:right="24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Не меньшее значение имеет проблема психологической подготовки обучающихся к</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переходу на уровень основного общего образования с учетом возможного возникновения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определенных трудностей такого перехода — ухудшение успеваемости и дисциплины,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рост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негативного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отношения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учению,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возрастание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эмоциональной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нестабильности,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нарушения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поведения, которые</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обусловлены:</w:t>
      </w:r>
    </w:p>
    <w:p w:rsidR="00035BF4" w:rsidRPr="00035BF4" w:rsidRDefault="00035BF4" w:rsidP="00C86195">
      <w:pPr>
        <w:widowControl w:val="0"/>
        <w:numPr>
          <w:ilvl w:val="0"/>
          <w:numId w:val="173"/>
        </w:numPr>
        <w:tabs>
          <w:tab w:val="left" w:pos="1206"/>
        </w:tabs>
        <w:autoSpaceDE w:val="0"/>
        <w:autoSpaceDN w:val="0"/>
        <w:spacing w:after="0" w:line="240" w:lineRule="auto"/>
        <w:ind w:right="257"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необходимостью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адаптации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обучающихся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новой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организации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процесса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содержания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(предметная система,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разные</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преподаватели и 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w:t>
      </w:r>
    </w:p>
    <w:p w:rsidR="00035BF4" w:rsidRPr="00035BF4" w:rsidRDefault="00035BF4" w:rsidP="00C86195">
      <w:pPr>
        <w:widowControl w:val="0"/>
        <w:numPr>
          <w:ilvl w:val="0"/>
          <w:numId w:val="173"/>
        </w:numPr>
        <w:tabs>
          <w:tab w:val="left" w:pos="1250"/>
        </w:tabs>
        <w:autoSpaceDE w:val="0"/>
        <w:autoSpaceDN w:val="0"/>
        <w:spacing w:before="2" w:after="0" w:line="240" w:lineRule="auto"/>
        <w:ind w:right="250"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совпадением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кризисного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периода,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который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вступают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младшие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подростки,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сменой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ведущей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(переориентацией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подростков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общения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сверстниками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сохранении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значимости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p>
    <w:p w:rsidR="00035BF4" w:rsidRPr="00035BF4" w:rsidRDefault="00035BF4" w:rsidP="00C86195">
      <w:pPr>
        <w:widowControl w:val="0"/>
        <w:numPr>
          <w:ilvl w:val="0"/>
          <w:numId w:val="173"/>
        </w:numPr>
        <w:tabs>
          <w:tab w:val="left" w:pos="1144"/>
        </w:tabs>
        <w:autoSpaceDE w:val="0"/>
        <w:autoSpaceDN w:val="0"/>
        <w:spacing w:after="0" w:line="240" w:lineRule="auto"/>
        <w:ind w:right="247" w:firstLine="70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недостаточной готовностью детей к более сложной и самостоятельной учебной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 связанной с показателями их интеллектуального, личностного развития 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главным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уровнем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сформированности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структурных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компонентов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(мотивы,</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учебные</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действия, контроль,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оценка).</w:t>
      </w:r>
    </w:p>
    <w:p w:rsidR="00035BF4" w:rsidRPr="00035BF4" w:rsidRDefault="00035BF4" w:rsidP="00035BF4">
      <w:pPr>
        <w:widowControl w:val="0"/>
        <w:autoSpaceDE w:val="0"/>
        <w:autoSpaceDN w:val="0"/>
        <w:spacing w:after="0"/>
        <w:ind w:right="254"/>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Все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эти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компоненты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присутствуют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программе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универсальных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действий</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заданы</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в</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форме</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требований</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планируемым</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результатам</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обучения.</w:t>
      </w:r>
    </w:p>
    <w:p w:rsidR="00035BF4" w:rsidRPr="00035BF4" w:rsidRDefault="00035BF4" w:rsidP="00035BF4">
      <w:pPr>
        <w:widowControl w:val="0"/>
        <w:autoSpaceDE w:val="0"/>
        <w:autoSpaceDN w:val="0"/>
        <w:spacing w:after="0"/>
        <w:ind w:right="24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ФГОС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предусматривает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ребёнка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систему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учебных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познавательных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мотивов,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умение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принимать,</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сохранять,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реализовывать учебные цели, умение планировать, контролировать и оценивать учебные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действия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результат.</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Именно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начальная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ступень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школьного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обучения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должна</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обеспечить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познавательную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мотивацию</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интересы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учащихся,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готовность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сотрудничеству</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совместной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деятельности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учителем</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одноклассниками,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сформировать</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основы</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нравственного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поведения,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определяющего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отношения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личности с</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обществом</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и окружающими людьми.</w:t>
      </w:r>
    </w:p>
    <w:p w:rsidR="00035BF4" w:rsidRPr="00035BF4" w:rsidRDefault="00035BF4" w:rsidP="00035BF4">
      <w:pPr>
        <w:widowControl w:val="0"/>
        <w:autoSpaceDE w:val="0"/>
        <w:autoSpaceDN w:val="0"/>
        <w:spacing w:after="0"/>
        <w:ind w:right="247"/>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Основное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же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общее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образование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должно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обеспечивать</w:t>
      </w:r>
      <w:r w:rsidRPr="00035BF4">
        <w:rPr>
          <w:rFonts w:ascii="Times New Roman" w:eastAsia="Times New Roman" w:hAnsi="Times New Roman" w:cs="Times New Roman"/>
          <w:spacing w:val="61"/>
          <w:sz w:val="28"/>
          <w:szCs w:val="28"/>
        </w:rPr>
        <w:t xml:space="preserve"> </w:t>
      </w:r>
      <w:r w:rsidRPr="00035BF4">
        <w:rPr>
          <w:rFonts w:ascii="Times New Roman" w:eastAsia="Times New Roman" w:hAnsi="Times New Roman" w:cs="Times New Roman"/>
          <w:sz w:val="28"/>
          <w:szCs w:val="28"/>
        </w:rPr>
        <w:t>личностное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самоопределение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учащихся:</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формирование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нравственной,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мировоззренческой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гражданской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позиции,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профессиональный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выбор,</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выявление</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творческих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способностей</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учащихся, развитие способностей самостоятельного решения проблем в</w:t>
      </w:r>
      <w:r w:rsidRPr="00035BF4">
        <w:rPr>
          <w:rFonts w:ascii="Times New Roman" w:eastAsia="Times New Roman" w:hAnsi="Times New Roman" w:cs="Times New Roman"/>
          <w:spacing w:val="60"/>
          <w:sz w:val="28"/>
          <w:szCs w:val="28"/>
        </w:rPr>
        <w:t xml:space="preserve"> </w:t>
      </w:r>
      <w:r w:rsidRPr="00035BF4">
        <w:rPr>
          <w:rFonts w:ascii="Times New Roman" w:eastAsia="Times New Roman" w:hAnsi="Times New Roman" w:cs="Times New Roman"/>
          <w:sz w:val="28"/>
          <w:szCs w:val="28"/>
        </w:rPr>
        <w:t>различных видах</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и</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сферах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деятельности.</w:t>
      </w:r>
    </w:p>
    <w:p w:rsidR="00035BF4" w:rsidRPr="00035BF4" w:rsidRDefault="00035BF4" w:rsidP="00035BF4">
      <w:pPr>
        <w:widowControl w:val="0"/>
        <w:autoSpaceDE w:val="0"/>
        <w:autoSpaceDN w:val="0"/>
        <w:spacing w:before="4" w:after="0" w:line="240" w:lineRule="auto"/>
        <w:jc w:val="both"/>
        <w:outlineLvl w:val="1"/>
        <w:rPr>
          <w:rFonts w:ascii="Times New Roman" w:eastAsia="Times New Roman" w:hAnsi="Times New Roman" w:cs="Times New Roman"/>
          <w:b/>
          <w:bCs/>
          <w:sz w:val="28"/>
          <w:szCs w:val="28"/>
        </w:rPr>
      </w:pPr>
      <w:r w:rsidRPr="00035BF4">
        <w:rPr>
          <w:rFonts w:ascii="Times New Roman" w:eastAsia="Times New Roman" w:hAnsi="Times New Roman" w:cs="Times New Roman"/>
          <w:b/>
          <w:bCs/>
          <w:sz w:val="28"/>
          <w:szCs w:val="28"/>
        </w:rPr>
        <w:t>План</w:t>
      </w:r>
      <w:r w:rsidRPr="00035BF4">
        <w:rPr>
          <w:rFonts w:ascii="Times New Roman" w:eastAsia="Times New Roman" w:hAnsi="Times New Roman" w:cs="Times New Roman"/>
          <w:b/>
          <w:bCs/>
          <w:spacing w:val="-2"/>
          <w:sz w:val="28"/>
          <w:szCs w:val="28"/>
        </w:rPr>
        <w:t xml:space="preserve"> </w:t>
      </w:r>
      <w:r w:rsidRPr="00035BF4">
        <w:rPr>
          <w:rFonts w:ascii="Times New Roman" w:eastAsia="Times New Roman" w:hAnsi="Times New Roman" w:cs="Times New Roman"/>
          <w:b/>
          <w:bCs/>
          <w:sz w:val="28"/>
          <w:szCs w:val="28"/>
        </w:rPr>
        <w:t>мероприятий</w:t>
      </w:r>
      <w:r w:rsidRPr="00035BF4">
        <w:rPr>
          <w:rFonts w:ascii="Times New Roman" w:eastAsia="Times New Roman" w:hAnsi="Times New Roman" w:cs="Times New Roman"/>
          <w:b/>
          <w:bCs/>
          <w:spacing w:val="-2"/>
          <w:sz w:val="28"/>
          <w:szCs w:val="28"/>
        </w:rPr>
        <w:t xml:space="preserve"> </w:t>
      </w:r>
      <w:r w:rsidRPr="00035BF4">
        <w:rPr>
          <w:rFonts w:ascii="Times New Roman" w:eastAsia="Times New Roman" w:hAnsi="Times New Roman" w:cs="Times New Roman"/>
          <w:b/>
          <w:bCs/>
          <w:sz w:val="28"/>
          <w:szCs w:val="28"/>
        </w:rPr>
        <w:t>по</w:t>
      </w:r>
      <w:r w:rsidRPr="00035BF4">
        <w:rPr>
          <w:rFonts w:ascii="Times New Roman" w:eastAsia="Times New Roman" w:hAnsi="Times New Roman" w:cs="Times New Roman"/>
          <w:b/>
          <w:bCs/>
          <w:spacing w:val="-5"/>
          <w:sz w:val="28"/>
          <w:szCs w:val="28"/>
        </w:rPr>
        <w:t xml:space="preserve"> </w:t>
      </w:r>
      <w:r w:rsidRPr="00035BF4">
        <w:rPr>
          <w:rFonts w:ascii="Times New Roman" w:eastAsia="Times New Roman" w:hAnsi="Times New Roman" w:cs="Times New Roman"/>
          <w:b/>
          <w:bCs/>
          <w:sz w:val="28"/>
          <w:szCs w:val="28"/>
        </w:rPr>
        <w:t>обеспечению</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преемственности</w:t>
      </w:r>
      <w:r w:rsidRPr="00035BF4">
        <w:rPr>
          <w:rFonts w:ascii="Times New Roman" w:eastAsia="Times New Roman" w:hAnsi="Times New Roman" w:cs="Times New Roman"/>
          <w:b/>
          <w:bCs/>
          <w:spacing w:val="-4"/>
          <w:sz w:val="28"/>
          <w:szCs w:val="28"/>
        </w:rPr>
        <w:t xml:space="preserve"> </w:t>
      </w:r>
      <w:r w:rsidRPr="00035BF4">
        <w:rPr>
          <w:rFonts w:ascii="Times New Roman" w:eastAsia="Times New Roman" w:hAnsi="Times New Roman" w:cs="Times New Roman"/>
          <w:b/>
          <w:bCs/>
          <w:sz w:val="28"/>
          <w:szCs w:val="28"/>
        </w:rPr>
        <w:t>начальной</w:t>
      </w:r>
      <w:r w:rsidRPr="00035BF4">
        <w:rPr>
          <w:rFonts w:ascii="Times New Roman" w:eastAsia="Times New Roman" w:hAnsi="Times New Roman" w:cs="Times New Roman"/>
          <w:b/>
          <w:bCs/>
          <w:spacing w:val="-2"/>
          <w:sz w:val="28"/>
          <w:szCs w:val="28"/>
        </w:rPr>
        <w:t xml:space="preserve"> </w:t>
      </w:r>
      <w:r w:rsidRPr="00035BF4">
        <w:rPr>
          <w:rFonts w:ascii="Times New Roman" w:eastAsia="Times New Roman" w:hAnsi="Times New Roman" w:cs="Times New Roman"/>
          <w:b/>
          <w:bCs/>
          <w:sz w:val="28"/>
          <w:szCs w:val="28"/>
        </w:rPr>
        <w:t>и</w:t>
      </w:r>
      <w:r w:rsidRPr="00035BF4">
        <w:rPr>
          <w:rFonts w:ascii="Times New Roman" w:eastAsia="Times New Roman" w:hAnsi="Times New Roman" w:cs="Times New Roman"/>
          <w:b/>
          <w:bCs/>
          <w:spacing w:val="-4"/>
          <w:sz w:val="28"/>
          <w:szCs w:val="28"/>
        </w:rPr>
        <w:t xml:space="preserve"> </w:t>
      </w:r>
      <w:r w:rsidRPr="00035BF4">
        <w:rPr>
          <w:rFonts w:ascii="Times New Roman" w:eastAsia="Times New Roman" w:hAnsi="Times New Roman" w:cs="Times New Roman"/>
          <w:b/>
          <w:bCs/>
          <w:sz w:val="28"/>
          <w:szCs w:val="28"/>
        </w:rPr>
        <w:t>основной</w:t>
      </w:r>
    </w:p>
    <w:p w:rsidR="00035BF4" w:rsidRPr="00035BF4" w:rsidRDefault="00035BF4" w:rsidP="00035BF4">
      <w:pPr>
        <w:widowControl w:val="0"/>
        <w:autoSpaceDE w:val="0"/>
        <w:autoSpaceDN w:val="0"/>
        <w:spacing w:before="41" w:after="44" w:line="240" w:lineRule="auto"/>
        <w:ind w:right="4516"/>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школы</w:t>
      </w:r>
    </w:p>
    <w:tbl>
      <w:tblPr>
        <w:tblStyle w:val="TableNormal2"/>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5041"/>
        <w:gridCol w:w="1441"/>
        <w:gridCol w:w="2264"/>
      </w:tblGrid>
      <w:tr w:rsidR="00035BF4" w:rsidRPr="00035BF4" w:rsidTr="00035BF4">
        <w:trPr>
          <w:trHeight w:val="316"/>
        </w:trPr>
        <w:tc>
          <w:tcPr>
            <w:tcW w:w="9574" w:type="dxa"/>
            <w:gridSpan w:val="4"/>
          </w:tcPr>
          <w:p w:rsidR="00035BF4" w:rsidRPr="00035BF4" w:rsidRDefault="00035BF4" w:rsidP="00035BF4">
            <w:pPr>
              <w:spacing w:line="275" w:lineRule="exact"/>
              <w:ind w:right="2655"/>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Выпускные</w:t>
            </w:r>
            <w:r w:rsidRPr="00035BF4">
              <w:rPr>
                <w:rFonts w:ascii="Times New Roman" w:eastAsia="Times New Roman" w:hAnsi="Times New Roman" w:cs="Times New Roman"/>
                <w:b/>
                <w:spacing w:val="-5"/>
                <w:sz w:val="28"/>
                <w:szCs w:val="28"/>
              </w:rPr>
              <w:t xml:space="preserve"> </w:t>
            </w:r>
            <w:r w:rsidRPr="00035BF4">
              <w:rPr>
                <w:rFonts w:ascii="Times New Roman" w:eastAsia="Times New Roman" w:hAnsi="Times New Roman" w:cs="Times New Roman"/>
                <w:b/>
                <w:sz w:val="28"/>
                <w:szCs w:val="28"/>
              </w:rPr>
              <w:t>классы</w:t>
            </w:r>
            <w:r w:rsidRPr="00035BF4">
              <w:rPr>
                <w:rFonts w:ascii="Times New Roman" w:eastAsia="Times New Roman" w:hAnsi="Times New Roman" w:cs="Times New Roman"/>
                <w:b/>
                <w:spacing w:val="-2"/>
                <w:sz w:val="28"/>
                <w:szCs w:val="28"/>
              </w:rPr>
              <w:t xml:space="preserve"> </w:t>
            </w:r>
            <w:r w:rsidRPr="00035BF4">
              <w:rPr>
                <w:rFonts w:ascii="Times New Roman" w:eastAsia="Times New Roman" w:hAnsi="Times New Roman" w:cs="Times New Roman"/>
                <w:b/>
                <w:sz w:val="28"/>
                <w:szCs w:val="28"/>
              </w:rPr>
              <w:t>начальной</w:t>
            </w:r>
            <w:r w:rsidRPr="00035BF4">
              <w:rPr>
                <w:rFonts w:ascii="Times New Roman" w:eastAsia="Times New Roman" w:hAnsi="Times New Roman" w:cs="Times New Roman"/>
                <w:b/>
                <w:spacing w:val="-1"/>
                <w:sz w:val="28"/>
                <w:szCs w:val="28"/>
              </w:rPr>
              <w:t xml:space="preserve"> </w:t>
            </w:r>
            <w:r w:rsidRPr="00035BF4">
              <w:rPr>
                <w:rFonts w:ascii="Times New Roman" w:eastAsia="Times New Roman" w:hAnsi="Times New Roman" w:cs="Times New Roman"/>
                <w:b/>
                <w:sz w:val="28"/>
                <w:szCs w:val="28"/>
              </w:rPr>
              <w:t>школы</w:t>
            </w:r>
          </w:p>
        </w:tc>
      </w:tr>
      <w:tr w:rsidR="00035BF4" w:rsidRPr="00035BF4" w:rsidTr="00035BF4">
        <w:trPr>
          <w:trHeight w:val="635"/>
        </w:trPr>
        <w:tc>
          <w:tcPr>
            <w:tcW w:w="828" w:type="dxa"/>
          </w:tcPr>
          <w:p w:rsidR="00035BF4" w:rsidRPr="00035BF4" w:rsidRDefault="00035BF4" w:rsidP="00035BF4">
            <w:pPr>
              <w:spacing w:line="275" w:lineRule="exact"/>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w:t>
            </w:r>
          </w:p>
          <w:p w:rsidR="00035BF4" w:rsidRPr="00035BF4" w:rsidRDefault="00035BF4" w:rsidP="00035BF4">
            <w:pPr>
              <w:spacing w:before="41"/>
              <w:ind w:right="212"/>
              <w:jc w:val="center"/>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п/п</w:t>
            </w:r>
          </w:p>
        </w:tc>
        <w:tc>
          <w:tcPr>
            <w:tcW w:w="5041" w:type="dxa"/>
          </w:tcPr>
          <w:p w:rsidR="00035BF4" w:rsidRPr="00035BF4" w:rsidRDefault="00035BF4" w:rsidP="00035BF4">
            <w:pPr>
              <w:spacing w:line="275" w:lineRule="exact"/>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Содержание</w:t>
            </w:r>
            <w:r w:rsidRPr="00035BF4">
              <w:rPr>
                <w:rFonts w:ascii="Times New Roman" w:eastAsia="Times New Roman" w:hAnsi="Times New Roman" w:cs="Times New Roman"/>
                <w:b/>
                <w:spacing w:val="-5"/>
                <w:sz w:val="28"/>
                <w:szCs w:val="28"/>
              </w:rPr>
              <w:t xml:space="preserve"> </w:t>
            </w:r>
            <w:r w:rsidRPr="00035BF4">
              <w:rPr>
                <w:rFonts w:ascii="Times New Roman" w:eastAsia="Times New Roman" w:hAnsi="Times New Roman" w:cs="Times New Roman"/>
                <w:b/>
                <w:sz w:val="28"/>
                <w:szCs w:val="28"/>
              </w:rPr>
              <w:t>работы</w:t>
            </w:r>
          </w:p>
        </w:tc>
        <w:tc>
          <w:tcPr>
            <w:tcW w:w="1441" w:type="dxa"/>
          </w:tcPr>
          <w:p w:rsidR="00035BF4" w:rsidRPr="00035BF4" w:rsidRDefault="00035BF4" w:rsidP="00035BF4">
            <w:pPr>
              <w:spacing w:line="275" w:lineRule="exact"/>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Сроки</w:t>
            </w:r>
          </w:p>
        </w:tc>
        <w:tc>
          <w:tcPr>
            <w:tcW w:w="2264" w:type="dxa"/>
          </w:tcPr>
          <w:p w:rsidR="00035BF4" w:rsidRPr="00035BF4" w:rsidRDefault="00035BF4" w:rsidP="00035BF4">
            <w:pPr>
              <w:spacing w:line="275" w:lineRule="exact"/>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Ответственные</w:t>
            </w:r>
          </w:p>
        </w:tc>
      </w:tr>
      <w:tr w:rsidR="00035BF4" w:rsidRPr="00035BF4" w:rsidTr="00035BF4">
        <w:trPr>
          <w:trHeight w:val="953"/>
        </w:trPr>
        <w:tc>
          <w:tcPr>
            <w:tcW w:w="828" w:type="dxa"/>
          </w:tcPr>
          <w:p w:rsidR="00035BF4" w:rsidRPr="00035BF4" w:rsidRDefault="00035BF4" w:rsidP="00035BF4">
            <w:pPr>
              <w:spacing w:line="271"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1</w:t>
            </w:r>
          </w:p>
        </w:tc>
        <w:tc>
          <w:tcPr>
            <w:tcW w:w="5041" w:type="dxa"/>
          </w:tcPr>
          <w:p w:rsidR="00035BF4" w:rsidRPr="00035BF4" w:rsidRDefault="00035BF4" w:rsidP="00035BF4">
            <w:pPr>
              <w:tabs>
                <w:tab w:val="left" w:pos="1621"/>
                <w:tab w:val="left" w:pos="3638"/>
              </w:tabs>
              <w:ind w:right="95"/>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Совещание</w:t>
            </w:r>
            <w:r w:rsidRPr="00035BF4">
              <w:rPr>
                <w:rFonts w:ascii="Times New Roman" w:eastAsia="Times New Roman" w:hAnsi="Times New Roman" w:cs="Times New Roman"/>
                <w:sz w:val="28"/>
                <w:szCs w:val="28"/>
                <w:lang w:val="ru-RU"/>
              </w:rPr>
              <w:tab/>
              <w:t>администрации:</w:t>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pacing w:val="-1"/>
                <w:sz w:val="28"/>
                <w:szCs w:val="28"/>
                <w:lang w:val="ru-RU"/>
              </w:rPr>
              <w:t>определение</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учителей,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которые</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будут</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работать в</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5-м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классе</w:t>
            </w:r>
          </w:p>
          <w:p w:rsidR="00035BF4" w:rsidRPr="00035BF4" w:rsidRDefault="00035BF4" w:rsidP="00035BF4">
            <w:pPr>
              <w:spacing w:line="275"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следующего</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года.</w:t>
            </w:r>
          </w:p>
        </w:tc>
        <w:tc>
          <w:tcPr>
            <w:tcW w:w="1441" w:type="dxa"/>
          </w:tcPr>
          <w:p w:rsidR="00035BF4" w:rsidRPr="00035BF4" w:rsidRDefault="00035BF4" w:rsidP="00035BF4">
            <w:pPr>
              <w:spacing w:line="271"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Февраль</w:t>
            </w:r>
          </w:p>
        </w:tc>
        <w:tc>
          <w:tcPr>
            <w:tcW w:w="2264" w:type="dxa"/>
          </w:tcPr>
          <w:p w:rsidR="00035BF4" w:rsidRPr="00035BF4" w:rsidRDefault="00035BF4" w:rsidP="00035BF4">
            <w:pPr>
              <w:spacing w:line="271"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Директор</w:t>
            </w:r>
          </w:p>
        </w:tc>
      </w:tr>
      <w:tr w:rsidR="00035BF4" w:rsidRPr="00035BF4" w:rsidTr="00035BF4">
        <w:trPr>
          <w:trHeight w:val="950"/>
        </w:trPr>
        <w:tc>
          <w:tcPr>
            <w:tcW w:w="828"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2</w:t>
            </w:r>
          </w:p>
        </w:tc>
        <w:tc>
          <w:tcPr>
            <w:tcW w:w="5041" w:type="dxa"/>
          </w:tcPr>
          <w:p w:rsidR="00035BF4" w:rsidRPr="00035BF4" w:rsidRDefault="00035BF4" w:rsidP="00035BF4">
            <w:pPr>
              <w:tabs>
                <w:tab w:val="left" w:pos="1503"/>
                <w:tab w:val="left" w:pos="2101"/>
                <w:tab w:val="left" w:pos="3273"/>
                <w:tab w:val="left" w:pos="4077"/>
              </w:tabs>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Совещание</w:t>
            </w:r>
            <w:r w:rsidRPr="00035BF4">
              <w:rPr>
                <w:rFonts w:ascii="Times New Roman" w:eastAsia="Times New Roman" w:hAnsi="Times New Roman" w:cs="Times New Roman"/>
                <w:sz w:val="28"/>
                <w:szCs w:val="28"/>
                <w:lang w:val="ru-RU"/>
              </w:rPr>
              <w:tab/>
              <w:t>для</w:t>
            </w:r>
            <w:r w:rsidRPr="00035BF4">
              <w:rPr>
                <w:rFonts w:ascii="Times New Roman" w:eastAsia="Times New Roman" w:hAnsi="Times New Roman" w:cs="Times New Roman"/>
                <w:sz w:val="28"/>
                <w:szCs w:val="28"/>
                <w:lang w:val="ru-RU"/>
              </w:rPr>
              <w:tab/>
              <w:t>учителей</w:t>
            </w:r>
            <w:r w:rsidRPr="00035BF4">
              <w:rPr>
                <w:rFonts w:ascii="Times New Roman" w:eastAsia="Times New Roman" w:hAnsi="Times New Roman" w:cs="Times New Roman"/>
                <w:sz w:val="28"/>
                <w:szCs w:val="28"/>
                <w:lang w:val="ru-RU"/>
              </w:rPr>
              <w:tab/>
              <w:t>4–5-х</w:t>
            </w:r>
            <w:r w:rsidRPr="00035BF4">
              <w:rPr>
                <w:rFonts w:ascii="Times New Roman" w:eastAsia="Times New Roman" w:hAnsi="Times New Roman" w:cs="Times New Roman"/>
                <w:sz w:val="28"/>
                <w:szCs w:val="28"/>
                <w:lang w:val="ru-RU"/>
              </w:rPr>
              <w:tab/>
              <w:t>классов:</w:t>
            </w:r>
          </w:p>
          <w:p w:rsidR="00035BF4" w:rsidRPr="00035BF4" w:rsidRDefault="00035BF4" w:rsidP="00035BF4">
            <w:pPr>
              <w:spacing w:before="41"/>
              <w:rPr>
                <w:rFonts w:ascii="Times New Roman" w:eastAsia="Times New Roman" w:hAnsi="Times New Roman" w:cs="Times New Roman"/>
                <w:b/>
                <w:sz w:val="28"/>
                <w:szCs w:val="28"/>
              </w:rPr>
            </w:pPr>
            <w:r w:rsidRPr="00035BF4">
              <w:rPr>
                <w:rFonts w:ascii="Times New Roman" w:eastAsia="Times New Roman" w:hAnsi="Times New Roman" w:cs="Times New Roman"/>
                <w:b/>
                <w:sz w:val="28"/>
                <w:szCs w:val="28"/>
              </w:rPr>
              <w:t>«</w:t>
            </w:r>
            <w:r w:rsidRPr="00035BF4">
              <w:rPr>
                <w:rFonts w:ascii="Times New Roman" w:eastAsia="Times New Roman" w:hAnsi="Times New Roman" w:cs="Times New Roman"/>
                <w:sz w:val="28"/>
                <w:szCs w:val="28"/>
              </w:rPr>
              <w:t>Организация</w:t>
            </w:r>
            <w:r w:rsidRPr="00035BF4">
              <w:rPr>
                <w:rFonts w:ascii="Times New Roman" w:eastAsia="Times New Roman" w:hAnsi="Times New Roman" w:cs="Times New Roman"/>
                <w:spacing w:val="-6"/>
                <w:sz w:val="28"/>
                <w:szCs w:val="28"/>
              </w:rPr>
              <w:t xml:space="preserve"> </w:t>
            </w:r>
            <w:r w:rsidRPr="00035BF4">
              <w:rPr>
                <w:rFonts w:ascii="Times New Roman" w:eastAsia="Times New Roman" w:hAnsi="Times New Roman" w:cs="Times New Roman"/>
                <w:sz w:val="28"/>
                <w:szCs w:val="28"/>
              </w:rPr>
              <w:t>преемственности</w:t>
            </w:r>
            <w:r w:rsidRPr="00035BF4">
              <w:rPr>
                <w:rFonts w:ascii="Times New Roman" w:eastAsia="Times New Roman" w:hAnsi="Times New Roman" w:cs="Times New Roman"/>
                <w:b/>
                <w:sz w:val="28"/>
                <w:szCs w:val="28"/>
              </w:rPr>
              <w:t>».</w:t>
            </w:r>
          </w:p>
        </w:tc>
        <w:tc>
          <w:tcPr>
            <w:tcW w:w="1441"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Февраль</w:t>
            </w:r>
          </w:p>
        </w:tc>
        <w:tc>
          <w:tcPr>
            <w:tcW w:w="2264" w:type="dxa"/>
          </w:tcPr>
          <w:p w:rsidR="00035BF4" w:rsidRPr="00035BF4" w:rsidRDefault="00035BF4" w:rsidP="00035BF4">
            <w:pPr>
              <w:tabs>
                <w:tab w:val="left" w:pos="1741"/>
              </w:tabs>
              <w:ind w:right="96"/>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Зам.</w:t>
            </w:r>
            <w:r w:rsidRPr="00035BF4">
              <w:rPr>
                <w:rFonts w:ascii="Times New Roman" w:eastAsia="Times New Roman" w:hAnsi="Times New Roman" w:cs="Times New Roman"/>
                <w:spacing w:val="31"/>
                <w:sz w:val="28"/>
                <w:szCs w:val="28"/>
                <w:lang w:val="ru-RU"/>
              </w:rPr>
              <w:t xml:space="preserve"> </w:t>
            </w:r>
            <w:r w:rsidRPr="00035BF4">
              <w:rPr>
                <w:rFonts w:ascii="Times New Roman" w:eastAsia="Times New Roman" w:hAnsi="Times New Roman" w:cs="Times New Roman"/>
                <w:sz w:val="28"/>
                <w:szCs w:val="28"/>
                <w:lang w:val="ru-RU"/>
              </w:rPr>
              <w:t>директора</w:t>
            </w:r>
            <w:r w:rsidRPr="00035BF4">
              <w:rPr>
                <w:rFonts w:ascii="Times New Roman" w:eastAsia="Times New Roman" w:hAnsi="Times New Roman" w:cs="Times New Roman"/>
                <w:spacing w:val="30"/>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УВР,</w:t>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pacing w:val="-1"/>
                <w:sz w:val="28"/>
                <w:szCs w:val="28"/>
                <w:lang w:val="ru-RU"/>
              </w:rPr>
              <w:t>зам.</w:t>
            </w:r>
          </w:p>
          <w:p w:rsidR="00035BF4" w:rsidRPr="00035BF4" w:rsidRDefault="00035BF4" w:rsidP="00035BF4">
            <w:pPr>
              <w:spacing w:line="275"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директора</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по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ВР</w:t>
            </w:r>
          </w:p>
        </w:tc>
      </w:tr>
      <w:tr w:rsidR="00035BF4" w:rsidRPr="00035BF4" w:rsidTr="00035BF4">
        <w:trPr>
          <w:trHeight w:val="635"/>
        </w:trPr>
        <w:tc>
          <w:tcPr>
            <w:tcW w:w="828" w:type="dxa"/>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3</w:t>
            </w:r>
          </w:p>
        </w:tc>
        <w:tc>
          <w:tcPr>
            <w:tcW w:w="5041" w:type="dxa"/>
          </w:tcPr>
          <w:p w:rsidR="00035BF4" w:rsidRPr="00035BF4" w:rsidRDefault="00035BF4" w:rsidP="00035BF4">
            <w:pPr>
              <w:spacing w:line="273"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Посещение</w:t>
            </w:r>
            <w:r w:rsidRPr="00035BF4">
              <w:rPr>
                <w:rFonts w:ascii="Times New Roman" w:eastAsia="Times New Roman" w:hAnsi="Times New Roman" w:cs="Times New Roman"/>
                <w:spacing w:val="10"/>
                <w:sz w:val="28"/>
                <w:szCs w:val="28"/>
                <w:lang w:val="ru-RU"/>
              </w:rPr>
              <w:t xml:space="preserve"> </w:t>
            </w:r>
            <w:r w:rsidRPr="00035BF4">
              <w:rPr>
                <w:rFonts w:ascii="Times New Roman" w:eastAsia="Times New Roman" w:hAnsi="Times New Roman" w:cs="Times New Roman"/>
                <w:sz w:val="28"/>
                <w:szCs w:val="28"/>
                <w:lang w:val="ru-RU"/>
              </w:rPr>
              <w:t>уроков</w:t>
            </w:r>
            <w:r w:rsidRPr="00035BF4">
              <w:rPr>
                <w:rFonts w:ascii="Times New Roman" w:eastAsia="Times New Roman" w:hAnsi="Times New Roman" w:cs="Times New Roman"/>
                <w:spacing w:val="63"/>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64"/>
                <w:sz w:val="28"/>
                <w:szCs w:val="28"/>
                <w:lang w:val="ru-RU"/>
              </w:rPr>
              <w:t xml:space="preserve"> </w:t>
            </w:r>
            <w:r w:rsidRPr="00035BF4">
              <w:rPr>
                <w:rFonts w:ascii="Times New Roman" w:eastAsia="Times New Roman" w:hAnsi="Times New Roman" w:cs="Times New Roman"/>
                <w:sz w:val="28"/>
                <w:szCs w:val="28"/>
                <w:lang w:val="ru-RU"/>
              </w:rPr>
              <w:t>4-х</w:t>
            </w:r>
            <w:r w:rsidRPr="00035BF4">
              <w:rPr>
                <w:rFonts w:ascii="Times New Roman" w:eastAsia="Times New Roman" w:hAnsi="Times New Roman" w:cs="Times New Roman"/>
                <w:spacing w:val="67"/>
                <w:sz w:val="28"/>
                <w:szCs w:val="28"/>
                <w:lang w:val="ru-RU"/>
              </w:rPr>
              <w:t xml:space="preserve"> </w:t>
            </w:r>
            <w:r w:rsidRPr="00035BF4">
              <w:rPr>
                <w:rFonts w:ascii="Times New Roman" w:eastAsia="Times New Roman" w:hAnsi="Times New Roman" w:cs="Times New Roman"/>
                <w:sz w:val="28"/>
                <w:szCs w:val="28"/>
                <w:lang w:val="ru-RU"/>
              </w:rPr>
              <w:t>классах</w:t>
            </w:r>
            <w:r w:rsidRPr="00035BF4">
              <w:rPr>
                <w:rFonts w:ascii="Times New Roman" w:eastAsia="Times New Roman" w:hAnsi="Times New Roman" w:cs="Times New Roman"/>
                <w:spacing w:val="68"/>
                <w:sz w:val="28"/>
                <w:szCs w:val="28"/>
                <w:lang w:val="ru-RU"/>
              </w:rPr>
              <w:t xml:space="preserve"> </w:t>
            </w:r>
            <w:r w:rsidRPr="00035BF4">
              <w:rPr>
                <w:rFonts w:ascii="Times New Roman" w:eastAsia="Times New Roman" w:hAnsi="Times New Roman" w:cs="Times New Roman"/>
                <w:sz w:val="28"/>
                <w:szCs w:val="28"/>
                <w:lang w:val="ru-RU"/>
              </w:rPr>
              <w:t>учителями</w:t>
            </w:r>
          </w:p>
          <w:p w:rsidR="00035BF4" w:rsidRPr="00035BF4" w:rsidRDefault="00035BF4" w:rsidP="00035BF4">
            <w:pPr>
              <w:spacing w:before="41"/>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среднего</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звена.</w:t>
            </w:r>
          </w:p>
        </w:tc>
        <w:tc>
          <w:tcPr>
            <w:tcW w:w="1441" w:type="dxa"/>
          </w:tcPr>
          <w:p w:rsidR="00035BF4" w:rsidRPr="00035BF4" w:rsidRDefault="00035BF4" w:rsidP="00035BF4">
            <w:pPr>
              <w:tabs>
                <w:tab w:val="left" w:pos="1250"/>
              </w:tabs>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Февраль</w:t>
            </w:r>
            <w:r w:rsidRPr="00035BF4">
              <w:rPr>
                <w:rFonts w:ascii="Times New Roman" w:eastAsia="Times New Roman" w:hAnsi="Times New Roman" w:cs="Times New Roman"/>
                <w:sz w:val="28"/>
                <w:szCs w:val="28"/>
              </w:rPr>
              <w:tab/>
              <w:t>-</w:t>
            </w:r>
          </w:p>
          <w:p w:rsidR="00035BF4" w:rsidRPr="00035BF4" w:rsidRDefault="00035BF4" w:rsidP="00035BF4">
            <w:pPr>
              <w:spacing w:before="41"/>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апрель</w:t>
            </w:r>
          </w:p>
        </w:tc>
        <w:tc>
          <w:tcPr>
            <w:tcW w:w="2264" w:type="dxa"/>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Учителя-</w:t>
            </w:r>
          </w:p>
          <w:p w:rsidR="00035BF4" w:rsidRPr="00035BF4" w:rsidRDefault="00035BF4" w:rsidP="00035BF4">
            <w:pPr>
              <w:spacing w:before="41"/>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предметники</w:t>
            </w:r>
          </w:p>
        </w:tc>
      </w:tr>
      <w:tr w:rsidR="00035BF4" w:rsidRPr="00035BF4" w:rsidTr="00035BF4">
        <w:trPr>
          <w:trHeight w:val="635"/>
        </w:trPr>
        <w:tc>
          <w:tcPr>
            <w:tcW w:w="828"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4</w:t>
            </w:r>
          </w:p>
        </w:tc>
        <w:tc>
          <w:tcPr>
            <w:tcW w:w="5041" w:type="dxa"/>
          </w:tcPr>
          <w:p w:rsidR="00035BF4" w:rsidRPr="00035BF4" w:rsidRDefault="00035BF4" w:rsidP="00035BF4">
            <w:pPr>
              <w:tabs>
                <w:tab w:val="left" w:pos="1604"/>
                <w:tab w:val="left" w:pos="2779"/>
                <w:tab w:val="left" w:pos="3760"/>
              </w:tabs>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Проведение</w:t>
            </w:r>
            <w:r w:rsidRPr="00035BF4">
              <w:rPr>
                <w:rFonts w:ascii="Times New Roman" w:eastAsia="Times New Roman" w:hAnsi="Times New Roman" w:cs="Times New Roman"/>
                <w:sz w:val="28"/>
                <w:szCs w:val="28"/>
                <w:lang w:val="ru-RU"/>
              </w:rPr>
              <w:tab/>
              <w:t>пробных</w:t>
            </w:r>
            <w:r w:rsidRPr="00035BF4">
              <w:rPr>
                <w:rFonts w:ascii="Times New Roman" w:eastAsia="Times New Roman" w:hAnsi="Times New Roman" w:cs="Times New Roman"/>
                <w:sz w:val="28"/>
                <w:szCs w:val="28"/>
                <w:lang w:val="ru-RU"/>
              </w:rPr>
              <w:tab/>
              <w:t>уроков</w:t>
            </w:r>
            <w:r w:rsidRPr="00035BF4">
              <w:rPr>
                <w:rFonts w:ascii="Times New Roman" w:eastAsia="Times New Roman" w:hAnsi="Times New Roman" w:cs="Times New Roman"/>
                <w:sz w:val="28"/>
                <w:szCs w:val="28"/>
                <w:lang w:val="ru-RU"/>
              </w:rPr>
              <w:tab/>
              <w:t>учителями-</w:t>
            </w:r>
          </w:p>
          <w:p w:rsidR="00035BF4" w:rsidRPr="00035BF4" w:rsidRDefault="00035BF4" w:rsidP="00035BF4">
            <w:pPr>
              <w:spacing w:before="43"/>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предметниками</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4-х</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классах.</w:t>
            </w:r>
          </w:p>
        </w:tc>
        <w:tc>
          <w:tcPr>
            <w:tcW w:w="1441"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Март</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w:t>
            </w:r>
          </w:p>
          <w:p w:rsidR="00035BF4" w:rsidRPr="00035BF4" w:rsidRDefault="00035BF4" w:rsidP="00035BF4">
            <w:pPr>
              <w:spacing w:before="43"/>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апрель</w:t>
            </w:r>
          </w:p>
        </w:tc>
        <w:tc>
          <w:tcPr>
            <w:tcW w:w="2264"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Учителя-</w:t>
            </w:r>
          </w:p>
          <w:p w:rsidR="00035BF4" w:rsidRPr="00035BF4" w:rsidRDefault="00035BF4" w:rsidP="00035BF4">
            <w:pPr>
              <w:spacing w:before="43"/>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предметники</w:t>
            </w:r>
          </w:p>
        </w:tc>
      </w:tr>
    </w:tbl>
    <w:p w:rsidR="00035BF4" w:rsidRPr="00035BF4" w:rsidRDefault="00035BF4" w:rsidP="00035BF4">
      <w:pPr>
        <w:widowControl w:val="0"/>
        <w:autoSpaceDE w:val="0"/>
        <w:autoSpaceDN w:val="0"/>
        <w:spacing w:after="0" w:line="240" w:lineRule="auto"/>
        <w:rPr>
          <w:rFonts w:ascii="Times New Roman" w:eastAsia="Times New Roman" w:hAnsi="Times New Roman" w:cs="Times New Roman"/>
          <w:sz w:val="28"/>
          <w:szCs w:val="28"/>
        </w:rPr>
        <w:sectPr w:rsidR="00035BF4" w:rsidRPr="00035BF4">
          <w:headerReference w:type="default" r:id="rId90"/>
          <w:footerReference w:type="default" r:id="rId91"/>
          <w:pgSz w:w="11910" w:h="16840"/>
          <w:pgMar w:top="660" w:right="600" w:bottom="1020" w:left="1480" w:header="0" w:footer="825" w:gutter="0"/>
          <w:pgNumType w:start="187"/>
          <w:cols w:space="720"/>
        </w:sectPr>
      </w:pPr>
    </w:p>
    <w:tbl>
      <w:tblPr>
        <w:tblStyle w:val="TableNormal2"/>
        <w:tblW w:w="0" w:type="auto"/>
        <w:tblInd w:w="131"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Look w:val="01E0" w:firstRow="1" w:lastRow="1" w:firstColumn="1" w:lastColumn="1" w:noHBand="0" w:noVBand="0"/>
      </w:tblPr>
      <w:tblGrid>
        <w:gridCol w:w="826"/>
        <w:gridCol w:w="5041"/>
        <w:gridCol w:w="1441"/>
        <w:gridCol w:w="2264"/>
      </w:tblGrid>
      <w:tr w:rsidR="00035BF4" w:rsidRPr="00035BF4" w:rsidTr="00035BF4">
        <w:trPr>
          <w:trHeight w:val="513"/>
        </w:trPr>
        <w:tc>
          <w:tcPr>
            <w:tcW w:w="9572" w:type="dxa"/>
            <w:gridSpan w:val="4"/>
            <w:tcBorders>
              <w:top w:val="nil"/>
              <w:bottom w:val="single" w:sz="4" w:space="0" w:color="000000"/>
              <w:right w:val="nil"/>
            </w:tcBorders>
          </w:tcPr>
          <w:p w:rsidR="00035BF4" w:rsidRPr="00035BF4" w:rsidRDefault="00035BF4" w:rsidP="00035BF4">
            <w:pPr>
              <w:spacing w:line="342" w:lineRule="exact"/>
              <w:ind w:right="92"/>
              <w:jc w:val="right"/>
              <w:rPr>
                <w:rFonts w:ascii="Times New Roman" w:eastAsia="Times New Roman" w:hAnsi="Times New Roman" w:cs="Times New Roman"/>
                <w:sz w:val="28"/>
                <w:szCs w:val="28"/>
              </w:rPr>
            </w:pPr>
          </w:p>
        </w:tc>
      </w:tr>
      <w:tr w:rsidR="00035BF4" w:rsidRPr="00035BF4" w:rsidTr="00035BF4">
        <w:trPr>
          <w:trHeight w:val="1586"/>
        </w:trPr>
        <w:tc>
          <w:tcPr>
            <w:tcW w:w="82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5</w:t>
            </w:r>
          </w:p>
        </w:tc>
        <w:tc>
          <w:tcPr>
            <w:tcW w:w="50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88"/>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lang w:val="ru-RU"/>
              </w:rPr>
              <w:t>Заседания ШМО учителей начальных классов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участием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учителей-предметников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корректировке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программ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предметам,</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согласованию</w:t>
            </w:r>
            <w:r w:rsidRPr="00035BF4">
              <w:rPr>
                <w:rFonts w:ascii="Times New Roman" w:eastAsia="Times New Roman" w:hAnsi="Times New Roman" w:cs="Times New Roman"/>
                <w:spacing w:val="32"/>
                <w:sz w:val="28"/>
                <w:szCs w:val="28"/>
                <w:lang w:val="ru-RU"/>
              </w:rPr>
              <w:t xml:space="preserve"> </w:t>
            </w:r>
            <w:r w:rsidRPr="00035BF4">
              <w:rPr>
                <w:rFonts w:ascii="Times New Roman" w:eastAsia="Times New Roman" w:hAnsi="Times New Roman" w:cs="Times New Roman"/>
                <w:sz w:val="28"/>
                <w:szCs w:val="28"/>
              </w:rPr>
              <w:t>КИМов</w:t>
            </w:r>
            <w:r w:rsidRPr="00035BF4">
              <w:rPr>
                <w:rFonts w:ascii="Times New Roman" w:eastAsia="Times New Roman" w:hAnsi="Times New Roman" w:cs="Times New Roman"/>
                <w:spacing w:val="31"/>
                <w:sz w:val="28"/>
                <w:szCs w:val="28"/>
              </w:rPr>
              <w:t xml:space="preserve"> </w:t>
            </w:r>
            <w:r w:rsidRPr="00035BF4">
              <w:rPr>
                <w:rFonts w:ascii="Times New Roman" w:eastAsia="Times New Roman" w:hAnsi="Times New Roman" w:cs="Times New Roman"/>
                <w:sz w:val="28"/>
                <w:szCs w:val="28"/>
              </w:rPr>
              <w:t>для</w:t>
            </w:r>
            <w:r w:rsidRPr="00035BF4">
              <w:rPr>
                <w:rFonts w:ascii="Times New Roman" w:eastAsia="Times New Roman" w:hAnsi="Times New Roman" w:cs="Times New Roman"/>
                <w:spacing w:val="32"/>
                <w:sz w:val="28"/>
                <w:szCs w:val="28"/>
              </w:rPr>
              <w:t xml:space="preserve"> </w:t>
            </w:r>
            <w:r w:rsidRPr="00035BF4">
              <w:rPr>
                <w:rFonts w:ascii="Times New Roman" w:eastAsia="Times New Roman" w:hAnsi="Times New Roman" w:cs="Times New Roman"/>
                <w:sz w:val="28"/>
                <w:szCs w:val="28"/>
              </w:rPr>
              <w:t>педагогической</w:t>
            </w:r>
          </w:p>
          <w:p w:rsidR="00035BF4" w:rsidRPr="00035BF4" w:rsidRDefault="00035BF4" w:rsidP="00035BF4">
            <w:pPr>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диагностики</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5-х</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классов.</w:t>
            </w:r>
          </w:p>
        </w:tc>
        <w:tc>
          <w:tcPr>
            <w:tcW w:w="14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Апрель</w:t>
            </w:r>
          </w:p>
        </w:tc>
        <w:tc>
          <w:tcPr>
            <w:tcW w:w="22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509"/>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Руководитель</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pacing w:val="-1"/>
                <w:sz w:val="28"/>
                <w:szCs w:val="28"/>
                <w:lang w:val="ru-RU"/>
              </w:rPr>
              <w:t>ШМО</w:t>
            </w:r>
            <w:r w:rsidRPr="00035BF4">
              <w:rPr>
                <w:rFonts w:ascii="Times New Roman" w:eastAsia="Times New Roman" w:hAnsi="Times New Roman" w:cs="Times New Roman"/>
                <w:spacing w:val="-14"/>
                <w:sz w:val="28"/>
                <w:szCs w:val="28"/>
                <w:lang w:val="ru-RU"/>
              </w:rPr>
              <w:t xml:space="preserve"> </w:t>
            </w:r>
            <w:r w:rsidRPr="00035BF4">
              <w:rPr>
                <w:rFonts w:ascii="Times New Roman" w:eastAsia="Times New Roman" w:hAnsi="Times New Roman" w:cs="Times New Roman"/>
                <w:sz w:val="28"/>
                <w:szCs w:val="28"/>
                <w:lang w:val="ru-RU"/>
              </w:rPr>
              <w:t>учителей</w:t>
            </w:r>
          </w:p>
          <w:p w:rsidR="00035BF4" w:rsidRPr="00035BF4" w:rsidRDefault="00035BF4" w:rsidP="00035BF4">
            <w:pPr>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начальных</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классов</w:t>
            </w:r>
          </w:p>
        </w:tc>
      </w:tr>
      <w:tr w:rsidR="00035BF4" w:rsidRPr="00035BF4" w:rsidTr="00035BF4">
        <w:trPr>
          <w:trHeight w:val="1588"/>
        </w:trPr>
        <w:tc>
          <w:tcPr>
            <w:tcW w:w="82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6</w:t>
            </w:r>
          </w:p>
        </w:tc>
        <w:tc>
          <w:tcPr>
            <w:tcW w:w="50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90"/>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Глубокая диагностика уровня ЗУН учащихся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выпускных классов в соответствии с графиком</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педагогической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диагностики.</w:t>
            </w:r>
          </w:p>
        </w:tc>
        <w:tc>
          <w:tcPr>
            <w:tcW w:w="14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Апрель</w:t>
            </w:r>
          </w:p>
        </w:tc>
        <w:tc>
          <w:tcPr>
            <w:tcW w:w="22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tabs>
                <w:tab w:val="left" w:pos="1354"/>
                <w:tab w:val="left" w:pos="2082"/>
              </w:tabs>
              <w:ind w:right="86"/>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Зам.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директора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УВР,</w:t>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pacing w:val="-1"/>
                <w:sz w:val="28"/>
                <w:szCs w:val="28"/>
                <w:lang w:val="ru-RU"/>
              </w:rPr>
              <w:t>учителя</w:t>
            </w:r>
            <w:r w:rsidRPr="00035BF4">
              <w:rPr>
                <w:rFonts w:ascii="Times New Roman" w:eastAsia="Times New Roman" w:hAnsi="Times New Roman" w:cs="Times New Roman"/>
                <w:spacing w:val="-58"/>
                <w:sz w:val="28"/>
                <w:szCs w:val="28"/>
                <w:lang w:val="ru-RU"/>
              </w:rPr>
              <w:t xml:space="preserve"> </w:t>
            </w:r>
            <w:r w:rsidRPr="00035BF4">
              <w:rPr>
                <w:rFonts w:ascii="Times New Roman" w:eastAsia="Times New Roman" w:hAnsi="Times New Roman" w:cs="Times New Roman"/>
                <w:sz w:val="28"/>
                <w:szCs w:val="28"/>
                <w:lang w:val="ru-RU"/>
              </w:rPr>
              <w:t>начальных классов,</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учителя</w:t>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pacing w:val="-1"/>
                <w:sz w:val="28"/>
                <w:szCs w:val="28"/>
                <w:lang w:val="ru-RU"/>
              </w:rPr>
              <w:t>-</w:t>
            </w:r>
          </w:p>
          <w:p w:rsidR="00035BF4" w:rsidRPr="00035BF4" w:rsidRDefault="00035BF4" w:rsidP="00035BF4">
            <w:pPr>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предметники</w:t>
            </w:r>
          </w:p>
        </w:tc>
      </w:tr>
      <w:tr w:rsidR="00035BF4" w:rsidRPr="00035BF4" w:rsidTr="00035BF4">
        <w:trPr>
          <w:trHeight w:val="633"/>
        </w:trPr>
        <w:tc>
          <w:tcPr>
            <w:tcW w:w="82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7</w:t>
            </w:r>
          </w:p>
        </w:tc>
        <w:tc>
          <w:tcPr>
            <w:tcW w:w="50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Диагностика</w:t>
            </w:r>
            <w:r w:rsidRPr="00035BF4">
              <w:rPr>
                <w:rFonts w:ascii="Times New Roman" w:eastAsia="Times New Roman" w:hAnsi="Times New Roman" w:cs="Times New Roman"/>
                <w:spacing w:val="46"/>
                <w:sz w:val="28"/>
                <w:szCs w:val="28"/>
                <w:lang w:val="ru-RU"/>
              </w:rPr>
              <w:t xml:space="preserve"> </w:t>
            </w:r>
            <w:r w:rsidRPr="00035BF4">
              <w:rPr>
                <w:rFonts w:ascii="Times New Roman" w:eastAsia="Times New Roman" w:hAnsi="Times New Roman" w:cs="Times New Roman"/>
                <w:sz w:val="28"/>
                <w:szCs w:val="28"/>
                <w:lang w:val="ru-RU"/>
              </w:rPr>
              <w:t>психологических</w:t>
            </w:r>
            <w:r w:rsidRPr="00035BF4">
              <w:rPr>
                <w:rFonts w:ascii="Times New Roman" w:eastAsia="Times New Roman" w:hAnsi="Times New Roman" w:cs="Times New Roman"/>
                <w:spacing w:val="107"/>
                <w:sz w:val="28"/>
                <w:szCs w:val="28"/>
                <w:lang w:val="ru-RU"/>
              </w:rPr>
              <w:t xml:space="preserve"> </w:t>
            </w:r>
            <w:r w:rsidRPr="00035BF4">
              <w:rPr>
                <w:rFonts w:ascii="Times New Roman" w:eastAsia="Times New Roman" w:hAnsi="Times New Roman" w:cs="Times New Roman"/>
                <w:sz w:val="28"/>
                <w:szCs w:val="28"/>
                <w:lang w:val="ru-RU"/>
              </w:rPr>
              <w:t>особенностей</w:t>
            </w:r>
          </w:p>
          <w:p w:rsidR="00035BF4" w:rsidRPr="00035BF4" w:rsidRDefault="00035BF4" w:rsidP="00035BF4">
            <w:pPr>
              <w:spacing w:before="41"/>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учащихся</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выпускных классов.</w:t>
            </w:r>
          </w:p>
        </w:tc>
        <w:tc>
          <w:tcPr>
            <w:tcW w:w="14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Апрель-</w:t>
            </w:r>
          </w:p>
          <w:p w:rsidR="00035BF4" w:rsidRPr="00035BF4" w:rsidRDefault="00035BF4" w:rsidP="00035BF4">
            <w:pPr>
              <w:spacing w:before="41"/>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май</w:t>
            </w:r>
          </w:p>
        </w:tc>
        <w:tc>
          <w:tcPr>
            <w:tcW w:w="22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Педагог-психолог</w:t>
            </w:r>
          </w:p>
        </w:tc>
      </w:tr>
      <w:tr w:rsidR="00035BF4" w:rsidRPr="00035BF4" w:rsidTr="00035BF4">
        <w:trPr>
          <w:trHeight w:val="952"/>
        </w:trPr>
        <w:tc>
          <w:tcPr>
            <w:tcW w:w="82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8</w:t>
            </w:r>
          </w:p>
        </w:tc>
        <w:tc>
          <w:tcPr>
            <w:tcW w:w="50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84"/>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lang w:val="ru-RU"/>
              </w:rPr>
              <w:t>Знакомство</w:t>
            </w:r>
            <w:r w:rsidRPr="00035BF4">
              <w:rPr>
                <w:rFonts w:ascii="Times New Roman" w:eastAsia="Times New Roman" w:hAnsi="Times New Roman" w:cs="Times New Roman"/>
                <w:spacing w:val="51"/>
                <w:sz w:val="28"/>
                <w:szCs w:val="28"/>
                <w:lang w:val="ru-RU"/>
              </w:rPr>
              <w:t xml:space="preserve"> </w:t>
            </w:r>
            <w:r w:rsidRPr="00035BF4">
              <w:rPr>
                <w:rFonts w:ascii="Times New Roman" w:eastAsia="Times New Roman" w:hAnsi="Times New Roman" w:cs="Times New Roman"/>
                <w:sz w:val="28"/>
                <w:szCs w:val="28"/>
                <w:lang w:val="ru-RU"/>
              </w:rPr>
              <w:t>с</w:t>
            </w:r>
            <w:r w:rsidRPr="00035BF4">
              <w:rPr>
                <w:rFonts w:ascii="Times New Roman" w:eastAsia="Times New Roman" w:hAnsi="Times New Roman" w:cs="Times New Roman"/>
                <w:spacing w:val="53"/>
                <w:sz w:val="28"/>
                <w:szCs w:val="28"/>
                <w:lang w:val="ru-RU"/>
              </w:rPr>
              <w:t xml:space="preserve"> </w:t>
            </w:r>
            <w:r w:rsidRPr="00035BF4">
              <w:rPr>
                <w:rFonts w:ascii="Times New Roman" w:eastAsia="Times New Roman" w:hAnsi="Times New Roman" w:cs="Times New Roman"/>
                <w:sz w:val="28"/>
                <w:szCs w:val="28"/>
                <w:lang w:val="ru-RU"/>
              </w:rPr>
              <w:t>учебным</w:t>
            </w:r>
            <w:r w:rsidRPr="00035BF4">
              <w:rPr>
                <w:rFonts w:ascii="Times New Roman" w:eastAsia="Times New Roman" w:hAnsi="Times New Roman" w:cs="Times New Roman"/>
                <w:spacing w:val="53"/>
                <w:sz w:val="28"/>
                <w:szCs w:val="28"/>
                <w:lang w:val="ru-RU"/>
              </w:rPr>
              <w:t xml:space="preserve"> </w:t>
            </w:r>
            <w:r w:rsidRPr="00035BF4">
              <w:rPr>
                <w:rFonts w:ascii="Times New Roman" w:eastAsia="Times New Roman" w:hAnsi="Times New Roman" w:cs="Times New Roman"/>
                <w:sz w:val="28"/>
                <w:szCs w:val="28"/>
                <w:lang w:val="ru-RU"/>
              </w:rPr>
              <w:t>процессом</w:t>
            </w:r>
            <w:r w:rsidRPr="00035BF4">
              <w:rPr>
                <w:rFonts w:ascii="Times New Roman" w:eastAsia="Times New Roman" w:hAnsi="Times New Roman" w:cs="Times New Roman"/>
                <w:spacing w:val="5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52"/>
                <w:sz w:val="28"/>
                <w:szCs w:val="28"/>
                <w:lang w:val="ru-RU"/>
              </w:rPr>
              <w:t xml:space="preserve"> </w:t>
            </w:r>
            <w:r w:rsidRPr="00035BF4">
              <w:rPr>
                <w:rFonts w:ascii="Times New Roman" w:eastAsia="Times New Roman" w:hAnsi="Times New Roman" w:cs="Times New Roman"/>
                <w:sz w:val="28"/>
                <w:szCs w:val="28"/>
                <w:lang w:val="ru-RU"/>
              </w:rPr>
              <w:t>среднем</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звене.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rPr>
              <w:t>Экскурсии 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кабинеты.</w:t>
            </w:r>
          </w:p>
        </w:tc>
        <w:tc>
          <w:tcPr>
            <w:tcW w:w="14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456"/>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Апрель-</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май</w:t>
            </w:r>
          </w:p>
        </w:tc>
        <w:tc>
          <w:tcPr>
            <w:tcW w:w="22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3"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Учителя</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начальных</w:t>
            </w:r>
          </w:p>
          <w:p w:rsidR="00035BF4" w:rsidRPr="00035BF4" w:rsidRDefault="00035BF4" w:rsidP="00035BF4">
            <w:pPr>
              <w:spacing w:before="7" w:line="310" w:lineRule="atLeas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классов,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учителя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предметники</w:t>
            </w:r>
          </w:p>
        </w:tc>
      </w:tr>
      <w:tr w:rsidR="00035BF4" w:rsidRPr="00035BF4" w:rsidTr="00035BF4">
        <w:trPr>
          <w:trHeight w:val="952"/>
        </w:trPr>
        <w:tc>
          <w:tcPr>
            <w:tcW w:w="82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9</w:t>
            </w:r>
          </w:p>
        </w:tc>
        <w:tc>
          <w:tcPr>
            <w:tcW w:w="50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8" w:lineRule="auto"/>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Совещание</w:t>
            </w:r>
            <w:r w:rsidRPr="00035BF4">
              <w:rPr>
                <w:rFonts w:ascii="Times New Roman" w:eastAsia="Times New Roman" w:hAnsi="Times New Roman" w:cs="Times New Roman"/>
                <w:spacing w:val="41"/>
                <w:sz w:val="28"/>
                <w:szCs w:val="28"/>
                <w:lang w:val="ru-RU"/>
              </w:rPr>
              <w:t xml:space="preserve"> </w:t>
            </w:r>
            <w:r w:rsidRPr="00035BF4">
              <w:rPr>
                <w:rFonts w:ascii="Times New Roman" w:eastAsia="Times New Roman" w:hAnsi="Times New Roman" w:cs="Times New Roman"/>
                <w:sz w:val="28"/>
                <w:szCs w:val="28"/>
                <w:lang w:val="ru-RU"/>
              </w:rPr>
              <w:t>для</w:t>
            </w:r>
            <w:r w:rsidRPr="00035BF4">
              <w:rPr>
                <w:rFonts w:ascii="Times New Roman" w:eastAsia="Times New Roman" w:hAnsi="Times New Roman" w:cs="Times New Roman"/>
                <w:spacing w:val="45"/>
                <w:sz w:val="28"/>
                <w:szCs w:val="28"/>
                <w:lang w:val="ru-RU"/>
              </w:rPr>
              <w:t xml:space="preserve"> </w:t>
            </w:r>
            <w:r w:rsidRPr="00035BF4">
              <w:rPr>
                <w:rFonts w:ascii="Times New Roman" w:eastAsia="Times New Roman" w:hAnsi="Times New Roman" w:cs="Times New Roman"/>
                <w:sz w:val="28"/>
                <w:szCs w:val="28"/>
                <w:lang w:val="ru-RU"/>
              </w:rPr>
              <w:t>учителей</w:t>
            </w:r>
            <w:r w:rsidRPr="00035BF4">
              <w:rPr>
                <w:rFonts w:ascii="Times New Roman" w:eastAsia="Times New Roman" w:hAnsi="Times New Roman" w:cs="Times New Roman"/>
                <w:spacing w:val="45"/>
                <w:sz w:val="28"/>
                <w:szCs w:val="28"/>
                <w:lang w:val="ru-RU"/>
              </w:rPr>
              <w:t xml:space="preserve"> </w:t>
            </w:r>
            <w:r w:rsidRPr="00035BF4">
              <w:rPr>
                <w:rFonts w:ascii="Times New Roman" w:eastAsia="Times New Roman" w:hAnsi="Times New Roman" w:cs="Times New Roman"/>
                <w:sz w:val="28"/>
                <w:szCs w:val="28"/>
                <w:lang w:val="ru-RU"/>
              </w:rPr>
              <w:t>4-5-х</w:t>
            </w:r>
            <w:r w:rsidRPr="00035BF4">
              <w:rPr>
                <w:rFonts w:ascii="Times New Roman" w:eastAsia="Times New Roman" w:hAnsi="Times New Roman" w:cs="Times New Roman"/>
                <w:spacing w:val="42"/>
                <w:sz w:val="28"/>
                <w:szCs w:val="28"/>
                <w:lang w:val="ru-RU"/>
              </w:rPr>
              <w:t xml:space="preserve"> </w:t>
            </w:r>
            <w:r w:rsidRPr="00035BF4">
              <w:rPr>
                <w:rFonts w:ascii="Times New Roman" w:eastAsia="Times New Roman" w:hAnsi="Times New Roman" w:cs="Times New Roman"/>
                <w:sz w:val="28"/>
                <w:szCs w:val="28"/>
                <w:lang w:val="ru-RU"/>
              </w:rPr>
              <w:t>классов</w:t>
            </w:r>
            <w:r w:rsidRPr="00035BF4">
              <w:rPr>
                <w:rFonts w:ascii="Times New Roman" w:eastAsia="Times New Roman" w:hAnsi="Times New Roman" w:cs="Times New Roman"/>
                <w:spacing w:val="41"/>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результатам</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диагностик.</w:t>
            </w:r>
          </w:p>
        </w:tc>
        <w:tc>
          <w:tcPr>
            <w:tcW w:w="14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Май</w:t>
            </w:r>
          </w:p>
        </w:tc>
        <w:tc>
          <w:tcPr>
            <w:tcW w:w="22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Зам.</w:t>
            </w:r>
            <w:r w:rsidRPr="00035BF4">
              <w:rPr>
                <w:rFonts w:ascii="Times New Roman" w:eastAsia="Times New Roman" w:hAnsi="Times New Roman" w:cs="Times New Roman"/>
                <w:spacing w:val="38"/>
                <w:sz w:val="28"/>
                <w:szCs w:val="28"/>
                <w:lang w:val="ru-RU"/>
              </w:rPr>
              <w:t xml:space="preserve"> </w:t>
            </w:r>
            <w:r w:rsidRPr="00035BF4">
              <w:rPr>
                <w:rFonts w:ascii="Times New Roman" w:eastAsia="Times New Roman" w:hAnsi="Times New Roman" w:cs="Times New Roman"/>
                <w:sz w:val="28"/>
                <w:szCs w:val="28"/>
                <w:lang w:val="ru-RU"/>
              </w:rPr>
              <w:t>директора</w:t>
            </w:r>
            <w:r w:rsidRPr="00035BF4">
              <w:rPr>
                <w:rFonts w:ascii="Times New Roman" w:eastAsia="Times New Roman" w:hAnsi="Times New Roman" w:cs="Times New Roman"/>
                <w:spacing w:val="95"/>
                <w:sz w:val="28"/>
                <w:szCs w:val="28"/>
                <w:lang w:val="ru-RU"/>
              </w:rPr>
              <w:t xml:space="preserve"> </w:t>
            </w:r>
            <w:r w:rsidRPr="00035BF4">
              <w:rPr>
                <w:rFonts w:ascii="Times New Roman" w:eastAsia="Times New Roman" w:hAnsi="Times New Roman" w:cs="Times New Roman"/>
                <w:sz w:val="28"/>
                <w:szCs w:val="28"/>
                <w:lang w:val="ru-RU"/>
              </w:rPr>
              <w:t>по</w:t>
            </w:r>
          </w:p>
          <w:p w:rsidR="00035BF4" w:rsidRPr="00035BF4" w:rsidRDefault="00035BF4" w:rsidP="00035BF4">
            <w:pPr>
              <w:tabs>
                <w:tab w:val="left" w:pos="1302"/>
              </w:tabs>
              <w:spacing w:before="9" w:line="310" w:lineRule="atLeast"/>
              <w:ind w:right="89"/>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УВР,</w:t>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pacing w:val="-1"/>
                <w:sz w:val="28"/>
                <w:szCs w:val="28"/>
                <w:lang w:val="ru-RU"/>
              </w:rPr>
              <w:t>педагог-</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психолог</w:t>
            </w:r>
          </w:p>
        </w:tc>
      </w:tr>
      <w:tr w:rsidR="00035BF4" w:rsidRPr="00035BF4" w:rsidTr="00035BF4">
        <w:trPr>
          <w:trHeight w:val="952"/>
        </w:trPr>
        <w:tc>
          <w:tcPr>
            <w:tcW w:w="82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10</w:t>
            </w:r>
          </w:p>
        </w:tc>
        <w:tc>
          <w:tcPr>
            <w:tcW w:w="50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8" w:lineRule="auto"/>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Родительское</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собрание</w:t>
            </w:r>
            <w:r w:rsidRPr="00035BF4">
              <w:rPr>
                <w:rFonts w:ascii="Times New Roman" w:eastAsia="Times New Roman" w:hAnsi="Times New Roman" w:cs="Times New Roman"/>
                <w:spacing w:val="12"/>
                <w:sz w:val="28"/>
                <w:szCs w:val="28"/>
                <w:lang w:val="ru-RU"/>
              </w:rPr>
              <w:t xml:space="preserve"> </w:t>
            </w:r>
            <w:r w:rsidRPr="00035BF4">
              <w:rPr>
                <w:rFonts w:ascii="Times New Roman" w:eastAsia="Times New Roman" w:hAnsi="Times New Roman" w:cs="Times New Roman"/>
                <w:sz w:val="28"/>
                <w:szCs w:val="28"/>
                <w:lang w:val="ru-RU"/>
              </w:rPr>
              <w:t>«Итоги</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диагностики.</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Адаптационный</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период</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5</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классе».</w:t>
            </w:r>
          </w:p>
        </w:tc>
        <w:tc>
          <w:tcPr>
            <w:tcW w:w="1441"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Май</w:t>
            </w:r>
          </w:p>
        </w:tc>
        <w:tc>
          <w:tcPr>
            <w:tcW w:w="2264"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8" w:lineRule="auto"/>
              <w:ind w:right="110"/>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Учителя</w:t>
            </w:r>
            <w:r w:rsidRPr="00035BF4">
              <w:rPr>
                <w:rFonts w:ascii="Times New Roman" w:eastAsia="Times New Roman" w:hAnsi="Times New Roman" w:cs="Times New Roman"/>
                <w:spacing w:val="-15"/>
                <w:sz w:val="28"/>
                <w:szCs w:val="28"/>
              </w:rPr>
              <w:t xml:space="preserve"> </w:t>
            </w:r>
            <w:r w:rsidRPr="00035BF4">
              <w:rPr>
                <w:rFonts w:ascii="Times New Roman" w:eastAsia="Times New Roman" w:hAnsi="Times New Roman" w:cs="Times New Roman"/>
                <w:sz w:val="28"/>
                <w:szCs w:val="28"/>
              </w:rPr>
              <w:t>начальных</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классов,</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психолог</w:t>
            </w:r>
          </w:p>
        </w:tc>
      </w:tr>
    </w:tbl>
    <w:p w:rsidR="00035BF4" w:rsidRPr="00035BF4" w:rsidRDefault="00035BF4" w:rsidP="00035BF4">
      <w:pPr>
        <w:widowControl w:val="0"/>
        <w:autoSpaceDE w:val="0"/>
        <w:autoSpaceDN w:val="0"/>
        <w:spacing w:before="8" w:after="42" w:line="240" w:lineRule="auto"/>
        <w:ind w:right="2688"/>
        <w:jc w:val="center"/>
        <w:outlineLvl w:val="1"/>
        <w:rPr>
          <w:rFonts w:ascii="Times New Roman" w:eastAsia="Times New Roman" w:hAnsi="Times New Roman" w:cs="Times New Roman"/>
          <w:b/>
          <w:bCs/>
          <w:sz w:val="28"/>
          <w:szCs w:val="28"/>
        </w:rPr>
      </w:pPr>
      <w:r w:rsidRPr="00035BF4">
        <w:rPr>
          <w:rFonts w:ascii="Times New Roman" w:eastAsia="Times New Roman" w:hAnsi="Times New Roman" w:cs="Times New Roman"/>
          <w:b/>
          <w:bCs/>
          <w:sz w:val="28"/>
          <w:szCs w:val="28"/>
        </w:rPr>
        <w:t>Адаптационный</w:t>
      </w:r>
      <w:r w:rsidRPr="00035BF4">
        <w:rPr>
          <w:rFonts w:ascii="Times New Roman" w:eastAsia="Times New Roman" w:hAnsi="Times New Roman" w:cs="Times New Roman"/>
          <w:b/>
          <w:bCs/>
          <w:spacing w:val="-5"/>
          <w:sz w:val="28"/>
          <w:szCs w:val="28"/>
        </w:rPr>
        <w:t xml:space="preserve"> </w:t>
      </w:r>
      <w:r w:rsidRPr="00035BF4">
        <w:rPr>
          <w:rFonts w:ascii="Times New Roman" w:eastAsia="Times New Roman" w:hAnsi="Times New Roman" w:cs="Times New Roman"/>
          <w:b/>
          <w:bCs/>
          <w:sz w:val="28"/>
          <w:szCs w:val="28"/>
        </w:rPr>
        <w:t>период</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в</w:t>
      </w:r>
      <w:r w:rsidRPr="00035BF4">
        <w:rPr>
          <w:rFonts w:ascii="Times New Roman" w:eastAsia="Times New Roman" w:hAnsi="Times New Roman" w:cs="Times New Roman"/>
          <w:b/>
          <w:bCs/>
          <w:spacing w:val="-4"/>
          <w:sz w:val="28"/>
          <w:szCs w:val="28"/>
        </w:rPr>
        <w:t xml:space="preserve"> </w:t>
      </w:r>
      <w:r w:rsidRPr="00035BF4">
        <w:rPr>
          <w:rFonts w:ascii="Times New Roman" w:eastAsia="Times New Roman" w:hAnsi="Times New Roman" w:cs="Times New Roman"/>
          <w:b/>
          <w:bCs/>
          <w:sz w:val="28"/>
          <w:szCs w:val="28"/>
        </w:rPr>
        <w:t>пятых</w:t>
      </w:r>
      <w:r w:rsidRPr="00035BF4">
        <w:rPr>
          <w:rFonts w:ascii="Times New Roman" w:eastAsia="Times New Roman" w:hAnsi="Times New Roman" w:cs="Times New Roman"/>
          <w:b/>
          <w:bCs/>
          <w:spacing w:val="-3"/>
          <w:sz w:val="28"/>
          <w:szCs w:val="28"/>
        </w:rPr>
        <w:t xml:space="preserve"> </w:t>
      </w:r>
      <w:r w:rsidRPr="00035BF4">
        <w:rPr>
          <w:rFonts w:ascii="Times New Roman" w:eastAsia="Times New Roman" w:hAnsi="Times New Roman" w:cs="Times New Roman"/>
          <w:b/>
          <w:bCs/>
          <w:sz w:val="28"/>
          <w:szCs w:val="28"/>
        </w:rPr>
        <w:t>классах</w:t>
      </w:r>
    </w:p>
    <w:tbl>
      <w:tblPr>
        <w:tblStyle w:val="TableNormal2"/>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5576"/>
        <w:gridCol w:w="1397"/>
        <w:gridCol w:w="1771"/>
      </w:tblGrid>
      <w:tr w:rsidR="00035BF4" w:rsidRPr="00035BF4" w:rsidTr="00035BF4">
        <w:trPr>
          <w:trHeight w:val="635"/>
        </w:trPr>
        <w:tc>
          <w:tcPr>
            <w:tcW w:w="824" w:type="dxa"/>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1</w:t>
            </w:r>
          </w:p>
        </w:tc>
        <w:tc>
          <w:tcPr>
            <w:tcW w:w="5576" w:type="dxa"/>
          </w:tcPr>
          <w:p w:rsidR="00035BF4" w:rsidRPr="00035BF4" w:rsidRDefault="00035BF4" w:rsidP="00035BF4">
            <w:pPr>
              <w:tabs>
                <w:tab w:val="left" w:pos="1635"/>
                <w:tab w:val="left" w:pos="2367"/>
                <w:tab w:val="left" w:pos="3677"/>
                <w:tab w:val="left" w:pos="4613"/>
              </w:tabs>
              <w:spacing w:line="273"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Совещание</w:t>
            </w:r>
            <w:r w:rsidRPr="00035BF4">
              <w:rPr>
                <w:rFonts w:ascii="Times New Roman" w:eastAsia="Times New Roman" w:hAnsi="Times New Roman" w:cs="Times New Roman"/>
                <w:sz w:val="28"/>
                <w:szCs w:val="28"/>
                <w:lang w:val="ru-RU"/>
              </w:rPr>
              <w:tab/>
              <w:t>для</w:t>
            </w:r>
            <w:r w:rsidRPr="00035BF4">
              <w:rPr>
                <w:rFonts w:ascii="Times New Roman" w:eastAsia="Times New Roman" w:hAnsi="Times New Roman" w:cs="Times New Roman"/>
                <w:sz w:val="28"/>
                <w:szCs w:val="28"/>
                <w:lang w:val="ru-RU"/>
              </w:rPr>
              <w:tab/>
              <w:t>учителей</w:t>
            </w:r>
            <w:r w:rsidRPr="00035BF4">
              <w:rPr>
                <w:rFonts w:ascii="Times New Roman" w:eastAsia="Times New Roman" w:hAnsi="Times New Roman" w:cs="Times New Roman"/>
                <w:sz w:val="28"/>
                <w:szCs w:val="28"/>
                <w:lang w:val="ru-RU"/>
              </w:rPr>
              <w:tab/>
              <w:t>4–5-х</w:t>
            </w:r>
            <w:r w:rsidRPr="00035BF4">
              <w:rPr>
                <w:rFonts w:ascii="Times New Roman" w:eastAsia="Times New Roman" w:hAnsi="Times New Roman" w:cs="Times New Roman"/>
                <w:sz w:val="28"/>
                <w:szCs w:val="28"/>
                <w:lang w:val="ru-RU"/>
              </w:rPr>
              <w:tab/>
              <w:t>классов:</w:t>
            </w:r>
          </w:p>
          <w:p w:rsidR="00035BF4" w:rsidRPr="00035BF4" w:rsidRDefault="00035BF4" w:rsidP="00035BF4">
            <w:pPr>
              <w:spacing w:before="41"/>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организация</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преемственности.</w:t>
            </w:r>
          </w:p>
        </w:tc>
        <w:tc>
          <w:tcPr>
            <w:tcW w:w="1397" w:type="dxa"/>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Сентябрь</w:t>
            </w:r>
          </w:p>
        </w:tc>
        <w:tc>
          <w:tcPr>
            <w:tcW w:w="1771" w:type="dxa"/>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Зам.</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директора</w:t>
            </w:r>
          </w:p>
          <w:p w:rsidR="00035BF4" w:rsidRPr="00035BF4" w:rsidRDefault="00035BF4" w:rsidP="00035BF4">
            <w:pPr>
              <w:spacing w:before="41"/>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ВР</w:t>
            </w:r>
          </w:p>
        </w:tc>
      </w:tr>
      <w:tr w:rsidR="00035BF4" w:rsidRPr="00035BF4" w:rsidTr="00035BF4">
        <w:trPr>
          <w:trHeight w:val="635"/>
        </w:trPr>
        <w:tc>
          <w:tcPr>
            <w:tcW w:w="824"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2</w:t>
            </w:r>
          </w:p>
        </w:tc>
        <w:tc>
          <w:tcPr>
            <w:tcW w:w="5576" w:type="dxa"/>
          </w:tcPr>
          <w:p w:rsidR="00035BF4" w:rsidRPr="00035BF4" w:rsidRDefault="00035BF4" w:rsidP="00035BF4">
            <w:pPr>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«Круглый</w:t>
            </w:r>
            <w:r w:rsidRPr="00035BF4">
              <w:rPr>
                <w:rFonts w:ascii="Times New Roman" w:eastAsia="Times New Roman" w:hAnsi="Times New Roman" w:cs="Times New Roman"/>
                <w:spacing w:val="27"/>
                <w:sz w:val="28"/>
                <w:szCs w:val="28"/>
                <w:lang w:val="ru-RU"/>
              </w:rPr>
              <w:t xml:space="preserve"> </w:t>
            </w:r>
            <w:r w:rsidRPr="00035BF4">
              <w:rPr>
                <w:rFonts w:ascii="Times New Roman" w:eastAsia="Times New Roman" w:hAnsi="Times New Roman" w:cs="Times New Roman"/>
                <w:sz w:val="28"/>
                <w:szCs w:val="28"/>
                <w:lang w:val="ru-RU"/>
              </w:rPr>
              <w:t>стол»</w:t>
            </w:r>
            <w:r w:rsidRPr="00035BF4">
              <w:rPr>
                <w:rFonts w:ascii="Times New Roman" w:eastAsia="Times New Roman" w:hAnsi="Times New Roman" w:cs="Times New Roman"/>
                <w:spacing w:val="78"/>
                <w:sz w:val="28"/>
                <w:szCs w:val="28"/>
                <w:lang w:val="ru-RU"/>
              </w:rPr>
              <w:t xml:space="preserve"> </w:t>
            </w:r>
            <w:r w:rsidRPr="00035BF4">
              <w:rPr>
                <w:rFonts w:ascii="Times New Roman" w:eastAsia="Times New Roman" w:hAnsi="Times New Roman" w:cs="Times New Roman"/>
                <w:sz w:val="28"/>
                <w:szCs w:val="28"/>
                <w:lang w:val="ru-RU"/>
              </w:rPr>
              <w:t>для</w:t>
            </w:r>
            <w:r w:rsidRPr="00035BF4">
              <w:rPr>
                <w:rFonts w:ascii="Times New Roman" w:eastAsia="Times New Roman" w:hAnsi="Times New Roman" w:cs="Times New Roman"/>
                <w:spacing w:val="88"/>
                <w:sz w:val="28"/>
                <w:szCs w:val="28"/>
                <w:lang w:val="ru-RU"/>
              </w:rPr>
              <w:t xml:space="preserve"> </w:t>
            </w:r>
            <w:r w:rsidRPr="00035BF4">
              <w:rPr>
                <w:rFonts w:ascii="Times New Roman" w:eastAsia="Times New Roman" w:hAnsi="Times New Roman" w:cs="Times New Roman"/>
                <w:sz w:val="28"/>
                <w:szCs w:val="28"/>
                <w:lang w:val="ru-RU"/>
              </w:rPr>
              <w:t>учителей-предметников</w:t>
            </w:r>
            <w:r w:rsidRPr="00035BF4">
              <w:rPr>
                <w:rFonts w:ascii="Times New Roman" w:eastAsia="Times New Roman" w:hAnsi="Times New Roman" w:cs="Times New Roman"/>
                <w:spacing w:val="86"/>
                <w:sz w:val="28"/>
                <w:szCs w:val="28"/>
                <w:lang w:val="ru-RU"/>
              </w:rPr>
              <w:t xml:space="preserve"> </w:t>
            </w:r>
            <w:r w:rsidRPr="00035BF4">
              <w:rPr>
                <w:rFonts w:ascii="Times New Roman" w:eastAsia="Times New Roman" w:hAnsi="Times New Roman" w:cs="Times New Roman"/>
                <w:sz w:val="28"/>
                <w:szCs w:val="28"/>
                <w:lang w:val="ru-RU"/>
              </w:rPr>
              <w:t>для</w:t>
            </w:r>
          </w:p>
          <w:p w:rsidR="00035BF4" w:rsidRPr="00035BF4" w:rsidRDefault="00035BF4" w:rsidP="00035BF4">
            <w:pPr>
              <w:spacing w:before="43"/>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выработки</w:t>
            </w:r>
            <w:r w:rsidRPr="00035BF4">
              <w:rPr>
                <w:rFonts w:ascii="Times New Roman" w:eastAsia="Times New Roman" w:hAnsi="Times New Roman" w:cs="Times New Roman"/>
                <w:spacing w:val="-4"/>
                <w:sz w:val="28"/>
                <w:szCs w:val="28"/>
                <w:lang w:val="ru-RU"/>
              </w:rPr>
              <w:t xml:space="preserve"> </w:t>
            </w:r>
            <w:r w:rsidRPr="00035BF4">
              <w:rPr>
                <w:rFonts w:ascii="Times New Roman" w:eastAsia="Times New Roman" w:hAnsi="Times New Roman" w:cs="Times New Roman"/>
                <w:sz w:val="28"/>
                <w:szCs w:val="28"/>
                <w:lang w:val="ru-RU"/>
              </w:rPr>
              <w:t>общих</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требований</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к</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пятиклассникам.</w:t>
            </w:r>
          </w:p>
        </w:tc>
        <w:tc>
          <w:tcPr>
            <w:tcW w:w="1397"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Октябрь</w:t>
            </w:r>
          </w:p>
        </w:tc>
        <w:tc>
          <w:tcPr>
            <w:tcW w:w="1771"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Зам.</w:t>
            </w:r>
            <w:r w:rsidRPr="00035BF4">
              <w:rPr>
                <w:rFonts w:ascii="Times New Roman" w:eastAsia="Times New Roman" w:hAnsi="Times New Roman" w:cs="Times New Roman"/>
                <w:spacing w:val="-2"/>
                <w:sz w:val="28"/>
                <w:szCs w:val="28"/>
              </w:rPr>
              <w:t xml:space="preserve"> </w:t>
            </w:r>
            <w:r w:rsidRPr="00035BF4">
              <w:rPr>
                <w:rFonts w:ascii="Times New Roman" w:eastAsia="Times New Roman" w:hAnsi="Times New Roman" w:cs="Times New Roman"/>
                <w:sz w:val="28"/>
                <w:szCs w:val="28"/>
              </w:rPr>
              <w:t>директора</w:t>
            </w:r>
          </w:p>
          <w:p w:rsidR="00035BF4" w:rsidRPr="00035BF4" w:rsidRDefault="00035BF4" w:rsidP="00035BF4">
            <w:pPr>
              <w:spacing w:before="43"/>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ВР</w:t>
            </w:r>
          </w:p>
        </w:tc>
      </w:tr>
      <w:tr w:rsidR="00035BF4" w:rsidRPr="00035BF4" w:rsidTr="00035BF4">
        <w:trPr>
          <w:trHeight w:val="1586"/>
        </w:trPr>
        <w:tc>
          <w:tcPr>
            <w:tcW w:w="824"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3</w:t>
            </w:r>
          </w:p>
        </w:tc>
        <w:tc>
          <w:tcPr>
            <w:tcW w:w="5576" w:type="dxa"/>
          </w:tcPr>
          <w:p w:rsidR="00035BF4" w:rsidRPr="00035BF4" w:rsidRDefault="00035BF4" w:rsidP="00035BF4">
            <w:pPr>
              <w:tabs>
                <w:tab w:val="left" w:pos="1745"/>
                <w:tab w:val="left" w:pos="2933"/>
                <w:tab w:val="left" w:pos="4635"/>
              </w:tabs>
              <w:ind w:right="95"/>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Родительское</w:t>
            </w:r>
            <w:r w:rsidRPr="00035BF4">
              <w:rPr>
                <w:rFonts w:ascii="Times New Roman" w:eastAsia="Times New Roman" w:hAnsi="Times New Roman" w:cs="Times New Roman"/>
                <w:sz w:val="28"/>
                <w:szCs w:val="28"/>
                <w:lang w:val="ru-RU"/>
              </w:rPr>
              <w:tab/>
              <w:t>собрание</w:t>
            </w:r>
            <w:r w:rsidRPr="00035BF4">
              <w:rPr>
                <w:rFonts w:ascii="Times New Roman" w:eastAsia="Times New Roman" w:hAnsi="Times New Roman" w:cs="Times New Roman"/>
                <w:sz w:val="28"/>
                <w:szCs w:val="28"/>
                <w:lang w:val="ru-RU"/>
              </w:rPr>
              <w:tab/>
              <w:t>«Особенности</w:t>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pacing w:val="-1"/>
                <w:sz w:val="28"/>
                <w:szCs w:val="28"/>
                <w:lang w:val="ru-RU"/>
              </w:rPr>
              <w:t>периода</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адаптации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детей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пятом</w:t>
            </w:r>
            <w:r w:rsidRPr="00035BF4">
              <w:rPr>
                <w:rFonts w:ascii="Times New Roman" w:eastAsia="Times New Roman" w:hAnsi="Times New Roman" w:cs="Times New Roman"/>
                <w:spacing w:val="-2"/>
                <w:sz w:val="28"/>
                <w:szCs w:val="28"/>
                <w:lang w:val="ru-RU"/>
              </w:rPr>
              <w:t xml:space="preserve"> </w:t>
            </w:r>
            <w:r w:rsidRPr="00035BF4">
              <w:rPr>
                <w:rFonts w:ascii="Times New Roman" w:eastAsia="Times New Roman" w:hAnsi="Times New Roman" w:cs="Times New Roman"/>
                <w:sz w:val="28"/>
                <w:szCs w:val="28"/>
                <w:lang w:val="ru-RU"/>
              </w:rPr>
              <w:t>классе».</w:t>
            </w:r>
          </w:p>
        </w:tc>
        <w:tc>
          <w:tcPr>
            <w:tcW w:w="1397"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Октябрь</w:t>
            </w:r>
          </w:p>
        </w:tc>
        <w:tc>
          <w:tcPr>
            <w:tcW w:w="1771" w:type="dxa"/>
          </w:tcPr>
          <w:p w:rsidR="00035BF4" w:rsidRPr="00035BF4" w:rsidRDefault="00035BF4" w:rsidP="00035BF4">
            <w:pPr>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Заместитель</w:t>
            </w:r>
          </w:p>
          <w:p w:rsidR="00035BF4" w:rsidRPr="00035BF4" w:rsidRDefault="00035BF4" w:rsidP="00035BF4">
            <w:pPr>
              <w:spacing w:before="41"/>
              <w:ind w:right="96"/>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директора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ВР,</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классные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руководители,</w:t>
            </w:r>
          </w:p>
          <w:p w:rsidR="00035BF4" w:rsidRPr="00035BF4" w:rsidRDefault="00035BF4" w:rsidP="00035BF4">
            <w:pPr>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психолог</w:t>
            </w:r>
          </w:p>
        </w:tc>
      </w:tr>
      <w:tr w:rsidR="00035BF4" w:rsidRPr="00035BF4" w:rsidTr="00035BF4">
        <w:trPr>
          <w:trHeight w:val="2856"/>
        </w:trPr>
        <w:tc>
          <w:tcPr>
            <w:tcW w:w="824"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4</w:t>
            </w:r>
          </w:p>
        </w:tc>
        <w:tc>
          <w:tcPr>
            <w:tcW w:w="5576" w:type="dxa"/>
          </w:tcPr>
          <w:p w:rsidR="00035BF4" w:rsidRPr="00035BF4" w:rsidRDefault="00035BF4" w:rsidP="00035BF4">
            <w:pPr>
              <w:ind w:right="96"/>
              <w:jc w:val="both"/>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Посещение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уроков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5-х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классах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заместителями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директора</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УВР</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ВР,</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учителями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начальной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школы,</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социальным</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педагогом,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психологом.</w:t>
            </w:r>
          </w:p>
        </w:tc>
        <w:tc>
          <w:tcPr>
            <w:tcW w:w="1397"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Сентябрь</w:t>
            </w:r>
          </w:p>
        </w:tc>
        <w:tc>
          <w:tcPr>
            <w:tcW w:w="1771" w:type="dxa"/>
          </w:tcPr>
          <w:p w:rsidR="00035BF4" w:rsidRPr="00035BF4" w:rsidRDefault="00035BF4" w:rsidP="00035BF4">
            <w:pPr>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Заместители</w:t>
            </w:r>
          </w:p>
          <w:p w:rsidR="00035BF4" w:rsidRPr="00035BF4" w:rsidRDefault="00035BF4" w:rsidP="00035BF4">
            <w:pPr>
              <w:tabs>
                <w:tab w:val="left" w:pos="1307"/>
                <w:tab w:val="left" w:pos="1413"/>
              </w:tabs>
              <w:spacing w:before="43"/>
              <w:ind w:right="96"/>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директора</w:t>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pacing w:val="-2"/>
                <w:sz w:val="28"/>
                <w:szCs w:val="28"/>
                <w:lang w:val="ru-RU"/>
              </w:rPr>
              <w:t>по</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УВР,</w:t>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pacing w:val="-1"/>
                <w:sz w:val="28"/>
                <w:szCs w:val="28"/>
                <w:lang w:val="ru-RU"/>
              </w:rPr>
              <w:t>ВР,</w:t>
            </w:r>
          </w:p>
          <w:p w:rsidR="00035BF4" w:rsidRPr="00035BF4" w:rsidRDefault="00035BF4" w:rsidP="00035BF4">
            <w:pPr>
              <w:ind w:right="397"/>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учителя</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начальных</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классов,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социальный</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педагог,</w:t>
            </w:r>
          </w:p>
          <w:p w:rsidR="00035BF4" w:rsidRPr="00035BF4" w:rsidRDefault="00035BF4" w:rsidP="00035BF4">
            <w:pPr>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психолог</w:t>
            </w:r>
          </w:p>
        </w:tc>
      </w:tr>
      <w:tr w:rsidR="00035BF4" w:rsidRPr="00035BF4" w:rsidTr="00035BF4">
        <w:trPr>
          <w:trHeight w:val="952"/>
        </w:trPr>
        <w:tc>
          <w:tcPr>
            <w:tcW w:w="824" w:type="dxa"/>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5</w:t>
            </w:r>
          </w:p>
        </w:tc>
        <w:tc>
          <w:tcPr>
            <w:tcW w:w="5576" w:type="dxa"/>
          </w:tcPr>
          <w:p w:rsidR="00035BF4" w:rsidRPr="00035BF4" w:rsidRDefault="00035BF4" w:rsidP="00035BF4">
            <w:pPr>
              <w:tabs>
                <w:tab w:val="left" w:pos="1247"/>
                <w:tab w:val="left" w:pos="2798"/>
                <w:tab w:val="left" w:pos="3753"/>
                <w:tab w:val="left" w:pos="4223"/>
              </w:tabs>
              <w:ind w:right="93"/>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Входные</w:t>
            </w:r>
            <w:r w:rsidRPr="00035BF4">
              <w:rPr>
                <w:rFonts w:ascii="Times New Roman" w:eastAsia="Times New Roman" w:hAnsi="Times New Roman" w:cs="Times New Roman"/>
                <w:sz w:val="28"/>
                <w:szCs w:val="28"/>
                <w:lang w:val="ru-RU"/>
              </w:rPr>
              <w:tab/>
              <w:t>контрольные</w:t>
            </w:r>
            <w:r w:rsidRPr="00035BF4">
              <w:rPr>
                <w:rFonts w:ascii="Times New Roman" w:eastAsia="Times New Roman" w:hAnsi="Times New Roman" w:cs="Times New Roman"/>
                <w:sz w:val="28"/>
                <w:szCs w:val="28"/>
                <w:lang w:val="ru-RU"/>
              </w:rPr>
              <w:tab/>
              <w:t>работы</w:t>
            </w:r>
            <w:r w:rsidRPr="00035BF4">
              <w:rPr>
                <w:rFonts w:ascii="Times New Roman" w:eastAsia="Times New Roman" w:hAnsi="Times New Roman" w:cs="Times New Roman"/>
                <w:sz w:val="28"/>
                <w:szCs w:val="28"/>
                <w:lang w:val="ru-RU"/>
              </w:rPr>
              <w:tab/>
              <w:t>по</w:t>
            </w:r>
            <w:r w:rsidRPr="00035BF4">
              <w:rPr>
                <w:rFonts w:ascii="Times New Roman" w:eastAsia="Times New Roman" w:hAnsi="Times New Roman" w:cs="Times New Roman"/>
                <w:sz w:val="28"/>
                <w:szCs w:val="28"/>
                <w:lang w:val="ru-RU"/>
              </w:rPr>
              <w:tab/>
            </w:r>
            <w:r w:rsidRPr="00035BF4">
              <w:rPr>
                <w:rFonts w:ascii="Times New Roman" w:eastAsia="Times New Roman" w:hAnsi="Times New Roman" w:cs="Times New Roman"/>
                <w:spacing w:val="-1"/>
                <w:sz w:val="28"/>
                <w:szCs w:val="28"/>
                <w:lang w:val="ru-RU"/>
              </w:rPr>
              <w:t>математике,</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русскому</w:t>
            </w:r>
            <w:r w:rsidRPr="00035BF4">
              <w:rPr>
                <w:rFonts w:ascii="Times New Roman" w:eastAsia="Times New Roman" w:hAnsi="Times New Roman" w:cs="Times New Roman"/>
                <w:spacing w:val="-6"/>
                <w:sz w:val="28"/>
                <w:szCs w:val="28"/>
                <w:lang w:val="ru-RU"/>
              </w:rPr>
              <w:t xml:space="preserve"> </w:t>
            </w:r>
            <w:r w:rsidRPr="00035BF4">
              <w:rPr>
                <w:rFonts w:ascii="Times New Roman" w:eastAsia="Times New Roman" w:hAnsi="Times New Roman" w:cs="Times New Roman"/>
                <w:sz w:val="28"/>
                <w:szCs w:val="28"/>
                <w:lang w:val="ru-RU"/>
              </w:rPr>
              <w:t>языку, чтению.</w:t>
            </w:r>
          </w:p>
        </w:tc>
        <w:tc>
          <w:tcPr>
            <w:tcW w:w="1397" w:type="dxa"/>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Октябрь</w:t>
            </w:r>
          </w:p>
        </w:tc>
        <w:tc>
          <w:tcPr>
            <w:tcW w:w="1771" w:type="dxa"/>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Заместитель</w:t>
            </w:r>
          </w:p>
          <w:p w:rsidR="00035BF4" w:rsidRPr="00035BF4" w:rsidRDefault="00035BF4" w:rsidP="00035BF4">
            <w:pPr>
              <w:tabs>
                <w:tab w:val="left" w:pos="1413"/>
              </w:tabs>
              <w:spacing w:before="7" w:line="310" w:lineRule="atLeast"/>
              <w:ind w:right="96"/>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директора</w:t>
            </w:r>
            <w:r w:rsidRPr="00035BF4">
              <w:rPr>
                <w:rFonts w:ascii="Times New Roman" w:eastAsia="Times New Roman" w:hAnsi="Times New Roman" w:cs="Times New Roman"/>
                <w:sz w:val="28"/>
                <w:szCs w:val="28"/>
              </w:rPr>
              <w:tab/>
            </w:r>
            <w:r w:rsidRPr="00035BF4">
              <w:rPr>
                <w:rFonts w:ascii="Times New Roman" w:eastAsia="Times New Roman" w:hAnsi="Times New Roman" w:cs="Times New Roman"/>
                <w:spacing w:val="-2"/>
                <w:sz w:val="28"/>
                <w:szCs w:val="28"/>
              </w:rPr>
              <w:t>по</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УВР</w:t>
            </w:r>
          </w:p>
        </w:tc>
      </w:tr>
      <w:tr w:rsidR="00035BF4" w:rsidRPr="00035BF4" w:rsidTr="00035BF4">
        <w:trPr>
          <w:trHeight w:val="635"/>
        </w:trPr>
        <w:tc>
          <w:tcPr>
            <w:tcW w:w="824"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6</w:t>
            </w:r>
          </w:p>
        </w:tc>
        <w:tc>
          <w:tcPr>
            <w:tcW w:w="5576" w:type="dxa"/>
          </w:tcPr>
          <w:p w:rsidR="00035BF4" w:rsidRPr="00035BF4" w:rsidRDefault="00035BF4" w:rsidP="00035BF4">
            <w:pPr>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Диагностика</w:t>
            </w:r>
            <w:r w:rsidRPr="00035BF4">
              <w:rPr>
                <w:rFonts w:ascii="Times New Roman" w:eastAsia="Times New Roman" w:hAnsi="Times New Roman" w:cs="Times New Roman"/>
                <w:spacing w:val="10"/>
                <w:sz w:val="28"/>
                <w:szCs w:val="28"/>
                <w:lang w:val="ru-RU"/>
              </w:rPr>
              <w:t xml:space="preserve"> </w:t>
            </w:r>
            <w:r w:rsidRPr="00035BF4">
              <w:rPr>
                <w:rFonts w:ascii="Times New Roman" w:eastAsia="Times New Roman" w:hAnsi="Times New Roman" w:cs="Times New Roman"/>
                <w:sz w:val="28"/>
                <w:szCs w:val="28"/>
                <w:lang w:val="ru-RU"/>
              </w:rPr>
              <w:t>уровней</w:t>
            </w:r>
            <w:r w:rsidRPr="00035BF4">
              <w:rPr>
                <w:rFonts w:ascii="Times New Roman" w:eastAsia="Times New Roman" w:hAnsi="Times New Roman" w:cs="Times New Roman"/>
                <w:spacing w:val="70"/>
                <w:sz w:val="28"/>
                <w:szCs w:val="28"/>
                <w:lang w:val="ru-RU"/>
              </w:rPr>
              <w:t xml:space="preserve"> </w:t>
            </w:r>
            <w:r w:rsidRPr="00035BF4">
              <w:rPr>
                <w:rFonts w:ascii="Times New Roman" w:eastAsia="Times New Roman" w:hAnsi="Times New Roman" w:cs="Times New Roman"/>
                <w:sz w:val="28"/>
                <w:szCs w:val="28"/>
                <w:lang w:val="ru-RU"/>
              </w:rPr>
              <w:t>утомляемости</w:t>
            </w:r>
            <w:r w:rsidRPr="00035BF4">
              <w:rPr>
                <w:rFonts w:ascii="Times New Roman" w:eastAsia="Times New Roman" w:hAnsi="Times New Roman" w:cs="Times New Roman"/>
                <w:spacing w:val="68"/>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67"/>
                <w:sz w:val="28"/>
                <w:szCs w:val="28"/>
                <w:lang w:val="ru-RU"/>
              </w:rPr>
              <w:t xml:space="preserve"> </w:t>
            </w:r>
            <w:r w:rsidRPr="00035BF4">
              <w:rPr>
                <w:rFonts w:ascii="Times New Roman" w:eastAsia="Times New Roman" w:hAnsi="Times New Roman" w:cs="Times New Roman"/>
                <w:sz w:val="28"/>
                <w:szCs w:val="28"/>
                <w:lang w:val="ru-RU"/>
              </w:rPr>
              <w:t>мотивации</w:t>
            </w:r>
          </w:p>
          <w:p w:rsidR="00035BF4" w:rsidRPr="00035BF4" w:rsidRDefault="00035BF4" w:rsidP="00035BF4">
            <w:pPr>
              <w:spacing w:before="43"/>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учащихся</w:t>
            </w:r>
            <w:r w:rsidRPr="00035BF4">
              <w:rPr>
                <w:rFonts w:ascii="Times New Roman" w:eastAsia="Times New Roman" w:hAnsi="Times New Roman" w:cs="Times New Roman"/>
                <w:spacing w:val="-3"/>
                <w:sz w:val="28"/>
                <w:szCs w:val="28"/>
                <w:lang w:val="ru-RU"/>
              </w:rPr>
              <w:t xml:space="preserve"> </w:t>
            </w:r>
            <w:r w:rsidRPr="00035BF4">
              <w:rPr>
                <w:rFonts w:ascii="Times New Roman" w:eastAsia="Times New Roman" w:hAnsi="Times New Roman" w:cs="Times New Roman"/>
                <w:sz w:val="28"/>
                <w:szCs w:val="28"/>
                <w:lang w:val="ru-RU"/>
              </w:rPr>
              <w:t>5-х классов.</w:t>
            </w:r>
          </w:p>
        </w:tc>
        <w:tc>
          <w:tcPr>
            <w:tcW w:w="1397"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Октябрь</w:t>
            </w:r>
          </w:p>
        </w:tc>
        <w:tc>
          <w:tcPr>
            <w:tcW w:w="1771" w:type="dxa"/>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Социальный</w:t>
            </w:r>
          </w:p>
          <w:p w:rsidR="00035BF4" w:rsidRPr="00035BF4" w:rsidRDefault="00035BF4" w:rsidP="00035BF4">
            <w:pPr>
              <w:spacing w:before="43"/>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педагог,</w:t>
            </w:r>
          </w:p>
        </w:tc>
      </w:tr>
    </w:tbl>
    <w:p w:rsidR="00035BF4" w:rsidRPr="00035BF4" w:rsidRDefault="00035BF4" w:rsidP="00035BF4">
      <w:pPr>
        <w:widowControl w:val="0"/>
        <w:autoSpaceDE w:val="0"/>
        <w:autoSpaceDN w:val="0"/>
        <w:spacing w:after="0" w:line="240" w:lineRule="auto"/>
        <w:rPr>
          <w:rFonts w:ascii="Times New Roman" w:eastAsia="Times New Roman" w:hAnsi="Times New Roman" w:cs="Times New Roman"/>
          <w:sz w:val="28"/>
          <w:szCs w:val="28"/>
        </w:rPr>
        <w:sectPr w:rsidR="00035BF4" w:rsidRPr="00035BF4">
          <w:headerReference w:type="default" r:id="rId92"/>
          <w:footerReference w:type="default" r:id="rId93"/>
          <w:pgSz w:w="11910" w:h="16840"/>
          <w:pgMar w:top="680" w:right="600" w:bottom="1020" w:left="1480" w:header="0" w:footer="825" w:gutter="0"/>
          <w:cols w:space="720"/>
        </w:sectPr>
      </w:pPr>
    </w:p>
    <w:tbl>
      <w:tblPr>
        <w:tblStyle w:val="TableNormal2"/>
        <w:tblW w:w="0" w:type="auto"/>
        <w:tblInd w:w="122"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Look w:val="01E0" w:firstRow="1" w:lastRow="1" w:firstColumn="1" w:lastColumn="1" w:noHBand="0" w:noVBand="0"/>
      </w:tblPr>
      <w:tblGrid>
        <w:gridCol w:w="866"/>
        <w:gridCol w:w="5857"/>
        <w:gridCol w:w="1468"/>
        <w:gridCol w:w="1860"/>
      </w:tblGrid>
      <w:tr w:rsidR="00035BF4" w:rsidRPr="00035BF4" w:rsidTr="00557614">
        <w:trPr>
          <w:trHeight w:val="285"/>
        </w:trPr>
        <w:tc>
          <w:tcPr>
            <w:tcW w:w="86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rPr>
                <w:rFonts w:ascii="Times New Roman" w:eastAsia="Times New Roman" w:hAnsi="Times New Roman" w:cs="Times New Roman"/>
                <w:sz w:val="28"/>
                <w:szCs w:val="28"/>
              </w:rPr>
            </w:pPr>
          </w:p>
        </w:tc>
        <w:tc>
          <w:tcPr>
            <w:tcW w:w="5857"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rPr>
                <w:rFonts w:ascii="Times New Roman" w:eastAsia="Times New Roman" w:hAnsi="Times New Roman" w:cs="Times New Roman"/>
                <w:sz w:val="28"/>
                <w:szCs w:val="28"/>
              </w:rPr>
            </w:pPr>
          </w:p>
        </w:tc>
        <w:tc>
          <w:tcPr>
            <w:tcW w:w="1468"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rPr>
                <w:rFonts w:ascii="Times New Roman" w:eastAsia="Times New Roman" w:hAnsi="Times New Roman" w:cs="Times New Roman"/>
                <w:sz w:val="28"/>
                <w:szCs w:val="28"/>
              </w:rPr>
            </w:pPr>
          </w:p>
        </w:tc>
        <w:tc>
          <w:tcPr>
            <w:tcW w:w="1860"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психолог</w:t>
            </w:r>
          </w:p>
        </w:tc>
      </w:tr>
      <w:tr w:rsidR="00035BF4" w:rsidRPr="00035BF4" w:rsidTr="00557614">
        <w:trPr>
          <w:trHeight w:val="574"/>
        </w:trPr>
        <w:tc>
          <w:tcPr>
            <w:tcW w:w="86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7</w:t>
            </w:r>
          </w:p>
        </w:tc>
        <w:tc>
          <w:tcPr>
            <w:tcW w:w="5857"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3"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Диагностика</w:t>
            </w:r>
            <w:r w:rsidRPr="00035BF4">
              <w:rPr>
                <w:rFonts w:ascii="Times New Roman" w:eastAsia="Times New Roman" w:hAnsi="Times New Roman" w:cs="Times New Roman"/>
                <w:spacing w:val="52"/>
                <w:sz w:val="28"/>
                <w:szCs w:val="28"/>
                <w:lang w:val="ru-RU"/>
              </w:rPr>
              <w:t xml:space="preserve"> </w:t>
            </w:r>
            <w:r w:rsidRPr="00035BF4">
              <w:rPr>
                <w:rFonts w:ascii="Times New Roman" w:eastAsia="Times New Roman" w:hAnsi="Times New Roman" w:cs="Times New Roman"/>
                <w:sz w:val="28"/>
                <w:szCs w:val="28"/>
                <w:lang w:val="ru-RU"/>
              </w:rPr>
              <w:t>уровня</w:t>
            </w:r>
            <w:r w:rsidRPr="00035BF4">
              <w:rPr>
                <w:rFonts w:ascii="Times New Roman" w:eastAsia="Times New Roman" w:hAnsi="Times New Roman" w:cs="Times New Roman"/>
                <w:spacing w:val="112"/>
                <w:sz w:val="28"/>
                <w:szCs w:val="28"/>
                <w:lang w:val="ru-RU"/>
              </w:rPr>
              <w:t xml:space="preserve"> </w:t>
            </w:r>
            <w:r w:rsidRPr="00035BF4">
              <w:rPr>
                <w:rFonts w:ascii="Times New Roman" w:eastAsia="Times New Roman" w:hAnsi="Times New Roman" w:cs="Times New Roman"/>
                <w:sz w:val="28"/>
                <w:szCs w:val="28"/>
                <w:lang w:val="ru-RU"/>
              </w:rPr>
              <w:t>тревожности</w:t>
            </w:r>
            <w:r w:rsidRPr="00035BF4">
              <w:rPr>
                <w:rFonts w:ascii="Times New Roman" w:eastAsia="Times New Roman" w:hAnsi="Times New Roman" w:cs="Times New Roman"/>
                <w:spacing w:val="113"/>
                <w:sz w:val="28"/>
                <w:szCs w:val="28"/>
                <w:lang w:val="ru-RU"/>
              </w:rPr>
              <w:t xml:space="preserve"> </w:t>
            </w:r>
            <w:r w:rsidRPr="00035BF4">
              <w:rPr>
                <w:rFonts w:ascii="Times New Roman" w:eastAsia="Times New Roman" w:hAnsi="Times New Roman" w:cs="Times New Roman"/>
                <w:sz w:val="28"/>
                <w:szCs w:val="28"/>
                <w:lang w:val="ru-RU"/>
              </w:rPr>
              <w:t>учащихся</w:t>
            </w:r>
            <w:r w:rsidRPr="00035BF4">
              <w:rPr>
                <w:rFonts w:ascii="Times New Roman" w:eastAsia="Times New Roman" w:hAnsi="Times New Roman" w:cs="Times New Roman"/>
                <w:spacing w:val="115"/>
                <w:sz w:val="28"/>
                <w:szCs w:val="28"/>
                <w:lang w:val="ru-RU"/>
              </w:rPr>
              <w:t xml:space="preserve"> </w:t>
            </w:r>
            <w:r w:rsidRPr="00035BF4">
              <w:rPr>
                <w:rFonts w:ascii="Times New Roman" w:eastAsia="Times New Roman" w:hAnsi="Times New Roman" w:cs="Times New Roman"/>
                <w:sz w:val="28"/>
                <w:szCs w:val="28"/>
                <w:lang w:val="ru-RU"/>
              </w:rPr>
              <w:t>5-х</w:t>
            </w:r>
          </w:p>
          <w:p w:rsidR="00035BF4" w:rsidRPr="00035BF4" w:rsidRDefault="00035BF4" w:rsidP="00035BF4">
            <w:pPr>
              <w:spacing w:before="41"/>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классов.</w:t>
            </w:r>
          </w:p>
        </w:tc>
        <w:tc>
          <w:tcPr>
            <w:tcW w:w="1468"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Январь</w:t>
            </w:r>
          </w:p>
        </w:tc>
        <w:tc>
          <w:tcPr>
            <w:tcW w:w="1860"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3"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Психолог</w:t>
            </w:r>
          </w:p>
        </w:tc>
      </w:tr>
      <w:tr w:rsidR="00035BF4" w:rsidRPr="00035BF4" w:rsidTr="00557614">
        <w:trPr>
          <w:trHeight w:val="1721"/>
        </w:trPr>
        <w:tc>
          <w:tcPr>
            <w:tcW w:w="86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8</w:t>
            </w:r>
          </w:p>
        </w:tc>
        <w:tc>
          <w:tcPr>
            <w:tcW w:w="5857"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85"/>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lang w:val="ru-RU"/>
              </w:rPr>
              <w:t>Психолого-медико-педагогический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консилиум</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для</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учителей-предметников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и</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учителей</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начальных</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классов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«Психолого-физиологические</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аспекты</w:t>
            </w:r>
            <w:r w:rsidRPr="00035BF4">
              <w:rPr>
                <w:rFonts w:ascii="Times New Roman" w:eastAsia="Times New Roman" w:hAnsi="Times New Roman" w:cs="Times New Roman"/>
                <w:spacing w:val="-57"/>
                <w:sz w:val="28"/>
                <w:szCs w:val="28"/>
                <w:lang w:val="ru-RU"/>
              </w:rPr>
              <w:t xml:space="preserve"> </w:t>
            </w:r>
            <w:r w:rsidRPr="00035BF4">
              <w:rPr>
                <w:rFonts w:ascii="Times New Roman" w:eastAsia="Times New Roman" w:hAnsi="Times New Roman" w:cs="Times New Roman"/>
                <w:sz w:val="28"/>
                <w:szCs w:val="28"/>
                <w:lang w:val="ru-RU"/>
              </w:rPr>
              <w:t>адаптации учащихся при переходе из начальной в</w:t>
            </w:r>
            <w:r w:rsidRPr="00035BF4">
              <w:rPr>
                <w:rFonts w:ascii="Times New Roman" w:eastAsia="Times New Roman" w:hAnsi="Times New Roman" w:cs="Times New Roman"/>
                <w:spacing w:val="1"/>
                <w:sz w:val="28"/>
                <w:szCs w:val="28"/>
                <w:lang w:val="ru-RU"/>
              </w:rPr>
              <w:t xml:space="preserve"> </w:t>
            </w:r>
            <w:r w:rsidRPr="00035BF4">
              <w:rPr>
                <w:rFonts w:ascii="Times New Roman" w:eastAsia="Times New Roman" w:hAnsi="Times New Roman" w:cs="Times New Roman"/>
                <w:sz w:val="28"/>
                <w:szCs w:val="28"/>
                <w:lang w:val="ru-RU"/>
              </w:rPr>
              <w:t>среднюю</w:t>
            </w:r>
            <w:r w:rsidRPr="00035BF4">
              <w:rPr>
                <w:rFonts w:ascii="Times New Roman" w:eastAsia="Times New Roman" w:hAnsi="Times New Roman" w:cs="Times New Roman"/>
                <w:spacing w:val="29"/>
                <w:sz w:val="28"/>
                <w:szCs w:val="28"/>
                <w:lang w:val="ru-RU"/>
              </w:rPr>
              <w:t xml:space="preserve"> </w:t>
            </w:r>
            <w:r w:rsidRPr="00035BF4">
              <w:rPr>
                <w:rFonts w:ascii="Times New Roman" w:eastAsia="Times New Roman" w:hAnsi="Times New Roman" w:cs="Times New Roman"/>
                <w:sz w:val="28"/>
                <w:szCs w:val="28"/>
              </w:rPr>
              <w:t>школу.</w:t>
            </w:r>
            <w:r w:rsidRPr="00035BF4">
              <w:rPr>
                <w:rFonts w:ascii="Times New Roman" w:eastAsia="Times New Roman" w:hAnsi="Times New Roman" w:cs="Times New Roman"/>
                <w:spacing w:val="29"/>
                <w:sz w:val="28"/>
                <w:szCs w:val="28"/>
              </w:rPr>
              <w:t xml:space="preserve"> </w:t>
            </w:r>
            <w:r w:rsidRPr="00035BF4">
              <w:rPr>
                <w:rFonts w:ascii="Times New Roman" w:eastAsia="Times New Roman" w:hAnsi="Times New Roman" w:cs="Times New Roman"/>
                <w:sz w:val="28"/>
                <w:szCs w:val="28"/>
              </w:rPr>
              <w:t>Индивидуальные</w:t>
            </w:r>
            <w:r w:rsidRPr="00035BF4">
              <w:rPr>
                <w:rFonts w:ascii="Times New Roman" w:eastAsia="Times New Roman" w:hAnsi="Times New Roman" w:cs="Times New Roman"/>
                <w:spacing w:val="27"/>
                <w:sz w:val="28"/>
                <w:szCs w:val="28"/>
              </w:rPr>
              <w:t xml:space="preserve"> </w:t>
            </w:r>
            <w:r w:rsidRPr="00035BF4">
              <w:rPr>
                <w:rFonts w:ascii="Times New Roman" w:eastAsia="Times New Roman" w:hAnsi="Times New Roman" w:cs="Times New Roman"/>
                <w:sz w:val="28"/>
                <w:szCs w:val="28"/>
              </w:rPr>
              <w:t>особенности</w:t>
            </w:r>
          </w:p>
          <w:p w:rsidR="00035BF4" w:rsidRPr="00035BF4" w:rsidRDefault="00035BF4" w:rsidP="00035BF4">
            <w:pPr>
              <w:spacing w:line="276" w:lineRule="exact"/>
              <w:jc w:val="both"/>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детей</w:t>
            </w:r>
            <w:r w:rsidRPr="00035BF4">
              <w:rPr>
                <w:rFonts w:ascii="Times New Roman" w:eastAsia="Times New Roman" w:hAnsi="Times New Roman" w:cs="Times New Roman"/>
                <w:spacing w:val="-3"/>
                <w:sz w:val="28"/>
                <w:szCs w:val="28"/>
              </w:rPr>
              <w:t xml:space="preserve"> </w:t>
            </w:r>
            <w:r w:rsidRPr="00035BF4">
              <w:rPr>
                <w:rFonts w:ascii="Times New Roman" w:eastAsia="Times New Roman" w:hAnsi="Times New Roman" w:cs="Times New Roman"/>
                <w:sz w:val="28"/>
                <w:szCs w:val="28"/>
              </w:rPr>
              <w:t>"группы</w:t>
            </w:r>
            <w:r w:rsidRPr="00035BF4">
              <w:rPr>
                <w:rFonts w:ascii="Times New Roman" w:eastAsia="Times New Roman" w:hAnsi="Times New Roman" w:cs="Times New Roman"/>
                <w:spacing w:val="-4"/>
                <w:sz w:val="28"/>
                <w:szCs w:val="28"/>
              </w:rPr>
              <w:t xml:space="preserve"> </w:t>
            </w:r>
            <w:r w:rsidRPr="00035BF4">
              <w:rPr>
                <w:rFonts w:ascii="Times New Roman" w:eastAsia="Times New Roman" w:hAnsi="Times New Roman" w:cs="Times New Roman"/>
                <w:sz w:val="28"/>
                <w:szCs w:val="28"/>
              </w:rPr>
              <w:t>риска"».</w:t>
            </w:r>
          </w:p>
        </w:tc>
        <w:tc>
          <w:tcPr>
            <w:tcW w:w="1468"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Ноябрь</w:t>
            </w:r>
          </w:p>
        </w:tc>
        <w:tc>
          <w:tcPr>
            <w:tcW w:w="1860"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ind w:right="82"/>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Зам. директора</w:t>
            </w:r>
            <w:r w:rsidRPr="00035BF4">
              <w:rPr>
                <w:rFonts w:ascii="Times New Roman" w:eastAsia="Times New Roman" w:hAnsi="Times New Roman" w:cs="Times New Roman"/>
                <w:spacing w:val="-57"/>
                <w:sz w:val="28"/>
                <w:szCs w:val="28"/>
              </w:rPr>
              <w:t xml:space="preserve"> </w:t>
            </w:r>
            <w:r w:rsidRPr="00035BF4">
              <w:rPr>
                <w:rFonts w:ascii="Times New Roman" w:eastAsia="Times New Roman" w:hAnsi="Times New Roman" w:cs="Times New Roman"/>
                <w:sz w:val="28"/>
                <w:szCs w:val="28"/>
              </w:rPr>
              <w:t>по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УВР</w:t>
            </w:r>
          </w:p>
        </w:tc>
      </w:tr>
      <w:tr w:rsidR="00035BF4" w:rsidRPr="00035BF4" w:rsidTr="00557614">
        <w:trPr>
          <w:trHeight w:val="572"/>
        </w:trPr>
        <w:tc>
          <w:tcPr>
            <w:tcW w:w="866"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9</w:t>
            </w:r>
          </w:p>
        </w:tc>
        <w:tc>
          <w:tcPr>
            <w:tcW w:w="5857"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lang w:val="ru-RU"/>
              </w:rPr>
            </w:pPr>
            <w:r w:rsidRPr="00035BF4">
              <w:rPr>
                <w:rFonts w:ascii="Times New Roman" w:eastAsia="Times New Roman" w:hAnsi="Times New Roman" w:cs="Times New Roman"/>
                <w:sz w:val="28"/>
                <w:szCs w:val="28"/>
                <w:lang w:val="ru-RU"/>
              </w:rPr>
              <w:t>Анализ</w:t>
            </w:r>
            <w:r w:rsidRPr="00035BF4">
              <w:rPr>
                <w:rFonts w:ascii="Times New Roman" w:eastAsia="Times New Roman" w:hAnsi="Times New Roman" w:cs="Times New Roman"/>
                <w:spacing w:val="8"/>
                <w:sz w:val="28"/>
                <w:szCs w:val="28"/>
                <w:lang w:val="ru-RU"/>
              </w:rPr>
              <w:t xml:space="preserve"> </w:t>
            </w:r>
            <w:r w:rsidRPr="00035BF4">
              <w:rPr>
                <w:rFonts w:ascii="Times New Roman" w:eastAsia="Times New Roman" w:hAnsi="Times New Roman" w:cs="Times New Roman"/>
                <w:sz w:val="28"/>
                <w:szCs w:val="28"/>
                <w:lang w:val="ru-RU"/>
              </w:rPr>
              <w:t>материалов</w:t>
            </w:r>
            <w:r w:rsidRPr="00035BF4">
              <w:rPr>
                <w:rFonts w:ascii="Times New Roman" w:eastAsia="Times New Roman" w:hAnsi="Times New Roman" w:cs="Times New Roman"/>
                <w:spacing w:val="66"/>
                <w:sz w:val="28"/>
                <w:szCs w:val="28"/>
                <w:lang w:val="ru-RU"/>
              </w:rPr>
              <w:t xml:space="preserve"> </w:t>
            </w:r>
            <w:r w:rsidRPr="00035BF4">
              <w:rPr>
                <w:rFonts w:ascii="Times New Roman" w:eastAsia="Times New Roman" w:hAnsi="Times New Roman" w:cs="Times New Roman"/>
                <w:sz w:val="28"/>
                <w:szCs w:val="28"/>
                <w:lang w:val="ru-RU"/>
              </w:rPr>
              <w:t>к</w:t>
            </w:r>
            <w:r w:rsidRPr="00035BF4">
              <w:rPr>
                <w:rFonts w:ascii="Times New Roman" w:eastAsia="Times New Roman" w:hAnsi="Times New Roman" w:cs="Times New Roman"/>
                <w:spacing w:val="64"/>
                <w:sz w:val="28"/>
                <w:szCs w:val="28"/>
                <w:lang w:val="ru-RU"/>
              </w:rPr>
              <w:t xml:space="preserve"> </w:t>
            </w:r>
            <w:r w:rsidRPr="00035BF4">
              <w:rPr>
                <w:rFonts w:ascii="Times New Roman" w:eastAsia="Times New Roman" w:hAnsi="Times New Roman" w:cs="Times New Roman"/>
                <w:sz w:val="28"/>
                <w:szCs w:val="28"/>
                <w:lang w:val="ru-RU"/>
              </w:rPr>
              <w:t>совещанию</w:t>
            </w:r>
            <w:r w:rsidRPr="00035BF4">
              <w:rPr>
                <w:rFonts w:ascii="Times New Roman" w:eastAsia="Times New Roman" w:hAnsi="Times New Roman" w:cs="Times New Roman"/>
                <w:spacing w:val="66"/>
                <w:sz w:val="28"/>
                <w:szCs w:val="28"/>
                <w:lang w:val="ru-RU"/>
              </w:rPr>
              <w:t xml:space="preserve"> </w:t>
            </w:r>
            <w:r w:rsidRPr="00035BF4">
              <w:rPr>
                <w:rFonts w:ascii="Times New Roman" w:eastAsia="Times New Roman" w:hAnsi="Times New Roman" w:cs="Times New Roman"/>
                <w:sz w:val="28"/>
                <w:szCs w:val="28"/>
                <w:lang w:val="ru-RU"/>
              </w:rPr>
              <w:t>по</w:t>
            </w:r>
            <w:r w:rsidRPr="00035BF4">
              <w:rPr>
                <w:rFonts w:ascii="Times New Roman" w:eastAsia="Times New Roman" w:hAnsi="Times New Roman" w:cs="Times New Roman"/>
                <w:spacing w:val="70"/>
                <w:sz w:val="28"/>
                <w:szCs w:val="28"/>
                <w:lang w:val="ru-RU"/>
              </w:rPr>
              <w:t xml:space="preserve"> </w:t>
            </w:r>
            <w:r w:rsidRPr="00035BF4">
              <w:rPr>
                <w:rFonts w:ascii="Times New Roman" w:eastAsia="Times New Roman" w:hAnsi="Times New Roman" w:cs="Times New Roman"/>
                <w:sz w:val="28"/>
                <w:szCs w:val="28"/>
                <w:lang w:val="ru-RU"/>
              </w:rPr>
              <w:t>результатам</w:t>
            </w:r>
          </w:p>
          <w:p w:rsidR="00035BF4" w:rsidRPr="00035BF4" w:rsidRDefault="00035BF4" w:rsidP="00035BF4">
            <w:pPr>
              <w:spacing w:before="41"/>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адаптационного</w:t>
            </w:r>
            <w:r w:rsidRPr="00035BF4">
              <w:rPr>
                <w:rFonts w:ascii="Times New Roman" w:eastAsia="Times New Roman" w:hAnsi="Times New Roman" w:cs="Times New Roman"/>
                <w:spacing w:val="-5"/>
                <w:sz w:val="28"/>
                <w:szCs w:val="28"/>
              </w:rPr>
              <w:t xml:space="preserve"> </w:t>
            </w:r>
            <w:r w:rsidRPr="00035BF4">
              <w:rPr>
                <w:rFonts w:ascii="Times New Roman" w:eastAsia="Times New Roman" w:hAnsi="Times New Roman" w:cs="Times New Roman"/>
                <w:sz w:val="28"/>
                <w:szCs w:val="28"/>
              </w:rPr>
              <w:t>периода.</w:t>
            </w:r>
          </w:p>
        </w:tc>
        <w:tc>
          <w:tcPr>
            <w:tcW w:w="1468"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Январь</w:t>
            </w:r>
          </w:p>
        </w:tc>
        <w:tc>
          <w:tcPr>
            <w:tcW w:w="1860" w:type="dxa"/>
            <w:tcBorders>
              <w:top w:val="single" w:sz="4" w:space="0" w:color="000000"/>
              <w:left w:val="single" w:sz="4" w:space="0" w:color="000000"/>
              <w:bottom w:val="single" w:sz="4" w:space="0" w:color="000000"/>
              <w:right w:val="single" w:sz="4" w:space="0" w:color="000000"/>
            </w:tcBorders>
          </w:tcPr>
          <w:p w:rsidR="00035BF4" w:rsidRPr="00035BF4" w:rsidRDefault="00035BF4" w:rsidP="00035BF4">
            <w:pPr>
              <w:spacing w:line="270" w:lineRule="exact"/>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Зам.</w:t>
            </w:r>
            <w:r w:rsidRPr="00035BF4">
              <w:rPr>
                <w:rFonts w:ascii="Times New Roman" w:eastAsia="Times New Roman" w:hAnsi="Times New Roman" w:cs="Times New Roman"/>
                <w:spacing w:val="10"/>
                <w:sz w:val="28"/>
                <w:szCs w:val="28"/>
              </w:rPr>
              <w:t xml:space="preserve"> </w:t>
            </w:r>
            <w:r w:rsidRPr="00035BF4">
              <w:rPr>
                <w:rFonts w:ascii="Times New Roman" w:eastAsia="Times New Roman" w:hAnsi="Times New Roman" w:cs="Times New Roman"/>
                <w:sz w:val="28"/>
                <w:szCs w:val="28"/>
              </w:rPr>
              <w:t>директора</w:t>
            </w:r>
          </w:p>
          <w:p w:rsidR="00035BF4" w:rsidRPr="00035BF4" w:rsidRDefault="00035BF4" w:rsidP="00035BF4">
            <w:pPr>
              <w:spacing w:before="41"/>
              <w:rPr>
                <w:rFonts w:ascii="Times New Roman" w:eastAsia="Times New Roman" w:hAnsi="Times New Roman" w:cs="Times New Roman"/>
                <w:sz w:val="28"/>
                <w:szCs w:val="28"/>
              </w:rPr>
            </w:pPr>
            <w:r w:rsidRPr="00035BF4">
              <w:rPr>
                <w:rFonts w:ascii="Times New Roman" w:eastAsia="Times New Roman" w:hAnsi="Times New Roman" w:cs="Times New Roman"/>
                <w:sz w:val="28"/>
                <w:szCs w:val="28"/>
              </w:rPr>
              <w:t>по</w:t>
            </w:r>
            <w:r w:rsidRPr="00035BF4">
              <w:rPr>
                <w:rFonts w:ascii="Times New Roman" w:eastAsia="Times New Roman" w:hAnsi="Times New Roman" w:cs="Times New Roman"/>
                <w:spacing w:val="-1"/>
                <w:sz w:val="28"/>
                <w:szCs w:val="28"/>
              </w:rPr>
              <w:t xml:space="preserve"> </w:t>
            </w:r>
            <w:r w:rsidRPr="00035BF4">
              <w:rPr>
                <w:rFonts w:ascii="Times New Roman" w:eastAsia="Times New Roman" w:hAnsi="Times New Roman" w:cs="Times New Roman"/>
                <w:sz w:val="28"/>
                <w:szCs w:val="28"/>
              </w:rPr>
              <w:t>ВР</w:t>
            </w:r>
          </w:p>
        </w:tc>
      </w:tr>
    </w:tbl>
    <w:p w:rsidR="00035BF4" w:rsidRPr="00035BF4" w:rsidRDefault="00035BF4" w:rsidP="00035BF4">
      <w:pPr>
        <w:widowControl w:val="0"/>
        <w:autoSpaceDE w:val="0"/>
        <w:autoSpaceDN w:val="0"/>
        <w:spacing w:before="3" w:after="0" w:line="240" w:lineRule="auto"/>
        <w:rPr>
          <w:rFonts w:ascii="Times New Roman" w:eastAsia="Times New Roman" w:hAnsi="Times New Roman" w:cs="Times New Roman"/>
          <w:b/>
          <w:sz w:val="28"/>
          <w:szCs w:val="28"/>
        </w:rPr>
      </w:pPr>
    </w:p>
    <w:p w:rsidR="00035BF4" w:rsidRPr="00557614" w:rsidRDefault="00035BF4" w:rsidP="00035BF4">
      <w:pPr>
        <w:widowControl w:val="0"/>
        <w:autoSpaceDE w:val="0"/>
        <w:autoSpaceDN w:val="0"/>
        <w:spacing w:after="0" w:line="240" w:lineRule="auto"/>
        <w:jc w:val="both"/>
        <w:rPr>
          <w:rFonts w:ascii="Times New Roman" w:eastAsia="Times New Roman" w:hAnsi="Times New Roman" w:cs="Times New Roman"/>
          <w:sz w:val="28"/>
          <w:szCs w:val="28"/>
        </w:rPr>
        <w:sectPr w:rsidR="00035BF4" w:rsidRPr="00557614" w:rsidSect="00557614">
          <w:headerReference w:type="default" r:id="rId94"/>
          <w:footerReference w:type="default" r:id="rId95"/>
          <w:pgSz w:w="11910" w:h="16840"/>
          <w:pgMar w:top="1000" w:right="280" w:bottom="1020" w:left="1100" w:header="0" w:footer="0" w:gutter="0"/>
          <w:cols w:space="720"/>
          <w:docGrid w:linePitch="299"/>
        </w:sectPr>
      </w:pPr>
      <w:r w:rsidRPr="00557614">
        <w:rPr>
          <w:rFonts w:ascii="Times New Roman" w:eastAsia="Times New Roman" w:hAnsi="Times New Roman" w:cs="Times New Roman"/>
          <w:sz w:val="28"/>
          <w:szCs w:val="28"/>
        </w:rPr>
        <w:t>Основанием</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преемственности</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разных</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уровней</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образовательной</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системы</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может</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стать ориентация на ключевой стратегический приоритет непрерывного образования —</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формирование умения учиться, которое должно быть обеспечено формированием системы</w:t>
      </w:r>
      <w:r w:rsidRPr="00557614">
        <w:rPr>
          <w:rFonts w:ascii="Times New Roman" w:eastAsia="Times New Roman" w:hAnsi="Times New Roman" w:cs="Times New Roman"/>
          <w:spacing w:val="-57"/>
          <w:sz w:val="28"/>
          <w:szCs w:val="28"/>
        </w:rPr>
        <w:t xml:space="preserve"> </w:t>
      </w:r>
      <w:r w:rsidRPr="00557614">
        <w:rPr>
          <w:rFonts w:ascii="Times New Roman" w:eastAsia="Times New Roman" w:hAnsi="Times New Roman" w:cs="Times New Roman"/>
          <w:sz w:val="28"/>
          <w:szCs w:val="28"/>
        </w:rPr>
        <w:t>универсальных</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учебных</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действий,</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а</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также</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на</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положениях</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ФГОС</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ДО,</w:t>
      </w:r>
      <w:r w:rsidRPr="00557614">
        <w:rPr>
          <w:rFonts w:ascii="Times New Roman" w:eastAsia="Times New Roman" w:hAnsi="Times New Roman" w:cs="Times New Roman"/>
          <w:spacing w:val="60"/>
          <w:sz w:val="28"/>
          <w:szCs w:val="28"/>
        </w:rPr>
        <w:t xml:space="preserve"> </w:t>
      </w:r>
      <w:r w:rsidRPr="00557614">
        <w:rPr>
          <w:rFonts w:ascii="Times New Roman" w:eastAsia="Times New Roman" w:hAnsi="Times New Roman" w:cs="Times New Roman"/>
          <w:sz w:val="28"/>
          <w:szCs w:val="28"/>
        </w:rPr>
        <w:t>касающихся</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целевых</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ориентиров на</w:t>
      </w:r>
      <w:r w:rsidRPr="00557614">
        <w:rPr>
          <w:rFonts w:ascii="Times New Roman" w:eastAsia="Times New Roman" w:hAnsi="Times New Roman" w:cs="Times New Roman"/>
          <w:spacing w:val="-5"/>
          <w:sz w:val="28"/>
          <w:szCs w:val="28"/>
        </w:rPr>
        <w:t xml:space="preserve"> </w:t>
      </w:r>
      <w:r w:rsidRPr="00557614">
        <w:rPr>
          <w:rFonts w:ascii="Times New Roman" w:eastAsia="Times New Roman" w:hAnsi="Times New Roman" w:cs="Times New Roman"/>
          <w:sz w:val="28"/>
          <w:szCs w:val="28"/>
        </w:rPr>
        <w:t>этапе</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завершения</w:t>
      </w:r>
      <w:r w:rsidRPr="00557614">
        <w:rPr>
          <w:rFonts w:ascii="Times New Roman" w:eastAsia="Times New Roman" w:hAnsi="Times New Roman" w:cs="Times New Roman"/>
          <w:spacing w:val="-1"/>
          <w:sz w:val="28"/>
          <w:szCs w:val="28"/>
        </w:rPr>
        <w:t xml:space="preserve"> </w:t>
      </w:r>
      <w:r w:rsidRPr="00557614">
        <w:rPr>
          <w:rFonts w:ascii="Times New Roman" w:eastAsia="Times New Roman" w:hAnsi="Times New Roman" w:cs="Times New Roman"/>
          <w:sz w:val="28"/>
          <w:szCs w:val="28"/>
        </w:rPr>
        <w:t>дошкольного образования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w:t>
      </w:r>
      <w:r w:rsidRPr="00403C24">
        <w:rPr>
          <w:rFonts w:ascii="Times New Roman" w:eastAsia="Times New Roman" w:hAnsi="Times New Roman" w:cs="Times New Roman"/>
          <w:b/>
          <w:sz w:val="28"/>
          <w:szCs w:val="28"/>
          <w:lang w:eastAsia="ru-RU"/>
        </w:rPr>
        <w:tab/>
        <w:t>Программы отдельных учебных предметов, курсов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2.2.1.</w:t>
      </w:r>
      <w:r w:rsidRPr="00403C24">
        <w:rPr>
          <w:rFonts w:ascii="Times New Roman" w:eastAsia="Times New Roman" w:hAnsi="Times New Roman" w:cs="Times New Roman"/>
          <w:b/>
          <w:sz w:val="28"/>
          <w:szCs w:val="28"/>
          <w:lang w:eastAsia="ru-RU"/>
        </w:rPr>
        <w:tab/>
        <w:t>Общие положения</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Примерные программы служат ориентиром для авторов рабочих учебных программ.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w:t>
      </w:r>
      <w:r w:rsidRPr="00403C24">
        <w:rPr>
          <w:rFonts w:ascii="Times New Roman" w:eastAsia="Times New Roman" w:hAnsi="Times New Roman" w:cs="Times New Roman"/>
          <w:b/>
          <w:sz w:val="28"/>
          <w:szCs w:val="28"/>
          <w:lang w:eastAsia="ru-RU"/>
        </w:rPr>
        <w:tab/>
        <w:t>Основное содержание учебных предметов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2.2.2.1.</w:t>
      </w:r>
      <w:r w:rsidRPr="00403C24">
        <w:rPr>
          <w:rFonts w:ascii="Times New Roman" w:eastAsia="Times New Roman" w:hAnsi="Times New Roman" w:cs="Times New Roman"/>
          <w:b/>
          <w:sz w:val="28"/>
          <w:szCs w:val="28"/>
          <w:lang w:eastAsia="ru-RU"/>
        </w:rPr>
        <w:tab/>
        <w:t>Русский язык</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Виды речевой деятельности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sz w:val="28"/>
          <w:szCs w:val="28"/>
          <w:lang w:eastAsia="ru-RU"/>
        </w:rPr>
        <w:t>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Обучение грамоте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Различение гласных и согласных звуков, гласных ударных и безударных, согласных твердых и мягких, звонких и глухих.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Слог как минимальная произносительная единица. Деление слов на слоги. Определение места ударения.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как показатель мягкости предшествующего согласного звука.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Знакомство с русским алфавитом как последовательностью букв.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Понимание функции небуквенных графических средств: пробела между словами, знака переноса.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Слово и предложение. Восприятие слова как объекта изучения, материала для анализа. Наблюдение над значением слова.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Различение слова и предложения. Работа с предложением: выделение слов, изменение их порядка.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Орфография. Знакомство с правилами правописания и их применение: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раздельное написание слов;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обозначение гласных после шипящих (ча – ща, чу – щу,жи – ши);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прописная (заглавная) буква в начале предложения, в именах собственных;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перенос слов по слогам без стечения согласных;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знаки препинания в конце предложения.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Систематический курс</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Графика. Различение звуков и букв. Обозначение на письме твердости и мягкости согласных звуков. Использование на письме разделительных ъ и 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Установление соотношения звукового и буквенного состава слова в словах типа стол, конь; в словах с йотированными гласными е,е,ю, я;в словах с непроизносимыми согласными.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Использование небуквенных графических средств: пробела между словами, знака переноса, абзаца.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Лексика .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Морфология. Части речи; деление частей речи на самостоятельные и служебные.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Местоимение. Общее представление о местоимении. Личные местоимения, значение и употребление в речи. Личные местоимения 1, 2, 3 го лица единственного и множественного числа. Склонение личных местоимений.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Наречие. Значение и употребление в речи.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Союзы и, а, но, их роль в речи. Частица не, ее значение.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Различение простых и сложных предложений.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Применение правил правописания: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сочетания жи – ши , ча – ща, чу – щу в положении под ударением;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сочетания чк – чн, чт, щн;</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перенос слов;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прописная буква в начале предложения, в именах собственных;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проверяемые безударные гласные в корне слова;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парные звонкие и глухие согласные в корне слова;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непроизносимые согласные;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непроверяемые гласные и согласные в корне слова (на ограниченном перечне слов);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гласные и согласные в неизменяемых на письме приставках;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разделительные ъ и 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мягкий знак после шипящих на конце имен существительных (ночь, нож, рожь, мышь);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безударные падежные окончания имен существительных (кроме существительных на  мя,  ий,  ья,  ье,  ия,  ов,  ин);</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безударные окончания имен прилагательных;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раздельное написание предлогов с личными местоимениями;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не с глаголами;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мягкий знак после шипящих на конце глаголов в форме 2 го лица единственного числа (пишешь, учишь);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мягкий знак в глаголах в сочетании  ться;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безударные личные окончания глаголов;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раздельное написание предлогов с другими словами;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знаки препинания в конце предложения: точка, вопросительный и восклицательный знаки;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знаки препинания (запятая) в предложениях с однородными членами.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речи. Осознание ситуации общения: с какой целью, с кем и где происходит общение.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Текст. Признаки текста. Смысловое единство предложений в тексте. Заглавие текста.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Последовательность предложений в тексте.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Последовательность частей текста (абзацев).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Комплексная работа над структурой текста: озаглавливание, корректирование порядка предложений и частей текста (абзацев).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План текста. Составление планов к данным текстам. Создание собственных текстов по предложенным планам.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Типы текстов: описание, повествование, рассуждение, их особенности.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Знакомство с жанрами письма и поздравления.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повествования, сочинения описания, сочинения рассуждения.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2.2.2.2.</w:t>
      </w:r>
      <w:r w:rsidRPr="00403C24">
        <w:rPr>
          <w:rFonts w:ascii="Times New Roman" w:eastAsia="Times New Roman" w:hAnsi="Times New Roman" w:cs="Times New Roman"/>
          <w:b/>
          <w:sz w:val="28"/>
          <w:szCs w:val="28"/>
          <w:lang w:eastAsia="ru-RU"/>
        </w:rPr>
        <w:tab/>
        <w:t>Литературное чтение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Виды речевой и читательской деятельности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Аудирование (слушание)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 познавательному и художественному произведению.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Чтение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Типы книг (изданий): книга произведение, книга сборник, собрание сочинений, периодическая печать, справочные издания (справочники, словари, энциклопедии).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Характеристика героя произведения. Портрет, характер героя, выраженные через поступки и речь.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Освоение разных видов пересказа художественного текста: подробный, выборочный и краткий (передача основных мыслей).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Говорение (культура речевого общения)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Письмо (культура письменной речи)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Круг детского чтения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Литературоведческая пропедевтика (практическое освоение)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Прозаическая и стихотворная речь: узнавание, различение, выделение особенностей стихотворного произведения (ритм, рифма).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Фольклор и авторские художественные произведения (различение).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Рассказ, стихотворение, басня – общее представление о жанре, особенностях построения и выразительных средствах.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Творческая деятельность обучающихся (на основе литературных произведений)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2.2.2.3.</w:t>
      </w:r>
      <w:r w:rsidRPr="00403C24">
        <w:rPr>
          <w:rFonts w:ascii="Times New Roman" w:eastAsia="Times New Roman" w:hAnsi="Times New Roman" w:cs="Times New Roman"/>
          <w:b/>
          <w:sz w:val="28"/>
          <w:szCs w:val="28"/>
          <w:lang w:eastAsia="ru-RU"/>
        </w:rPr>
        <w:tab/>
        <w:t>Иностранный язык (английский)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Предметное содержание речи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Мир моих увлечений. Мои любимые занятия. Виды спорта и спортивные игры. Мои любимые сказки. Выходной день (в зоопарке, цирке), каникулы.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Моя школа. Классная комната, учебные предметы, школьные принадлежности. Учебные занятия на уроках.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Коммуникативные умения по видам речевой деятельности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русле говорения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1. Диалогическая форма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Уметь вести: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этикетные диалоги в типичных ситуациях бытового, учебно­трудового и межкультурного общения, в том числе при помощи средств телекоммуникации;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диалог­расспрос (запрос информации и ответ на него);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диалог — побуждение к действию.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2. Монологическая форма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Уметь пользоваться основными коммуникативными типами речи: описание, рассказ, характеристика (персонажей).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русле аудирования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Воспринимать на слух и понимать: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речь учителя и одноклассников в процессе общения на уроке и вербально/невербально реагировать на услышанное;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русле чтения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Читать: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вслух небольшие тексты, построенные на изученном языковом материале;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русле письма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Владеть: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умением выписывать из текста слова, словосочетания и предложения;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основами письменной речи: писать по образцу поздравление с праздником, короткое личное письмо.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Языковые средства и навыки пользования ими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403C24">
        <w:rPr>
          <w:rFonts w:ascii="Times New Roman" w:eastAsia="Times New Roman" w:hAnsi="Times New Roman" w:cs="Times New Roman"/>
          <w:i/>
          <w:sz w:val="28"/>
          <w:szCs w:val="28"/>
          <w:lang w:eastAsia="ru-RU"/>
        </w:rPr>
        <w:t>Английский язык</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побудительногои вопросительного (общий и специальный вопрос) предложений. Интонация перечисления. Чтение по транскрипции изученных слов.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because.</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Правильные и неправильные глаголы в Present, Future, Past Simple (Indefinite). Неопределённая форма глагола. Глагол­связка </w:t>
      </w:r>
      <w:r w:rsidRPr="00403C24">
        <w:rPr>
          <w:rFonts w:ascii="Times New Roman" w:eastAsia="Times New Roman" w:hAnsi="Times New Roman" w:cs="Times New Roman"/>
          <w:sz w:val="28"/>
          <w:szCs w:val="28"/>
          <w:lang w:val="en-US" w:eastAsia="ru-RU"/>
        </w:rPr>
        <w:t>to</w:t>
      </w:r>
      <w:r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val="en-US" w:eastAsia="ru-RU"/>
        </w:rPr>
        <w:t>be</w:t>
      </w:r>
      <w:r w:rsidRPr="00403C24">
        <w:rPr>
          <w:rFonts w:ascii="Times New Roman" w:eastAsia="Times New Roman" w:hAnsi="Times New Roman" w:cs="Times New Roman"/>
          <w:sz w:val="28"/>
          <w:szCs w:val="28"/>
          <w:lang w:eastAsia="ru-RU"/>
        </w:rPr>
        <w:t xml:space="preserve">. Модальныеглаголы </w:t>
      </w:r>
      <w:r w:rsidRPr="00403C24">
        <w:rPr>
          <w:rFonts w:ascii="Times New Roman" w:eastAsia="Times New Roman" w:hAnsi="Times New Roman" w:cs="Times New Roman"/>
          <w:sz w:val="28"/>
          <w:szCs w:val="28"/>
          <w:lang w:val="en-US" w:eastAsia="ru-RU"/>
        </w:rPr>
        <w:t>can</w:t>
      </w:r>
      <w:r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val="en-US" w:eastAsia="ru-RU"/>
        </w:rPr>
        <w:t>may</w:t>
      </w:r>
      <w:r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val="en-US" w:eastAsia="ru-RU"/>
        </w:rPr>
        <w:t>must</w:t>
      </w:r>
      <w:r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val="en-US" w:eastAsia="ru-RU"/>
        </w:rPr>
        <w:t>have</w:t>
      </w:r>
      <w:r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val="en-US" w:eastAsia="ru-RU"/>
        </w:rPr>
        <w:t>to</w:t>
      </w:r>
      <w:r w:rsidRPr="00403C24">
        <w:rPr>
          <w:rFonts w:ascii="Times New Roman" w:eastAsia="Times New Roman" w:hAnsi="Times New Roman" w:cs="Times New Roman"/>
          <w:sz w:val="28"/>
          <w:szCs w:val="28"/>
          <w:lang w:eastAsia="ru-RU"/>
        </w:rPr>
        <w:t>.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Прилагательные в положительной, сравнительной и превосходной степени, образованные по правилам и исключения.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Наречия</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времени</w:t>
      </w:r>
      <w:r w:rsidRPr="00403C24">
        <w:rPr>
          <w:rFonts w:ascii="Times New Roman" w:eastAsia="Times New Roman" w:hAnsi="Times New Roman" w:cs="Times New Roman"/>
          <w:sz w:val="28"/>
          <w:szCs w:val="28"/>
          <w:lang w:val="en-US" w:eastAsia="ru-RU"/>
        </w:rPr>
        <w:t xml:space="preserve"> (yesterday, tomorrow, never, usually, often, sometimes). </w:t>
      </w:r>
      <w:r w:rsidRPr="00403C24">
        <w:rPr>
          <w:rFonts w:ascii="Times New Roman" w:eastAsia="Times New Roman" w:hAnsi="Times New Roman" w:cs="Times New Roman"/>
          <w:sz w:val="28"/>
          <w:szCs w:val="28"/>
          <w:lang w:eastAsia="ru-RU"/>
        </w:rPr>
        <w:t>Наречия степени (much, little, very).</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Количественные числительные (до 100), порядковые числительные (до 30).</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403C24">
        <w:rPr>
          <w:rFonts w:ascii="Times New Roman" w:eastAsia="Times New Roman" w:hAnsi="Times New Roman" w:cs="Times New Roman"/>
          <w:sz w:val="28"/>
          <w:szCs w:val="28"/>
          <w:lang w:eastAsia="ru-RU"/>
        </w:rPr>
        <w:t>Наиболее</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употребительные</w:t>
      </w:r>
      <w:r w:rsidRPr="00403C24">
        <w:rPr>
          <w:rFonts w:ascii="Times New Roman" w:eastAsia="Times New Roman" w:hAnsi="Times New Roman" w:cs="Times New Roman"/>
          <w:sz w:val="28"/>
          <w:szCs w:val="28"/>
          <w:lang w:val="en-US" w:eastAsia="ru-RU"/>
        </w:rPr>
        <w:t xml:space="preserve"> </w:t>
      </w:r>
      <w:r w:rsidRPr="00403C24">
        <w:rPr>
          <w:rFonts w:ascii="Times New Roman" w:eastAsia="Times New Roman" w:hAnsi="Times New Roman" w:cs="Times New Roman"/>
          <w:sz w:val="28"/>
          <w:szCs w:val="28"/>
          <w:lang w:eastAsia="ru-RU"/>
        </w:rPr>
        <w:t>предлоги</w:t>
      </w:r>
      <w:r w:rsidRPr="00403C24">
        <w:rPr>
          <w:rFonts w:ascii="Times New Roman" w:eastAsia="Times New Roman" w:hAnsi="Times New Roman" w:cs="Times New Roman"/>
          <w:sz w:val="28"/>
          <w:szCs w:val="28"/>
          <w:lang w:val="en-US" w:eastAsia="ru-RU"/>
        </w:rPr>
        <w:t>: in, on, at, into, to, from, of, with.</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2.2.2.4.</w:t>
      </w:r>
      <w:r w:rsidRPr="00403C24">
        <w:rPr>
          <w:rFonts w:ascii="Times New Roman" w:eastAsia="Times New Roman" w:hAnsi="Times New Roman" w:cs="Times New Roman"/>
          <w:b/>
          <w:sz w:val="28"/>
          <w:szCs w:val="28"/>
          <w:lang w:eastAsia="ru-RU"/>
        </w:rPr>
        <w:tab/>
        <w:t xml:space="preserve">Математика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Числа и величины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Арифметические действия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Алгоритмы письменного сложения, вычитания, умножения и деления многозначных чисел.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 с текстовыми задачами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 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Задачи на нахождение доли целого и целого по его доле.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Пространственные отношения. Геометрические фигуры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Геометрические величины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 с информацией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Сбор и представление информации, связанной со счётом (пересчётом), измерением величин; фиксирование, анализ полученной информации.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8A09F5" w:rsidRPr="00403C24" w:rsidRDefault="008A09F5"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8A09F5" w:rsidRPr="00403C24" w:rsidRDefault="008A09F5"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2.2.2.5.</w:t>
      </w:r>
      <w:r w:rsidRPr="00403C24">
        <w:rPr>
          <w:rFonts w:ascii="Times New Roman" w:eastAsia="Times New Roman" w:hAnsi="Times New Roman" w:cs="Times New Roman"/>
          <w:b/>
          <w:sz w:val="28"/>
          <w:szCs w:val="28"/>
          <w:lang w:eastAsia="ru-RU"/>
        </w:rPr>
        <w:tab/>
        <w:t>Окружающий мир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Человек и природа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Воздух – смесь газов. Свойства воздуха. Значение воздуха для растений, животных, человека.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Почва, ее состав, значение для живой природы и для хозяйственной жизни человека.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Грибы: съедобные и ядовитые. Правила сбора грибов.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Человек и общество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Россия на карте, государственная граница России.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Правила безопасной жизни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Ценность здоровья и здорового образа жизни.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Режим дня школьника, чередование труда и отдыха врежиме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с газом, электричеством, водой.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Правила безопасного поведения в природе.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Забота о здоровье и безопасности окружающих людей .</w:t>
      </w:r>
    </w:p>
    <w:p w:rsidR="001D39AE" w:rsidRPr="00403C24" w:rsidRDefault="008A09F5"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2.2.2.6.</w:t>
      </w:r>
      <w:r w:rsidR="001D39AE" w:rsidRPr="00403C24">
        <w:rPr>
          <w:rFonts w:ascii="Times New Roman" w:eastAsia="Times New Roman" w:hAnsi="Times New Roman" w:cs="Times New Roman"/>
          <w:b/>
          <w:sz w:val="28"/>
          <w:szCs w:val="28"/>
          <w:lang w:eastAsia="ru-RU"/>
        </w:rPr>
        <w:t>Основы религиозных культур и светской этики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Основное содержание предметной области</w:t>
      </w:r>
    </w:p>
    <w:p w:rsidR="00AC0F82" w:rsidRPr="00403C24" w:rsidRDefault="00AC0F82" w:rsidP="00AC0F82">
      <w:pPr>
        <w:spacing w:after="0" w:line="240" w:lineRule="auto"/>
        <w:ind w:firstLine="454"/>
        <w:jc w:val="both"/>
        <w:rPr>
          <w:rFonts w:ascii="Times New Roman" w:eastAsia="Times New Roman" w:hAnsi="Times New Roman" w:cs="Times New Roman"/>
          <w:sz w:val="28"/>
          <w:szCs w:val="28"/>
        </w:rPr>
      </w:pPr>
      <w:r w:rsidRPr="00403C24">
        <w:rPr>
          <w:rFonts w:ascii="Times New Roman" w:eastAsia="Times New Roman" w:hAnsi="Times New Roman" w:cs="Times New Roman"/>
          <w:sz w:val="28"/>
          <w:szCs w:val="28"/>
          <w:lang w:val="x-none"/>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AC0F82" w:rsidRPr="00403C24" w:rsidRDefault="00AC0F82" w:rsidP="00AC0F82">
      <w:pPr>
        <w:spacing w:after="0" w:line="240" w:lineRule="auto"/>
        <w:ind w:firstLine="454"/>
        <w:jc w:val="both"/>
        <w:rPr>
          <w:rFonts w:ascii="Times New Roman" w:eastAsia="Times New Roman" w:hAnsi="Times New Roman" w:cs="Times New Roman"/>
          <w:b/>
          <w:sz w:val="28"/>
          <w:szCs w:val="28"/>
        </w:rPr>
      </w:pPr>
      <w:r w:rsidRPr="00403C24">
        <w:rPr>
          <w:rFonts w:ascii="Times New Roman" w:eastAsia="Times New Roman" w:hAnsi="Times New Roman" w:cs="Times New Roman"/>
          <w:b/>
          <w:sz w:val="28"/>
          <w:szCs w:val="28"/>
        </w:rPr>
        <w:t>Модуль «</w:t>
      </w:r>
      <w:r w:rsidRPr="00403C24">
        <w:rPr>
          <w:rFonts w:ascii="Times New Roman" w:eastAsia="Times New Roman" w:hAnsi="Times New Roman" w:cs="Times New Roman"/>
          <w:b/>
          <w:sz w:val="28"/>
          <w:szCs w:val="28"/>
          <w:lang w:val="x-none"/>
        </w:rPr>
        <w:t>Основы православной культуры»</w:t>
      </w:r>
    </w:p>
    <w:p w:rsidR="00AC0F82" w:rsidRPr="00403C24" w:rsidRDefault="00AC0F82" w:rsidP="00AC0F82">
      <w:pPr>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x-none"/>
        </w:rPr>
      </w:pPr>
      <w:r w:rsidRPr="00403C24">
        <w:rPr>
          <w:rFonts w:ascii="Times New Roman" w:eastAsia="Times New Roman" w:hAnsi="Times New Roman" w:cs="Times New Roman"/>
          <w:b/>
          <w:sz w:val="28"/>
          <w:szCs w:val="28"/>
          <w:lang w:val="x-none" w:eastAsia="x-none"/>
        </w:rPr>
        <w:t>Россия — наша Родина.</w:t>
      </w:r>
    </w:p>
    <w:p w:rsidR="00AC0F82" w:rsidRPr="00403C24" w:rsidRDefault="00AC0F82" w:rsidP="00AC0F82">
      <w:pPr>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x-none"/>
        </w:rPr>
      </w:pPr>
      <w:r w:rsidRPr="00403C24">
        <w:rPr>
          <w:rFonts w:ascii="Times New Roman" w:eastAsia="Times New Roman" w:hAnsi="Times New Roman" w:cs="Times New Roman"/>
          <w:sz w:val="28"/>
          <w:szCs w:val="28"/>
          <w:lang w:val="x-none" w:eastAsia="x-none"/>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AC0F82" w:rsidRPr="00403C24" w:rsidRDefault="00AC0F82" w:rsidP="00AC0F82">
      <w:pPr>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x-none"/>
        </w:rPr>
      </w:pPr>
      <w:r w:rsidRPr="00403C24">
        <w:rPr>
          <w:rFonts w:ascii="Times New Roman" w:eastAsia="Times New Roman" w:hAnsi="Times New Roman" w:cs="Times New Roman"/>
          <w:sz w:val="28"/>
          <w:szCs w:val="28"/>
          <w:lang w:val="x-none" w:eastAsia="x-none"/>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1D39AE" w:rsidRPr="00403C24" w:rsidRDefault="00AC0F82" w:rsidP="004A4291">
      <w:pPr>
        <w:autoSpaceDE w:val="0"/>
        <w:autoSpaceDN w:val="0"/>
        <w:adjustRightInd w:val="0"/>
        <w:spacing w:after="0" w:line="240" w:lineRule="auto"/>
        <w:ind w:firstLine="454"/>
        <w:jc w:val="both"/>
        <w:rPr>
          <w:rFonts w:ascii="Times New Roman" w:eastAsia="Times New Roman" w:hAnsi="Times New Roman" w:cs="Times New Roman"/>
          <w:spacing w:val="-3"/>
          <w:sz w:val="28"/>
          <w:szCs w:val="28"/>
          <w:lang w:eastAsia="x-none"/>
        </w:rPr>
      </w:pPr>
      <w:r w:rsidRPr="00403C24">
        <w:rPr>
          <w:rFonts w:ascii="Times New Roman" w:eastAsia="Times New Roman" w:hAnsi="Times New Roman" w:cs="Times New Roman"/>
          <w:spacing w:val="-3"/>
          <w:sz w:val="28"/>
          <w:szCs w:val="28"/>
          <w:lang w:val="x-none" w:eastAsia="x-none"/>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403C24">
        <w:rPr>
          <w:rFonts w:ascii="Times New Roman" w:eastAsia="Times New Roman" w:hAnsi="Times New Roman" w:cs="Times New Roman"/>
          <w:sz w:val="28"/>
          <w:szCs w:val="28"/>
          <w:lang w:val="x-none" w:eastAsia="x-none"/>
        </w:rPr>
        <w:t xml:space="preserve">Семья, семейные ценности. Долг, свобода, ответственность, </w:t>
      </w:r>
      <w:r w:rsidRPr="00403C24">
        <w:rPr>
          <w:rFonts w:ascii="Times New Roman" w:eastAsia="Times New Roman" w:hAnsi="Times New Roman" w:cs="Times New Roman"/>
          <w:spacing w:val="-3"/>
          <w:sz w:val="28"/>
          <w:szCs w:val="28"/>
          <w:lang w:val="x-none" w:eastAsia="x-none"/>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1D39AE" w:rsidRPr="00403C24" w:rsidRDefault="008A09F5"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2.2.2.7.</w:t>
      </w:r>
      <w:r w:rsidR="001D39AE" w:rsidRPr="00403C24">
        <w:rPr>
          <w:rFonts w:ascii="Times New Roman" w:eastAsia="Times New Roman" w:hAnsi="Times New Roman" w:cs="Times New Roman"/>
          <w:b/>
          <w:sz w:val="28"/>
          <w:szCs w:val="28"/>
          <w:lang w:eastAsia="ru-RU"/>
        </w:rPr>
        <w:t>Изобразительное искусство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Виды художественной деятельности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Живопись. Живописные материалы. Красота и разнообразие природы, человека, зданий, предметов, выраженные средствами живописи. Цвет основа языка живописи.</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жилища, предметов быта, орудий труда, костюма; музыка, песни, хороводы; былины, сказания, сказки). Образ человека в традиционной культуре.</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Представления народа о мужской</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в природе как основа декоративных форм в прикладном</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Азбука искусства. Как говорит искусство?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Объём. Объём в пространстве и объём на плоскости. Способы передачи объёма. Выразительность объёмных композиций.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Значимые темы искусства. О чём говорит искусство?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Восприятие и эмоциональная оценка шедевров русского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Отечества.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Опыт художественно­творческой деятельности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Участие в различных видах изобразительной, декоративно­прикладной и художественно­конструкторской деятельности.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Овладение основами художественной грамоты: композицией, формой, ритмом, линией, цветом, объёмом, фактурой.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Создание моделей предметов бытового окружения человека. Овладение элементарными навыками лепки и бумагопластики.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Передача настроения в творческой работе с помощью цвета, тона, композиции, пространства, линии, штриха, пятна, объёма, фактуры материала.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2.2.2.8.</w:t>
      </w:r>
      <w:r w:rsidRPr="00403C24">
        <w:rPr>
          <w:rFonts w:ascii="Times New Roman" w:eastAsia="Times New Roman" w:hAnsi="Times New Roman" w:cs="Times New Roman"/>
          <w:b/>
          <w:sz w:val="28"/>
          <w:szCs w:val="28"/>
          <w:lang w:eastAsia="ru-RU"/>
        </w:rPr>
        <w:tab/>
        <w:t>Музыка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класс</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Мир музыкальных звуков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Классификация музыкальных звуков. Свойства музыкального звука: тембр, длительность, громкость, высота.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Восприятие и воспроизведение звуков окружающего мира во всем многообразии.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Игра на элементарных музыкальных инструментах в ансамбле. Первые опыты игры детей на инструментах, различных по способам звукоизвлечения, тембрам.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Пение попевок и простых песен.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Ритм – движение жизни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в детском шумовом оркестре. Простые ритмические аккомпанементы к музыкальным произведениям.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Мелодия – царица музыки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Мелодия – главный носитель содержания в музыке. Интонация в музыке и в речи.</w:t>
      </w:r>
      <w:r w:rsidR="008A09F5"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Интонация как основа эмоционально-образной природы музыки. Выразительные свойства мелодии. Типы мелодического движения. Аккомпанемент.</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музыкальных произведений яркого интонационно-образного содержания. Примеры: Г. Свиридов «Ласковая просьба», Р. Шуман «Первая утрата», Л. Бетховен Симфония № 5 (начало), В.А. Моцарт Симфония № 40 (начало).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Музыкальные краски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Первоначальные знания о средствах музыкальной выразительности. Понятие контраста в музыке. Лад. Мажор и минор. Тоника.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Исполнение песен,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Музыкальные жанры: песня, танец, марш</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Формирование первичных аналитических навыков. Определение особенностей основных жанров музыки: песня, танец, марш.</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Исполнение хоровых и инструментальных произведений разных жанров.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Музыкальная азбука или где живут ноты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Игровые дидактические упражнения с использованием наглядного материала.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Слушание музыкальных произведений с использованием элементарной графической записи.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Пение с применением ручных знаков. Пение простейших песен по нотам. Разучивание и исполнение песен с применением ручных знаков. Пение разученных ранее песен по нотам.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Первые навыки игры по нотам.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Я – артист</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Сольное и ансамблевое музицирование (вокальное и инструментальное). Творческое соревнование.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Исполнение пройденных хоровых и инструментальных произведений в школьных мероприятиях.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Командные состязания: викторины на основе изученного музыкального материала; ритмические эстафеты; ритмическое эхо, ритмические «диалоги».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навыка импровизации,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Музыкально-театрализованное представление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Музыкально-театрализованное представление как результат освоения программы по учебному предмету «Музыка» в первом классе.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 класс</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Народное музыкальное искусство. Традиции и обряды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Музыкальный фольклор. Народные игры. Народные инструменты. Годовой круг календарных праздников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Музыкально-игровая деятельность.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народных инструментах.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Широка страна моя родная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Государственные символы России (герб, флаг, гимн). Гимн – главная песня народов нашей страны. Гимн Российской Федерации.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Разучивание и исполнение Гимна Российской Федерации. Исполнение гимна своей республики, города, школы. Применение знаний о способах и приемах выразительного пения.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Музыкальное время и его особенности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Метроритм. Длительности и паузы в простых ритмических рисунках. Ритмоформулы. Такт. Размер.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Игровые дидактические упражнения с использованием наглядного материала. Восьмые, четвертные и половинные длительности, паузы. Составление ритмических рисунков в объеме фраз и предложений, ритмизация стихов.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Ритмические игры. Ритмические «паззлы», ритмическая эстафета, ритмическое эхо, простые ритмические каноны.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Музыкальная грамота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Чтение нотной записи. Чтение нот первой-второй октав в записи пройденных песен. Пение простых выученных попевок и песен в размере 2/4 по нотам с тактированием.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Игровые дидактические упражнения с использованием наглядного материала. 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Пение мелодических интервалов с использованием ручных знаков.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«Музыкальный конструктор»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музыкальных произведений.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Сочинение простейших мелодий.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Исполнение песен в простой двухчастной и простой трехчастной формах. Примеры: В.А. Моцарт «Колыбельная»; Л. Бетховен «Сурок»; Й. Гайдн «Мы дружим с музыкой» и др.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Жанровое разнообразие в музыке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Исполнение песен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Я – артист</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Сольное и ансамблевое музицирование (вокальное и инструментальное). Творческое соревнование.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Подготовка концертных программ, включающих произведения для хорового и инструментального (либо совместного) музицирования.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Участие в школьных, региональных и всероссийских музыкально-исполнительских фестивалях, конкурсах и т.д.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Музыкально-театрализованное представление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Музыкально-театрализованное представление как результат освоения программы во втором классе.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 класс</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Музыкальный проект «Сочиняем сказку».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Создание информационного сопровождения проекта (афиша, презентация, пригласительные билеты и т.д.).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Практическое освоение и применение элементов музыкальной грамоты.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Работа над метроритмом.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Соревнование классов на лучший музыкальный проект «Сочиняем сказку».</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Широка страна моя родная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Исполнение песен народов России различных жанров колыбельные, хороводные, плясовые и др.) в сопровождении народных инструментов. Пение acapella, канонов, включение элементов двухголосия. Разучивание песен по нотам.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Игра на музыкальных инструментах в ансамбле.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Игры-драматизации.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Хоровая планета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Мир оркестра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Музыкальная викторина «Угадай инструмент». Викторина-соревнование на определение тембра различных инструментов и оркестровых групп.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Игра на музыкальных инструментах в ансамбле. Исполнение инструментальных миниатюр «соло-тутти» оркестром элементарных инструментов.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Исполнение песен в сопровождении оркестра элементарного музицирования. Начальные навыки пения под фонограмму.</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Музыкальная грамота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Основы музыкальной грамоты. Чтение нот. Пение по нотам с тактированием. Исполнение канонов. Интервалы и трезвучия.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Чтение нот хоровых и оркестровых партий.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Подбор по слуху с помощью учителя пройденных песен на металлофоне, ксилофоне, синтезаторе.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Музыкально-игровая деятельность: двигательные, ритмические и мелодические каноны-эстафеты в коллективном музицировании.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Разучивание хоровых и оркестровых партий по нотам; исполнение по нотам оркестровых партитур различных составов.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многоголосных (два-три голоса) хоровых произведений хорального склада, узнавание пройденных интервалов и трезвучий.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Формы и жанры в музыке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Простые двухчастная и трехчастная формы, вариации на новом музыкальном материале. Форма рондо.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Музыкально-игровая деятельность.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Исполнение хоровых произведений в форме рондо. Инструментальный аккомпанемент с применением ритмического остинато, интервалов и трезвучий.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Игра на элементарных музыкальных инструментах в ансамбле.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Я – артист</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Сольное и ансамблевое музицирование (вокальное и инструментальное). Творческое соревнование.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Подготовка концертных программ, включающих произведения для хорового и инструментального (либо совместного) музицирования, в том числе музыку народов России.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Участие в школьных, региональных и всероссийских музыкально-исполнительских фестивалях, конкурсах и т.д.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Музыкально-театрализованное представление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Музыкально-театрализованное представление как результат освоения программы в третьем классе.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 класс</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Песни народов мира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Исполнение песен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Музыкальная грамота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Чтение нот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Подбор по слуху с помощью учителя пройденных песен.</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Инструментальная и вокальная импровизация с использованием простых интервалов, мажорного и минорного трезвучий.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Оркестровая музыка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Слушание произведений для симфонического, камерного, духового, народного оркестров.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Музыкально-сценические жанры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Балет, опера, мюзикл.Ознакомление с жанровыми и структурными особенностями и разнообразием музыкально-театральных произведений.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Драматизация отдельных фрагментов музыкально-сценических произведений.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 кино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Просмотр фрагментов детских кинофильмов и мультфильмов. Анализ функций и эмоционально-образного содержания музыкального сопровождения: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 xml:space="preserve">характеристика действующих лиц (лейтмотивы), времени и среды действия;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создание эмоционального фона;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ab/>
        <w:t xml:space="preserve">выражение общего смыслового контекста фильма.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Примеры: фильмы-сказки «Морозко» (режиссер А. Роу, композитор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Исполнение песен из кинофильмов и мультфильмов. Работа над выразительным исполнением вокальных (ансамблевых и хоровых) произведений с аккомпанированием.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Создание музыкальных композиций на основе сюжетов различных кинофильмов и мультфильмов.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Учимся, играя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Музыкально-игровая деятельность.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Я – артист</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Сольное и ансамблевое музицирование (вокальное и инструментальное). Творческое соревнование.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Подготовка концертных программ,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Участие в школьных, региональных и всероссийских музыкально-исполнительских фестивалях, конкурсах и т.д.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на элементарных музыкальных инструментах в ансамбле, оркестре.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Соревнование классов: лучшее исполнение произведений хорового, инструментального, музыкально-театрального репертуара, пройденных за весь период обучения.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Музыкально-театрализованное представление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Музыкально-театрализованное представление как итоговый результат освоения программы.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Содержание обучения по видам деятельности: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1D39AE" w:rsidRPr="00403C24" w:rsidRDefault="002D2791"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2.2.2.9.</w:t>
      </w:r>
      <w:r w:rsidR="001D39AE" w:rsidRPr="00403C24">
        <w:rPr>
          <w:rFonts w:ascii="Times New Roman" w:eastAsia="Times New Roman" w:hAnsi="Times New Roman" w:cs="Times New Roman"/>
          <w:b/>
          <w:sz w:val="28"/>
          <w:szCs w:val="28"/>
          <w:lang w:eastAsia="ru-RU"/>
        </w:rPr>
        <w:t>Технология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Общекультурные и общетрудовые компетенции. Основы культуры труда, самообслуживания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Технология ручной обработки материалов . Элементы графической грамоты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Конструирование и моделирование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Практика работы на компьютере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Информация, ее отбор, анализ и систематизация. Способы получения, хранения, переработки информации.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1D39AE" w:rsidRPr="00403C24" w:rsidRDefault="002D2791"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2.2.2.10.</w:t>
      </w:r>
      <w:r w:rsidR="001D39AE" w:rsidRPr="00403C24">
        <w:rPr>
          <w:rFonts w:ascii="Times New Roman" w:eastAsia="Times New Roman" w:hAnsi="Times New Roman" w:cs="Times New Roman"/>
          <w:b/>
          <w:sz w:val="28"/>
          <w:szCs w:val="28"/>
          <w:lang w:eastAsia="ru-RU"/>
        </w:rPr>
        <w:t>Физическая культура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Знания о физической культуре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Физическая нагрузка и её влияние на повышение частоты сердечных сокращений.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Способы физкультурной деятельности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Самостоятельные занятия. Составление режима дня.Выполнение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Самостоятельные игры и развлечения. Организация и проведение подвижных игр (на спортивных площадках и в спортивных залах).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Физическое совершенствование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Комплексы упражнений на развитие физических качеств.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Комплексы дыхательных упражнений. Гимнастика для глаз.</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Спортивно­оздоровительная деятельность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Гимнастика с основами акробатики. Организующие команды и приёмы. Строевые действия в шеренге и колонне; выполнение строевых команд.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Акробатические упражнения. Упоры; седы; упражненияв группировке; перекаты; стойка на лопатках; кувырки вперёд и назад; гимнастический мост.</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Упражнения на низкой гимнастической перекладине: висы, перемахи.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Опорный прыжок: с разбега через гимнастического козла.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Прыжковые упражнения: на одной ноге и двух ногах на месте и с продвижением; в длину и высоту; спрыгивание и запрыгивание.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Броски: большого мяча (1 кг) на дальность разными способами.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Метание: малого мяча в вертикальную цель и на дальность.</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Лыжные гонки. Передвижение на лыжах; повороты; спуски; подъёмы; торможение.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материале лёгкой атлетики: прыжки, бег, метания и броски; упражнения на координацию, выносливость и быстроту.</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материале лыжной подготовки: эстафеты в передвижении на лыжах, упражнения на выносливость и координацию.</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материале спортивных игр: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Футбол: удар по неподвижному и катящемуся мячу; остановка мяча; ведение мяча; подвижные игры на материале футбола.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Баскетбол: специальные передвижения без мяча; ведение мяча; броски мяча в корзину; подвижные игры на материале баскетбола.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Волейбол: подбрасывание мяча; подача мяча; приём и передача мяча; подвижные игры на материале волейбола. Подвижные игры разных народов.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Общеразвивающие упражнения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материале гимнастики с основами акробатики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гибкости: широкие стойки на ногах; ходьбас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2D2791"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 вперёд толчком одной ногой и двумя ногами о гимнастический мостик; переноска партнёра в парах.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материале лёгкой атлетики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положений; броски в стенку и ловля теннисного мяча в максимальном темпе, из разных исходных положений, с поворотами.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w:t>
      </w:r>
      <w:r w:rsidR="002D2791"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eastAsia="ru-RU"/>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материале лыжных гонок</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материале плавания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Программа</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val="x-none" w:eastAsia="ru-RU"/>
        </w:rPr>
        <w:t>духовно-нравственного воспитания и развития</w:t>
      </w:r>
      <w:r w:rsidRPr="00403C24">
        <w:rPr>
          <w:rFonts w:ascii="Times New Roman" w:eastAsia="Times New Roman" w:hAnsi="Times New Roman" w:cs="Times New Roman"/>
          <w:b/>
          <w:sz w:val="28"/>
          <w:szCs w:val="28"/>
          <w:lang w:eastAsia="ru-RU"/>
        </w:rPr>
        <w:t xml:space="preserve"> обучающихся при получении начального общего образования в</w:t>
      </w:r>
    </w:p>
    <w:p w:rsidR="001D39AE" w:rsidRPr="00403C24" w:rsidRDefault="001D39AE" w:rsidP="001D39AE">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МОУ «СОШ № 21»</w:t>
      </w:r>
    </w:p>
    <w:p w:rsidR="001D39AE" w:rsidRPr="00403C24" w:rsidRDefault="001D39AE" w:rsidP="001D39AE">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Энгельсского муниципального района</w:t>
      </w:r>
    </w:p>
    <w:p w:rsidR="001D39AE" w:rsidRPr="00403C24" w:rsidRDefault="001D39AE" w:rsidP="001D39AE">
      <w:pPr>
        <w:spacing w:after="0"/>
        <w:jc w:val="both"/>
        <w:rPr>
          <w:rFonts w:ascii="Times New Roman" w:eastAsia="Times New Roman" w:hAnsi="Times New Roman" w:cs="Times New Roman"/>
          <w:b/>
          <w:bCs/>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2019-2023 г.</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center"/>
        <w:rPr>
          <w:rFonts w:ascii="Times New Roman" w:eastAsia="Times New Roman" w:hAnsi="Times New Roman" w:cs="Times New Roman"/>
          <w:b/>
          <w:iCs/>
          <w:spacing w:val="-2"/>
          <w:sz w:val="28"/>
          <w:szCs w:val="28"/>
          <w:lang w:eastAsia="ru-RU"/>
        </w:rPr>
      </w:pPr>
      <w:r w:rsidRPr="00403C24">
        <w:rPr>
          <w:rFonts w:ascii="Times New Roman" w:eastAsia="Times New Roman" w:hAnsi="Times New Roman" w:cs="Times New Roman"/>
          <w:b/>
          <w:iCs/>
          <w:spacing w:val="-2"/>
          <w:sz w:val="28"/>
          <w:szCs w:val="28"/>
          <w:lang w:val="x-none" w:eastAsia="ru-RU"/>
        </w:rPr>
        <w:br w:type="page"/>
        <w:t>Пояснительная записка</w:t>
      </w:r>
    </w:p>
    <w:p w:rsidR="001D39AE" w:rsidRPr="00403C24" w:rsidRDefault="001D39AE" w:rsidP="001D39AE">
      <w:pPr>
        <w:widowControl w:val="0"/>
        <w:autoSpaceDE w:val="0"/>
        <w:autoSpaceDN w:val="0"/>
        <w:adjustRightInd w:val="0"/>
        <w:spacing w:after="0" w:line="240" w:lineRule="auto"/>
        <w:jc w:val="center"/>
        <w:rPr>
          <w:rFonts w:ascii="Times New Roman" w:eastAsia="Times New Roman" w:hAnsi="Times New Roman" w:cs="Times New Roman"/>
          <w:b/>
          <w:iCs/>
          <w:spacing w:val="-2"/>
          <w:sz w:val="28"/>
          <w:szCs w:val="28"/>
          <w:lang w:eastAsia="ru-RU"/>
        </w:rPr>
      </w:pP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Цель и задачи духовно-нравственного развития, воспитания и социализации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b/>
          <w:sz w:val="28"/>
          <w:szCs w:val="28"/>
          <w:lang w:eastAsia="x-none"/>
        </w:rPr>
        <w:t>Целью</w:t>
      </w:r>
      <w:r w:rsidRPr="00403C24">
        <w:rPr>
          <w:rFonts w:ascii="Times New Roman" w:eastAsia="Calibri" w:hAnsi="Times New Roman" w:cs="Times New Roman"/>
          <w:sz w:val="28"/>
          <w:szCs w:val="28"/>
          <w:lang w:eastAsia="x-none"/>
        </w:rPr>
        <w:t xml:space="preserve">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b/>
          <w:sz w:val="28"/>
          <w:szCs w:val="28"/>
          <w:lang w:eastAsia="x-none"/>
        </w:rPr>
        <w:t>Задачи</w:t>
      </w:r>
      <w:r w:rsidRPr="00403C24">
        <w:rPr>
          <w:rFonts w:ascii="Times New Roman" w:eastAsia="Calibri" w:hAnsi="Times New Roman" w:cs="Times New Roman"/>
          <w:sz w:val="28"/>
          <w:szCs w:val="28"/>
          <w:lang w:eastAsia="x-none"/>
        </w:rPr>
        <w:t xml:space="preserve"> духовно­нравственного развития, воспитания и социализации обучающихся на уровне начального общего образования: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В области формирования нравственной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нравственного смысла учения;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эстетических потребностей, ценностей и чувств;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развитие трудолюбия, способности к преодолению трудностей, целеустремленности и настойчивости в достижении результата.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В области формирования социальной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основ российской культурной и гражданской идентичности (самобытности);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пробуждение веры в Россию, в свой народ, чувства личной ответственности за Отечество;</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воспитание ценностного отношения к своему национальному языку и культуре;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патриотизма и гражданской солидарности;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развитие доброжелательности и эмоциональной отзывчивости, человеколюбия (гуманности) понимания других людей и сопереживания им;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становление гражданских качеств личности на основе демократических ценностных ориентаций;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В области формирования семейной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отношения к семье как основе российского общества;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у обучающегося уважительного отношения к родителям, осознанного, заботливого отношения к старшим и младшим;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представления о традиционных семейных ценностях народов России, семейных ролях и уважения к ним;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знакомство обучающегося с культурно­историческими и этническими традициями российской семьи.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1D39AE" w:rsidRPr="00403C24" w:rsidRDefault="001D39AE" w:rsidP="001D39AE">
      <w:pPr>
        <w:widowControl w:val="0"/>
        <w:autoSpaceDE w:val="0"/>
        <w:autoSpaceDN w:val="0"/>
        <w:adjustRightInd w:val="0"/>
        <w:spacing w:after="0" w:line="240" w:lineRule="auto"/>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Основные направления и ценностные основы духовно­нравственного развития, воспитания и социализации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Организация духовно­нравственного развития, воспитания и социализации обучающихся осуществляется по следующим направлениям: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1. Гражданско-патриотическое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2. Нравственное и духовное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3. Воспитание положительного отношения к труду и творчеству</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4. Интеллектуальное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5. Здоровьесберегающее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здоровье физическое, духовное и нравственное, здоровый образ жизни, здоровьесберегающие технологии, физическая культура и спорт</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6. Социокультурное и медиакультурное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7. Культуротворческое и эстетическое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8. Правовое воспитание и культура безопасности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9. Воспитание семейных ценностей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10. Формирование коммуникативной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11. Экологическое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1D39AE" w:rsidRPr="00403C24" w:rsidRDefault="001D39AE" w:rsidP="001D39AE">
      <w:pPr>
        <w:widowControl w:val="0"/>
        <w:autoSpaceDE w:val="0"/>
        <w:autoSpaceDN w:val="0"/>
        <w:adjustRightInd w:val="0"/>
        <w:spacing w:after="0" w:line="240" w:lineRule="auto"/>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Основное содержание духовно­нравственного развития, воспитания и социализации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Гражданско-патриотическое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ценностные представления о любви к России, народам Российской Федерации, к своей малой родине;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уважительное отношение к русскому языку как государственному, языку межнационального общения;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ценностное отношение к своему национальному языку и культуре;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народах России, об их общей исторической судьбе, о единстве народов нашей страны;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национальных героях и важнейших событиях истории России и ее народов;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уважительное отношение к воинскому прошлому и настоящему нашей  страны, уважение к защитникам Родины.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Нравственное и духовное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духовных ценностях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уважительное отношение к традициям, культуре и языку своего народа и других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знание и выполнение правил поведения в образовательной организации, дома, на улице, в населенном пункте, в общественных местах, на природе;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уважительное отношение к старшим, доброжелательное отношение к сверстникам и младшим;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установление дружеских взаимоотношений в коллективе, основанных на взаимопомощи и взаимной поддержке;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бережное, гуманное отношение ко всему живому;</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стремление избегать плохих поступков, не капризничать, не быть упрямым; умение признаться в плохом поступке и проанализировать его;</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Воспитание положительного отношения к труду и творчеству:</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уважение к труду и творчеству старших и сверстников;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представления об основных профессиях;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ценностное отношение к учебе как виду творческой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представления о современной экономике;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навыки коллективной работы, в том числе при разработке и реализации учебных и учебно­трудовых проектов;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умение проявлять дисциплинированность, последовательность и настойчивость в выполнении учебных и учебно­трудовых заданий;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умение соблюдать порядок на рабочем месте;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бережное отношение к результатам своего труда, труда других людей, к школьному имуществу, учебникам, личным вещам;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отрицательное отношение к лени и небрежности в труде и учебе, небережливому отношению к результатам труда людей.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Интеллектуальное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возможностях интеллектуальной деятельности, о ее значении для развития личности и общества;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содержании, ценности и безопасности современного информационного пространства;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интерес к познанию нового;</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уважение интеллектуального труда, людям науки, представителям творческих профессий;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навыки работы с научной информацией;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первоначальный опыт организации и реализации учебно-исследовательских проектов;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об ответственности за использование результатов научных открытий.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Здоровьесберегающее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начальных представлений о культуре здорового образа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знания по истории российского и мирового спорта, уважение к спортсменам;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отрицательное отношение к употреблению психоактивных веществ, к курению и алкоголю, избытку компьютерных игр и интернета;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Социокультурное и медиакультурное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первичный опыт межкультурного, межнационального, межконфессионального сотрудничества, диалогического общения;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первичный опыт социального партнерства и межпоколенного диалога;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Культуротворческое и эстетическое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первоначальные представления об эстетических идеалах и ценностях;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проявление и развитие индивидуальных творческих способностей;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способность формулировать собственные эстетические предпочтения;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представления о душевной и физической красоте человека;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формирование эстетических идеалов, чувства прекрасного; умение видеть красоту природы, труда и творчества;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начальные представления об искусстве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интерес к чтению, произведениям искусства, детским спектаклям, концертам, выставкам, музыке;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интерес к занятиям художественным творчеством;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стремление к опрятному внешнему виду;</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отрицательное отношение к некрасивым поступкам и неряшливости.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Правовое воспитание и культура безопасности: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представления об институтах гражданского общества, о возможностях участия граждан в общественном управлении;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правах, свободах и обязанностях человека;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представления о верховенстве закона и потребности в правопорядке, общественном согласии;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интерес к общественным явлениям, понимание активной роли человека в обществе;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стремление активно участвовать в делах класса, школы, семьи, своего села, города;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умение отвечать за свои поступки;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негативное отношение к нарушениям порядка в классе, дома, на улице, к невыполнению человеком своих обязанностей;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знание правил безопасного поведения в школе, быту, на отдыхе, городской среде, понимание необходимости их выполнения;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об информационной безопасности;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представления о девиантном и делинквентном поведении.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Воспитание семейных ценностей: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 семье как социальном институте, о роли семьи в жизни человека и общества;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знание правил поведение в семье, понимание необходимости их выполнения;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представление о семейных ролях, правах и обязанностях членов семьи;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знание истории, ценностей и традиций своей семьи;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уважительное, заботливое отношение к родителям, прародителям, сестрам и братьям;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представления об этике и психологии семейных отношений, основанных на традиционных семейных ценностях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Формирование коммуникативной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первоначальные представления о значении общения для жизни человека, развития личности, успешной учебы;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понимание значимости ответственного отношения к слову как к поступку, действию;</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знания о безопасном общении в Интернете;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ценностные представления о родном языке;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представления об истории родного языка, его особенностях и месте в мире;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представления о современных технологиях коммуникации;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элементарные навыки межкультурной коммуникации;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Экологическое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развитие интереса к природе, природным явлениям и формам жизни, понимание активной роли человека в природе;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ценностное отношение к природе и всем формам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элементарный опыт природоохранительной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бережное отношение к растениям и животным;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понимание взаимосвязи здоровья человека и экологической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элементарные знания законодательства в области защиты окружающей среды.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Виды деятельности и формы занятий с обучающимися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Гражданско-патриотическое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Конституции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патриотического содержания, изучения основных и вариативных учебных дисциплин);</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принимают посильное участие в школьных программах и мероприятиях по поддержке ветеранов войны;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участвуют в проектах, направленных на изучение истории своей семьи в контексте значимых событий истории родного края, страны.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Нравственное и духовное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опытасовместной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Воспитание положительного отношения к труду и творчеству:</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приобретают умения и навыки самообслуживания в школе и дома;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Интеллектуальное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навыки научно-исследовательской работы в ходе реализации учебно-исследовательских проектов;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Здоровьесберегающее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представления о первой доврачебной помощи пострадавшим;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Социокультурное и медиакультурное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Культуротворческое и эстетическое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представления о стиле одежды как способе выражения душевного состояния человека;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участвуют в художественном оформлении помещений.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 xml:space="preserve">Правовое воспитание и культура безопасности: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Воспитание семейных ценностей: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Формирование коммуникативной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участвуют в развитии школьных средств массовой информации (школьные газеты, сайты, радио-, теле-, видеостудии);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Экологическое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1D39AE" w:rsidRPr="00403C24" w:rsidRDefault="001D39AE" w:rsidP="001D39AE">
      <w:pPr>
        <w:widowControl w:val="0"/>
        <w:autoSpaceDE w:val="0"/>
        <w:autoSpaceDN w:val="0"/>
        <w:adjustRightInd w:val="0"/>
        <w:spacing w:after="0" w:line="240" w:lineRule="auto"/>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Модель организации работы по духовно-нравственному развитию, воспитанию и социализации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научно-методологическом (уровень согласованного единства базовых педагогических принципов и подходов к воспитанию);</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Данная модель взаимодействия базируется на сочетании двух принципов структурного взаимодействия: иерархического и сетевого.</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Принципы и особенности организации воспитания и социализации младших школьников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Принцип ориентации на идеал.</w:t>
      </w:r>
      <w:r w:rsidRPr="00403C24">
        <w:rPr>
          <w:rFonts w:ascii="Times New Roman" w:eastAsia="Calibri" w:hAnsi="Times New Roman" w:cs="Times New Roman"/>
          <w:sz w:val="28"/>
          <w:szCs w:val="28"/>
          <w:lang w:eastAsia="x-none"/>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Аксиологический принцип.</w:t>
      </w:r>
      <w:r w:rsidRPr="00403C24">
        <w:rPr>
          <w:rFonts w:ascii="Times New Roman" w:eastAsia="Calibri" w:hAnsi="Times New Roman" w:cs="Times New Roman"/>
          <w:sz w:val="28"/>
          <w:szCs w:val="28"/>
          <w:lang w:eastAsia="x-none"/>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Принцип амплификации</w:t>
      </w:r>
      <w:r w:rsidRPr="00403C24">
        <w:rPr>
          <w:rFonts w:ascii="Times New Roman" w:eastAsia="Calibri" w:hAnsi="Times New Roman" w:cs="Times New Roman"/>
          <w:sz w:val="28"/>
          <w:szCs w:val="28"/>
          <w:lang w:eastAsia="x-none"/>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Принцип следования нравственному примеру</w:t>
      </w:r>
      <w:r w:rsidRPr="00403C24">
        <w:rPr>
          <w:rFonts w:ascii="Times New Roman" w:eastAsia="Calibri" w:hAnsi="Times New Roman" w:cs="Times New Roman"/>
          <w:sz w:val="28"/>
          <w:szCs w:val="28"/>
          <w:lang w:eastAsia="x-none"/>
        </w:rPr>
        <w:t>.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Принцип идентификации (персонификации).</w:t>
      </w:r>
      <w:r w:rsidRPr="00403C24">
        <w:rPr>
          <w:rFonts w:ascii="Times New Roman" w:eastAsia="Calibri" w:hAnsi="Times New Roman" w:cs="Times New Roman"/>
          <w:sz w:val="28"/>
          <w:szCs w:val="28"/>
          <w:lang w:eastAsia="x-none"/>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Принцип диалогического общения</w:t>
      </w:r>
      <w:r w:rsidRPr="00403C24">
        <w:rPr>
          <w:rFonts w:ascii="Times New Roman" w:eastAsia="Calibri" w:hAnsi="Times New Roman" w:cs="Times New Roman"/>
          <w:sz w:val="28"/>
          <w:szCs w:val="28"/>
          <w:lang w:eastAsia="x-none"/>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Принцип полисубъектности воспитания</w:t>
      </w:r>
      <w:r w:rsidRPr="00403C24">
        <w:rPr>
          <w:rFonts w:ascii="Times New Roman" w:eastAsia="Calibri" w:hAnsi="Times New Roman" w:cs="Times New Roman"/>
          <w:sz w:val="28"/>
          <w:szCs w:val="28"/>
          <w:lang w:eastAsia="x-none"/>
        </w:rPr>
        <w:t>.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Принцип системно­деятельностной организации воспитания</w:t>
      </w:r>
      <w:r w:rsidRPr="00403C24">
        <w:rPr>
          <w:rFonts w:ascii="Times New Roman" w:eastAsia="Calibri" w:hAnsi="Times New Roman" w:cs="Times New Roman"/>
          <w:sz w:val="28"/>
          <w:szCs w:val="28"/>
          <w:lang w:eastAsia="x-none"/>
        </w:rPr>
        <w:t>.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общеобразовательных дисциплин;</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произведений искусства;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периодической литературы, публикаций, радио­ и телепередач, отражающих современную жизнь;</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духовной культуры и фольклора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истории, традиций и современной жизни своей Родины, своего края, своей семьи;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жизненного опыта своих родителей (законных представителей) и прародителей;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общественно полезной и личностно значимой деятельности в рамках педагогически организованных социальных и культурных практик;</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других источников информации и научного знания.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Представление об эффективном регулировании</w:t>
      </w:r>
      <w:r w:rsidR="002D2791" w:rsidRPr="00403C24">
        <w:rPr>
          <w:rFonts w:ascii="Times New Roman" w:eastAsia="Calibri" w:hAnsi="Times New Roman" w:cs="Times New Roman"/>
          <w:sz w:val="28"/>
          <w:szCs w:val="28"/>
          <w:lang w:eastAsia="x-none"/>
        </w:rPr>
        <w:t xml:space="preserve"> </w:t>
      </w:r>
      <w:r w:rsidRPr="00403C24">
        <w:rPr>
          <w:rFonts w:ascii="Times New Roman" w:eastAsia="Calibri" w:hAnsi="Times New Roman" w:cs="Times New Roman"/>
          <w:sz w:val="28"/>
          <w:szCs w:val="28"/>
          <w:lang w:eastAsia="x-none"/>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Описание форм и методов организации социально значимой деятельности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общественный – позитивные изменения в социальной среде (преодоление социальных проблем, улучшение положения отдельных лиц или групп);</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осуществление консультирования школьников по наиболее эффективному достижению деловых и личностно значимых целей;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использование технологии развития способностей для достижения целей в различных областях жизни;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отказ взрослого от экспертной позиции;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задача взрослого – создать условия для принятия детьми решения.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Описание основных технологий взаимодействия и сотрудничества субъектов воспитательной деятельности и социальных институтов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проведение совместных мероприятий по направлениям программы воспитания и социализации в образовательной организации.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Воспитание физической культуры, формирование ценностного отношения к здоровью и здоровому образу жизни.</w:t>
      </w:r>
      <w:r w:rsidR="002D2791" w:rsidRPr="00403C24">
        <w:rPr>
          <w:rFonts w:ascii="Times New Roman" w:eastAsia="Calibri" w:hAnsi="Times New Roman" w:cs="Times New Roman"/>
          <w:sz w:val="28"/>
          <w:szCs w:val="28"/>
          <w:lang w:eastAsia="x-none"/>
        </w:rPr>
        <w:t xml:space="preserve"> </w:t>
      </w:r>
      <w:r w:rsidRPr="00403C24">
        <w:rPr>
          <w:rFonts w:ascii="Times New Roman" w:eastAsia="Calibri" w:hAnsi="Times New Roman" w:cs="Times New Roman"/>
          <w:sz w:val="28"/>
          <w:szCs w:val="28"/>
          <w:lang w:eastAsia="x-none"/>
        </w:rPr>
        <w:t>Физическое воспитание младших школьников, процесс формирования у них здорового образа жизни предполагает усиление внимание к</w:t>
      </w:r>
      <w:r w:rsidR="002D2791" w:rsidRPr="00403C24">
        <w:rPr>
          <w:rFonts w:ascii="Times New Roman" w:eastAsia="Calibri" w:hAnsi="Times New Roman" w:cs="Times New Roman"/>
          <w:sz w:val="28"/>
          <w:szCs w:val="28"/>
          <w:lang w:eastAsia="x-none"/>
        </w:rPr>
        <w:t xml:space="preserve"> </w:t>
      </w:r>
      <w:r w:rsidRPr="00403C24">
        <w:rPr>
          <w:rFonts w:ascii="Times New Roman" w:eastAsia="Calibri" w:hAnsi="Times New Roman" w:cs="Times New Roman"/>
          <w:sz w:val="28"/>
          <w:szCs w:val="28"/>
          <w:lang w:eastAsia="x-none"/>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Формы и методы формирования у обучающихся культуры здорового и безопасного образа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предъявление примеров ведения здорового образа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организация сетевого партнерства учреждений здравоохранения, спорта, туризма, общего и дополнительного образования.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коллективные прогулки, туристические походы ученического класса;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совместные праздники, турпоходы, спортивные соревнования для детей и родителей;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ведение «Индивидуальных дневников здоровья» (мониторинг – самодиагностика состояния собственного здоровья).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Развитие экологической культуры личности, ценностного отношения к природе, созидательной экологической позиции.</w:t>
      </w:r>
      <w:r w:rsidRPr="00403C24">
        <w:rPr>
          <w:rFonts w:ascii="Times New Roman" w:eastAsia="Calibri" w:hAnsi="Times New Roman" w:cs="Times New Roman"/>
          <w:sz w:val="28"/>
          <w:szCs w:val="28"/>
          <w:lang w:eastAsia="x-none"/>
        </w:rPr>
        <w:t xml:space="preserve">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i/>
          <w:sz w:val="28"/>
          <w:szCs w:val="28"/>
          <w:lang w:eastAsia="x-none"/>
        </w:rPr>
        <w:t xml:space="preserve">Формы и методы формирования у младших школьников экологической культуры </w:t>
      </w:r>
      <w:r w:rsidRPr="00403C24">
        <w:rPr>
          <w:rFonts w:ascii="Times New Roman" w:eastAsia="Calibri" w:hAnsi="Times New Roman" w:cs="Times New Roman"/>
          <w:sz w:val="28"/>
          <w:szCs w:val="28"/>
          <w:lang w:eastAsia="x-none"/>
        </w:rPr>
        <w:t>могут быть представлены в контексте основных вариантов взаимодействия человека и природы: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природоохранная деятельность (экологические акции, природоохранные флешмобы).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Обучение правилам безопасного поведения на дорогах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Мероприятия по обучению младших школьников правилам безопасного поведения на дорогах: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практические занятия на автогородке «ПДД в части велосипедистов»,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конкурс памяток «Школьнику пешеходу (зима)», «Школьнику- пешеходу (весна)»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компьютерное тестирование по правилам дорожного движения.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Описание форм и методов повышения педагогической культуры родителей (законных представителей)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сочетание педагогического просвещения с педагогическим самообразованием родителей (законных представителей);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педагогическое внимание, уважение и требовательность</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к родителям (законным представителям);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опора на положительный опыт семейного воспитания, традиционные семейные ценности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 xml:space="preserve">Методы повышения педагогической культуры родителей: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 информирование родителей специалистами (педагогами, психологами, врачами и т. п.);</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организация предъявления родителями своего опыта воспитания, своих проектов решения актуальных задач помощи ребенку;</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проигрывание родителем актуальных ситуаций для понимания собственных стереотипов и барьеров для эффективного воспитания;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организация преодоления родителями ошибочных и неэффективных способов решения задач семейного воспитания младших школьников;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организация совместного времяпрепровождения родителей одного ученического класса;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преобразования стереотипов взаимодействия с родными близкими и партнерами в воспитании и социализации детей.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b/>
          <w:sz w:val="28"/>
          <w:szCs w:val="28"/>
          <w:lang w:eastAsia="x-none"/>
        </w:rPr>
      </w:pPr>
      <w:r w:rsidRPr="00403C24">
        <w:rPr>
          <w:rFonts w:ascii="Times New Roman" w:eastAsia="Calibri" w:hAnsi="Times New Roman" w:cs="Times New Roman"/>
          <w:b/>
          <w:sz w:val="28"/>
          <w:szCs w:val="28"/>
          <w:lang w:eastAsia="x-none"/>
        </w:rPr>
        <w:t xml:space="preserve">Планируемые результаты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Воспитательные результаты могут быть распределены по трем уровням.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b/>
          <w:sz w:val="28"/>
          <w:szCs w:val="28"/>
          <w:lang w:eastAsia="x-none"/>
        </w:rPr>
        <w:t>Первый уровень результатов</w:t>
      </w:r>
      <w:r w:rsidRPr="00403C24">
        <w:rPr>
          <w:rFonts w:ascii="Times New Roman" w:eastAsia="Calibri" w:hAnsi="Times New Roman" w:cs="Times New Roman"/>
          <w:sz w:val="28"/>
          <w:szCs w:val="28"/>
          <w:lang w:eastAsia="x-none"/>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урочнойи внеурочной деятельности) как значимыми для него носителями положительного социального знания и повседневного опыта.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b/>
          <w:sz w:val="28"/>
          <w:szCs w:val="28"/>
          <w:lang w:eastAsia="x-none"/>
        </w:rPr>
        <w:t>Второй уровень результатов</w:t>
      </w:r>
      <w:r w:rsidRPr="00403C24">
        <w:rPr>
          <w:rFonts w:ascii="Times New Roman" w:eastAsia="Calibri" w:hAnsi="Times New Roman" w:cs="Times New Roman"/>
          <w:sz w:val="28"/>
          <w:szCs w:val="28"/>
          <w:lang w:eastAsia="x-none"/>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b/>
          <w:sz w:val="28"/>
          <w:szCs w:val="28"/>
          <w:lang w:eastAsia="x-none"/>
        </w:rPr>
        <w:t>Третий уровень результатов</w:t>
      </w:r>
      <w:r w:rsidRPr="00403C24">
        <w:rPr>
          <w:rFonts w:ascii="Times New Roman" w:eastAsia="Calibri" w:hAnsi="Times New Roman" w:cs="Times New Roman"/>
          <w:sz w:val="28"/>
          <w:szCs w:val="28"/>
          <w:lang w:eastAsia="x-none"/>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 переходом от одного уровня результатов к другому существенно возрастают воспитательные эффекты: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Переход от одного уровня воспитательных результатов к другому должен быть последовательным, постепенным.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Гражданско-патриотическое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первоначальный опыт ролевого взаимодействия и реализации гражданской, патриотической позиции;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первоначальный опыт межкультурной коммуникации с детьми и взрослыми – представителями разных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уважительное отношение к воинскому прошлому и настоящему нашей страны, уважение к защитникам Родины.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Нравственное и духовное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уважительное отношение к традиционным религиям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неравнодушие к жизненным проблемам других людей, сочувствие к человеку, находящемуся в трудной ситуации;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уважительное отношение к родителям (законным представителям), к старшим, заботливое отношение к младшим;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знание традиций своей семьи и образовательной организации, бережное отношение к ним.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Воспитание положительного отношения к труду и творчеству:</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ценностное отношение к труду и творчеству, человеку труда, трудовым достижениям России и человечества, трудолюбие;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ценностное и творческое отношение к учебному труду, понимание важности образования для жизни человека;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представления о различных профессиях;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навыки трудового, творческого сотрудничества со сверстниками, старшими детьми и взрослыми;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осознание приоритета нравственных основ труда, творчества, создания нового;</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первоначальный опыт участия в различных видах общественно полезной и личностно значимой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потребности и начальные умения выражать себя в различных доступных и наиболее привлекательных для ребенка видах творческой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осознание важности самореализации в социальном творчестве, познавательной и практической, общественно полезной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умения и навыки самообслуживания в школе и дома.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Интеллектуальное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навыки учебно-исследовательской работы;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элементарные представления об этике интеллектуальной деятельности.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Здоровьесберегающее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элементарный опыт пропаганды здорового образа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 элементарный опыт организации здорового образа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представление о возможном негативном влиянии компьютерных игр, телевидения, рекламы на здоровье человека;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представление о негативном влиянии психоактивных веществ, алкоголя, табакокурения на здоровье человека;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регулярные занятия физической культурой и спортом и осознанное к ним отношение.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Социокультурное и медиакультурное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первоначальное представление о значении понятий «миролюбие», «гражданское согласие», «социальное партнерство»;</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 элементарный опыт, межкультурного, межнационального, межконфессионального сотрудничества, диалогического общения;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 первичный опыт социального партнерства и диалога поколений;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Культуротворческое и эстетическое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 умения видеть красоту в окружающем мире;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умения видеть красоту в поведении, поступках людей;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представления об эстетических и художественных ценностях отечественной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первоначальный опыт эмоционального постижения народного творчества, этнокультурных традиций, фольклора народов России;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понимание важности реализации эстетических ценностей в пространстве образовательной организации и семьи, в быту, в стиле одежды.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 xml:space="preserve">Правовое воспитание и культура безопасности: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представления о правах, свободах и обязанностях человека;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умения отвечать за свои поступки, достигать общественного согласия по вопросам школьной жизни;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элементарный опыт ответственного социального поведения, реализации прав школьника;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первоначальный опыт общественного школьного самоуправления;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представления о правилах безопасного поведения в школе, семье, на улице, общественных местах.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Воспитание семейных ценностей: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представления о семье как социальном институте, о роли семьи в жизни человека;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опыт позитивного взаимодействия в семье в рамках школьно-семейных программ и проектов.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Формирование коммуникативной культуры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представления о значении общения для жизни человека, развития личности, успешной учебы;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знание правил эффективного, бесконфликтного, безопасного общения в классе, школе, семье, со сверстниками, старшими;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основы риторической компетентности;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элементарный опыт участия в развитии школьных средств массовой информации;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 первоначальные представления о безопасном общении в интернете, о современных технологиях коммуникации;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первоначальные представления о ценности и возможностях родного языка, об истории родного языка, его особенностях и месте в мире;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навыки межкультурной коммуникации.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i/>
          <w:sz w:val="28"/>
          <w:szCs w:val="28"/>
          <w:lang w:eastAsia="x-none"/>
        </w:rPr>
      </w:pPr>
      <w:r w:rsidRPr="00403C24">
        <w:rPr>
          <w:rFonts w:ascii="Times New Roman" w:eastAsia="Calibri" w:hAnsi="Times New Roman" w:cs="Times New Roman"/>
          <w:i/>
          <w:sz w:val="28"/>
          <w:szCs w:val="28"/>
          <w:lang w:eastAsia="x-none"/>
        </w:rPr>
        <w:t>Экологическое воспитание: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ценностное отношение к природе;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представления об экокультурных ценностях, о законодательстве в области защиты окружающей среды;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первоначальный опыт эстетического, эмоционально-нравственного отношения к природе;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элементарные знания о традициях нравственно-этического отношения к природе в культуре народов России, нормах экологической этики;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первоначальный опыт участия в природоохранной деятельности в школе, на пришкольном участке, по месту жительства.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Примерные результаты духовно-нравственного развития и воспитания обучающихся на уровне начального общего образования: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имеют рекомендательный характер и могут уточняться образовательной организацией и родителями (законными представителями)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Программа мониторинга  включает в себя следующие направления (блоки исследования):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Блок 1.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Блок 2.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Блок 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Данные, полученные по каждому из трех направлений мониторинга, могут рассматриваться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Методологический инструментарий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Этап 1.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Этап 2.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Этап 3.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Блок 1.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Блок 2.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Блок 3.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В качестве критериев, по которым изучается динамика процесса воспитания и социализации обучающихся, выделены:</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1.</w:t>
      </w:r>
      <w:r w:rsidRPr="00403C24">
        <w:rPr>
          <w:rFonts w:ascii="Times New Roman" w:eastAsia="Calibri" w:hAnsi="Times New Roman" w:cs="Times New Roman"/>
          <w:sz w:val="28"/>
          <w:szCs w:val="28"/>
          <w:lang w:eastAsia="x-none"/>
        </w:rPr>
        <w:tab/>
        <w:t>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2.</w:t>
      </w:r>
      <w:r w:rsidRPr="00403C24">
        <w:rPr>
          <w:rFonts w:ascii="Times New Roman" w:eastAsia="Calibri" w:hAnsi="Times New Roman" w:cs="Times New Roman"/>
          <w:sz w:val="28"/>
          <w:szCs w:val="28"/>
          <w:lang w:eastAsia="x-none"/>
        </w:rPr>
        <w:tab/>
        <w:t>Инертность положительной динамики</w:t>
      </w:r>
      <w:r w:rsidR="002D2791" w:rsidRPr="00403C24">
        <w:rPr>
          <w:rFonts w:ascii="Times New Roman" w:eastAsia="Calibri" w:hAnsi="Times New Roman" w:cs="Times New Roman"/>
          <w:sz w:val="28"/>
          <w:szCs w:val="28"/>
          <w:lang w:eastAsia="x-none"/>
        </w:rPr>
        <w:t xml:space="preserve"> </w:t>
      </w:r>
      <w:r w:rsidRPr="00403C24">
        <w:rPr>
          <w:rFonts w:ascii="Times New Roman" w:eastAsia="Calibri" w:hAnsi="Times New Roman" w:cs="Times New Roman"/>
          <w:sz w:val="28"/>
          <w:szCs w:val="28"/>
          <w:lang w:eastAsia="x-none"/>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3.</w:t>
      </w:r>
      <w:r w:rsidRPr="00403C24">
        <w:rPr>
          <w:rFonts w:ascii="Times New Roman" w:eastAsia="Calibri" w:hAnsi="Times New Roman" w:cs="Times New Roman"/>
          <w:sz w:val="28"/>
          <w:szCs w:val="28"/>
          <w:lang w:eastAsia="x-none"/>
        </w:rPr>
        <w:tab/>
        <w:t>Устойчивость (стабильность) исследуемых показателей духовно-нравственного развития, воспитания и социализации обучающихся</w:t>
      </w:r>
      <w:r w:rsidR="002D2791" w:rsidRPr="00403C24">
        <w:rPr>
          <w:rFonts w:ascii="Times New Roman" w:eastAsia="Calibri" w:hAnsi="Times New Roman" w:cs="Times New Roman"/>
          <w:sz w:val="28"/>
          <w:szCs w:val="28"/>
          <w:lang w:eastAsia="x-none"/>
        </w:rPr>
        <w:t xml:space="preserve"> </w:t>
      </w:r>
      <w:r w:rsidRPr="00403C24">
        <w:rPr>
          <w:rFonts w:ascii="Times New Roman" w:eastAsia="Calibri" w:hAnsi="Times New Roman" w:cs="Times New Roman"/>
          <w:sz w:val="28"/>
          <w:szCs w:val="28"/>
          <w:lang w:eastAsia="x-none"/>
        </w:rPr>
        <w:t>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2D2791" w:rsidRPr="00403C24">
        <w:rPr>
          <w:rFonts w:ascii="Times New Roman" w:eastAsia="Calibri" w:hAnsi="Times New Roman" w:cs="Times New Roman"/>
          <w:sz w:val="28"/>
          <w:szCs w:val="28"/>
          <w:lang w:eastAsia="x-none"/>
        </w:rPr>
        <w:t xml:space="preserve"> </w:t>
      </w:r>
      <w:r w:rsidRPr="00403C24">
        <w:rPr>
          <w:rFonts w:ascii="Times New Roman" w:eastAsia="Calibri" w:hAnsi="Times New Roman" w:cs="Times New Roman"/>
          <w:sz w:val="28"/>
          <w:szCs w:val="28"/>
          <w:lang w:eastAsia="x-none"/>
        </w:rPr>
        <w:t xml:space="preserve">духовно-нравственного развития, воспитания и социализации обучающихся.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На основе результатов исследования может быть составлена</w:t>
      </w:r>
      <w:r w:rsidR="002D2791" w:rsidRPr="00403C24">
        <w:rPr>
          <w:rFonts w:ascii="Times New Roman" w:eastAsia="Calibri" w:hAnsi="Times New Roman" w:cs="Times New Roman"/>
          <w:sz w:val="28"/>
          <w:szCs w:val="28"/>
          <w:lang w:eastAsia="x-none"/>
        </w:rPr>
        <w:t xml:space="preserve"> </w:t>
      </w:r>
      <w:r w:rsidRPr="00403C24">
        <w:rPr>
          <w:rFonts w:ascii="Times New Roman" w:eastAsia="Calibri" w:hAnsi="Times New Roman" w:cs="Times New Roman"/>
          <w:sz w:val="28"/>
          <w:szCs w:val="28"/>
          <w:lang w:eastAsia="x-none"/>
        </w:rPr>
        <w:t xml:space="preserve">характеристика класса и индивидуальная характеристика учащегося, включающая три основных компонента: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характеристику достижений и положительных качеств обучающегося;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определение приоритетных задач и направлений индивидуального развития;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w:t>
      </w:r>
      <w:r w:rsidRPr="00403C24">
        <w:rPr>
          <w:rFonts w:ascii="Times New Roman" w:eastAsia="Calibri" w:hAnsi="Times New Roman" w:cs="Times New Roman"/>
          <w:sz w:val="28"/>
          <w:szCs w:val="28"/>
          <w:lang w:eastAsia="x-none"/>
        </w:rPr>
        <w:tab/>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Полученные и зафиксированные результаты исследования могут быть включены в портфель достижений младших школьников.</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w:t>
      </w:r>
      <w:r w:rsidR="002D2791" w:rsidRPr="00403C24">
        <w:rPr>
          <w:rFonts w:ascii="Times New Roman" w:eastAsia="Calibri" w:hAnsi="Times New Roman" w:cs="Times New Roman"/>
          <w:sz w:val="28"/>
          <w:szCs w:val="28"/>
          <w:lang w:eastAsia="x-none"/>
        </w:rPr>
        <w:t>рганизации; информационно-техничес</w:t>
      </w:r>
      <w:r w:rsidRPr="00403C24">
        <w:rPr>
          <w:rFonts w:ascii="Times New Roman" w:eastAsia="Calibri" w:hAnsi="Times New Roman" w:cs="Times New Roman"/>
          <w:sz w:val="28"/>
          <w:szCs w:val="28"/>
          <w:lang w:eastAsia="x-none"/>
        </w:rPr>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1D39AE" w:rsidRPr="00403C24" w:rsidRDefault="001D39AE" w:rsidP="001D39A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x-none"/>
        </w:rPr>
      </w:pPr>
      <w:r w:rsidRPr="00403C24">
        <w:rPr>
          <w:rFonts w:ascii="Times New Roman" w:eastAsia="Calibri" w:hAnsi="Times New Roman" w:cs="Times New Roman"/>
          <w:sz w:val="28"/>
          <w:szCs w:val="28"/>
          <w:lang w:eastAsia="x-none"/>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1D39AE" w:rsidRPr="00403C24" w:rsidRDefault="001D39AE" w:rsidP="001D39AE">
      <w:pPr>
        <w:spacing w:after="0" w:line="240" w:lineRule="auto"/>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Методики и анкеты, используемые для о</w:t>
      </w:r>
      <w:r w:rsidR="00F919B1" w:rsidRPr="00403C24">
        <w:rPr>
          <w:rFonts w:ascii="Times New Roman" w:eastAsia="Times New Roman" w:hAnsi="Times New Roman" w:cs="Times New Roman"/>
          <w:b/>
          <w:sz w:val="28"/>
          <w:szCs w:val="28"/>
          <w:lang w:eastAsia="ru-RU"/>
        </w:rPr>
        <w:t>ценки эффективности реализации П</w:t>
      </w:r>
      <w:r w:rsidRPr="00403C24">
        <w:rPr>
          <w:rFonts w:ascii="Times New Roman" w:eastAsia="Times New Roman" w:hAnsi="Times New Roman" w:cs="Times New Roman"/>
          <w:b/>
          <w:sz w:val="28"/>
          <w:szCs w:val="28"/>
          <w:lang w:eastAsia="ru-RU"/>
        </w:rPr>
        <w:t>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343"/>
        <w:gridCol w:w="3191"/>
      </w:tblGrid>
      <w:tr w:rsidR="001D39AE" w:rsidRPr="00403C24" w:rsidTr="001D39AE">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Анкета или методика/ автор</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Сроки проведения</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Индикатор</w:t>
            </w:r>
          </w:p>
        </w:tc>
      </w:tr>
      <w:tr w:rsidR="001D39AE" w:rsidRPr="00403C24" w:rsidTr="001D39AE">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sz w:val="28"/>
                <w:szCs w:val="28"/>
                <w:lang w:eastAsia="ru-RU"/>
              </w:rPr>
              <w:t xml:space="preserve">Уровень воспитанности обучающихся методика Н.П.Капустина, М.И.Шиловой, В.П.Панасюки </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Ежегодно в мае</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Уровень воспитанности, уровень сформированности отдельных личностных качеств</w:t>
            </w:r>
          </w:p>
        </w:tc>
      </w:tr>
      <w:tr w:rsidR="001D39AE" w:rsidRPr="00403C24" w:rsidTr="001D39AE">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Анкета «Классный руководитель глазами учеников» </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Ежегодно в мае</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Удовлетворенность обучающихся работой классного руководителя</w:t>
            </w:r>
          </w:p>
        </w:tc>
      </w:tr>
      <w:tr w:rsidR="001D39AE" w:rsidRPr="00403C24" w:rsidTr="001D39AE">
        <w:tc>
          <w:tcPr>
            <w:tcW w:w="3510" w:type="dxa"/>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Методика «Социометрия»</w:t>
            </w:r>
          </w:p>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«Мой круг общения»</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Один раз в год по запросу кл.руководителей</w:t>
            </w:r>
          </w:p>
        </w:tc>
        <w:tc>
          <w:tcPr>
            <w:tcW w:w="3191" w:type="dxa"/>
            <w:shd w:val="clear" w:color="auto" w:fill="auto"/>
          </w:tcPr>
          <w:p w:rsidR="001D39AE" w:rsidRPr="00403C24" w:rsidRDefault="001D39AE" w:rsidP="001D39AE">
            <w:pPr>
              <w:spacing w:after="0" w:line="240" w:lineRule="auto"/>
              <w:ind w:right="175"/>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Выявление межличностных отношений, </w:t>
            </w:r>
          </w:p>
          <w:p w:rsidR="001D39AE" w:rsidRPr="00403C24" w:rsidRDefault="001D39AE" w:rsidP="001D39AE">
            <w:pPr>
              <w:spacing w:after="0" w:line="240" w:lineRule="auto"/>
              <w:ind w:right="175"/>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эмоциональных связей, сплоченности коллектива.</w:t>
            </w:r>
          </w:p>
        </w:tc>
      </w:tr>
      <w:tr w:rsidR="001D39AE" w:rsidRPr="00403C24" w:rsidTr="001D39AE">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Е.С.Романова, О.Ф.Потемкина тест «Рисунок семьи»</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 запросу кл. руководителей.</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 эмоционального благополучия в семье</w:t>
            </w:r>
          </w:p>
        </w:tc>
      </w:tr>
      <w:tr w:rsidR="001D39AE" w:rsidRPr="00403C24" w:rsidTr="001D39AE">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В.Ф.Петренко «Метод незаконченных предложений»</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 запросу кл. руководителя или родителей</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 эмоционального благополучия</w:t>
            </w:r>
          </w:p>
        </w:tc>
      </w:tr>
      <w:tr w:rsidR="001D39AE" w:rsidRPr="00403C24" w:rsidTr="001D39AE">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«Тест школьной тревожности Филипса»</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Один раз в год 4-5 классы</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 школьной тревожности</w:t>
            </w:r>
          </w:p>
        </w:tc>
      </w:tr>
      <w:tr w:rsidR="001D39AE" w:rsidRPr="00403C24" w:rsidTr="001D39AE">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«Несуществующее животное»</w:t>
            </w:r>
          </w:p>
        </w:tc>
        <w:tc>
          <w:tcPr>
            <w:tcW w:w="2343" w:type="dxa"/>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 запросу кл.руководителя или родителей</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w:t>
            </w:r>
          </w:p>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эмоционального благополучия </w:t>
            </w:r>
          </w:p>
        </w:tc>
      </w:tr>
      <w:tr w:rsidR="001D39AE" w:rsidRPr="00403C24" w:rsidTr="001D39AE">
        <w:tc>
          <w:tcPr>
            <w:tcW w:w="3510" w:type="dxa"/>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Методика Л.В.Галицкой и В.В.Орловой «Разноцветные картинки»</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Ежегодно октябрь</w:t>
            </w:r>
          </w:p>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1-ые классы</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 адаптации</w:t>
            </w:r>
          </w:p>
        </w:tc>
      </w:tr>
      <w:tr w:rsidR="001D39AE" w:rsidRPr="00403C24" w:rsidTr="001D39AE">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Методика А.Г.Александровой «Схема наблюдения за адаптацией первоклассника»</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Ежегодно октябрь                1-ые классы</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 адаптации</w:t>
            </w:r>
          </w:p>
        </w:tc>
      </w:tr>
      <w:tr w:rsidR="001D39AE" w:rsidRPr="00403C24" w:rsidTr="001D39AE">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Анкета М.Р.Битяновой «Анкета по адаптации для родителей первоклассников»</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Ежегодно октябрь                1-ые классы</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 адаптации</w:t>
            </w:r>
          </w:p>
        </w:tc>
      </w:tr>
      <w:tr w:rsidR="001D39AE" w:rsidRPr="00403C24" w:rsidTr="001D39AE">
        <w:trPr>
          <w:trHeight w:val="1036"/>
        </w:trPr>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Методика Н.Г. Лускановой  «Изучение мотивации обучения у школьников»  </w:t>
            </w: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Ежегодно январь</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 школьной мотивации</w:t>
            </w:r>
          </w:p>
        </w:tc>
      </w:tr>
      <w:tr w:rsidR="001D39AE" w:rsidRPr="00403C24" w:rsidTr="001D39AE">
        <w:trPr>
          <w:trHeight w:val="915"/>
        </w:trPr>
        <w:tc>
          <w:tcPr>
            <w:tcW w:w="3510"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Методика «Вредные привычки»  </w:t>
            </w:r>
          </w:p>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p>
        </w:tc>
        <w:tc>
          <w:tcPr>
            <w:tcW w:w="2343"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Ежегодно 2 раза в год </w:t>
            </w:r>
          </w:p>
        </w:tc>
        <w:tc>
          <w:tcPr>
            <w:tcW w:w="3191" w:type="dxa"/>
            <w:shd w:val="clear" w:color="auto" w:fill="auto"/>
          </w:tcPr>
          <w:p w:rsidR="001D39AE" w:rsidRPr="00403C24" w:rsidRDefault="001D39AE" w:rsidP="001D39AE">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 употребления табака и алкоголя детьми и их родителями</w:t>
            </w:r>
          </w:p>
        </w:tc>
      </w:tr>
    </w:tbl>
    <w:p w:rsidR="001D39AE" w:rsidRPr="00403C24" w:rsidRDefault="001D39AE" w:rsidP="001D39AE">
      <w:pPr>
        <w:spacing w:after="0" w:line="240" w:lineRule="auto"/>
        <w:ind w:firstLine="709"/>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val="x-none" w:eastAsia="ru-RU"/>
        </w:rPr>
        <w:sectPr w:rsidR="001D39AE" w:rsidRPr="00403C24" w:rsidSect="00096648">
          <w:footerReference w:type="even" r:id="rId96"/>
          <w:footerReference w:type="default" r:id="rId97"/>
          <w:pgSz w:w="11909" w:h="16834"/>
          <w:pgMar w:top="1258" w:right="710" w:bottom="360" w:left="1627" w:header="720" w:footer="720" w:gutter="0"/>
          <w:cols w:space="60"/>
          <w:noEndnote/>
          <w:titlePg/>
        </w:sectPr>
      </w:pPr>
    </w:p>
    <w:p w:rsidR="001D39AE" w:rsidRPr="00403C24" w:rsidRDefault="001D39AE" w:rsidP="001D39AE">
      <w:pPr>
        <w:shd w:val="clear" w:color="auto" w:fill="FFFFFF"/>
        <w:spacing w:after="0" w:line="240" w:lineRule="auto"/>
        <w:jc w:val="center"/>
        <w:rPr>
          <w:rFonts w:ascii="Times New Roman" w:eastAsia="Calibri" w:hAnsi="Times New Roman" w:cs="Times New Roman"/>
          <w:b/>
          <w:spacing w:val="-1"/>
          <w:sz w:val="28"/>
          <w:szCs w:val="28"/>
        </w:rPr>
      </w:pPr>
      <w:r w:rsidRPr="00403C24">
        <w:rPr>
          <w:rFonts w:ascii="Times New Roman" w:eastAsia="Calibri" w:hAnsi="Times New Roman" w:cs="Times New Roman"/>
          <w:b/>
          <w:spacing w:val="-1"/>
          <w:sz w:val="28"/>
          <w:szCs w:val="28"/>
        </w:rPr>
        <w:t>План духовно-нравственного воспитания и развития</w:t>
      </w:r>
    </w:p>
    <w:p w:rsidR="001D39AE" w:rsidRPr="00403C24" w:rsidRDefault="001D39AE" w:rsidP="001D39AE">
      <w:pPr>
        <w:shd w:val="clear" w:color="auto" w:fill="FFFFFF"/>
        <w:spacing w:after="0" w:line="240" w:lineRule="auto"/>
        <w:jc w:val="center"/>
        <w:rPr>
          <w:rFonts w:ascii="Times New Roman" w:eastAsia="Calibri" w:hAnsi="Times New Roman" w:cs="Times New Roman"/>
          <w:b/>
          <w:spacing w:val="-1"/>
          <w:sz w:val="28"/>
          <w:szCs w:val="28"/>
        </w:rPr>
      </w:pPr>
      <w:r w:rsidRPr="00403C24">
        <w:rPr>
          <w:rFonts w:ascii="Times New Roman" w:eastAsia="Calibri" w:hAnsi="Times New Roman" w:cs="Times New Roman"/>
          <w:b/>
          <w:spacing w:val="-1"/>
          <w:sz w:val="28"/>
          <w:szCs w:val="28"/>
        </w:rPr>
        <w:t xml:space="preserve">обучающихся 1-4 классов </w:t>
      </w:r>
    </w:p>
    <w:p w:rsidR="001D39AE" w:rsidRPr="00403C24" w:rsidRDefault="001D39AE" w:rsidP="001D39AE">
      <w:pPr>
        <w:shd w:val="clear" w:color="auto" w:fill="FFFFFF"/>
        <w:spacing w:after="0" w:line="240" w:lineRule="auto"/>
        <w:jc w:val="center"/>
        <w:rPr>
          <w:rFonts w:ascii="Times New Roman" w:eastAsia="Calibri" w:hAnsi="Times New Roman" w:cs="Times New Roman"/>
          <w:b/>
          <w:spacing w:val="-1"/>
          <w:sz w:val="28"/>
          <w:szCs w:val="28"/>
        </w:rPr>
      </w:pPr>
      <w:r w:rsidRPr="00403C24">
        <w:rPr>
          <w:rFonts w:ascii="Times New Roman" w:eastAsia="Calibri" w:hAnsi="Times New Roman" w:cs="Times New Roman"/>
          <w:b/>
          <w:spacing w:val="-1"/>
          <w:sz w:val="28"/>
          <w:szCs w:val="28"/>
        </w:rPr>
        <w:t>на 2019-2023  г.</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774" w:type="dxa"/>
        <w:tblInd w:w="-811" w:type="dxa"/>
        <w:tblLayout w:type="fixed"/>
        <w:tblCellMar>
          <w:left w:w="40" w:type="dxa"/>
          <w:right w:w="40" w:type="dxa"/>
        </w:tblCellMar>
        <w:tblLook w:val="0000" w:firstRow="0" w:lastRow="0" w:firstColumn="0" w:lastColumn="0" w:noHBand="0" w:noVBand="0"/>
      </w:tblPr>
      <w:tblGrid>
        <w:gridCol w:w="425"/>
        <w:gridCol w:w="3120"/>
        <w:gridCol w:w="3685"/>
        <w:gridCol w:w="1701"/>
        <w:gridCol w:w="1843"/>
      </w:tblGrid>
      <w:tr w:rsidR="001D39AE" w:rsidRPr="00403C24" w:rsidTr="00096648">
        <w:trPr>
          <w:trHeight w:hRule="exact" w:val="89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pacing w:val="-9"/>
                <w:sz w:val="28"/>
                <w:szCs w:val="28"/>
              </w:rPr>
            </w:pPr>
            <w:r w:rsidRPr="00403C24">
              <w:rPr>
                <w:rFonts w:ascii="Times New Roman" w:eastAsia="Calibri" w:hAnsi="Times New Roman" w:cs="Times New Roman"/>
                <w:spacing w:val="-9"/>
                <w:sz w:val="28"/>
                <w:szCs w:val="28"/>
              </w:rPr>
              <w:t xml:space="preserve"> № </w:t>
            </w:r>
          </w:p>
          <w:p w:rsidR="001D39AE" w:rsidRPr="00403C24" w:rsidRDefault="001D39AE" w:rsidP="001D39AE">
            <w:pPr>
              <w:shd w:val="clear" w:color="auto" w:fill="FFFFFF"/>
              <w:spacing w:after="0" w:line="240" w:lineRule="auto"/>
              <w:rPr>
                <w:rFonts w:ascii="Times New Roman" w:eastAsia="Calibri" w:hAnsi="Times New Roman" w:cs="Times New Roman"/>
                <w:spacing w:val="-9"/>
                <w:sz w:val="28"/>
                <w:szCs w:val="28"/>
              </w:rPr>
            </w:pPr>
            <w:r w:rsidRPr="00403C24">
              <w:rPr>
                <w:rFonts w:ascii="Times New Roman" w:eastAsia="Calibri" w:hAnsi="Times New Roman" w:cs="Times New Roman"/>
                <w:spacing w:val="-9"/>
                <w:sz w:val="28"/>
                <w:szCs w:val="28"/>
              </w:rPr>
              <w:t xml:space="preserve"> п/п</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pacing w:val="-9"/>
                <w:sz w:val="28"/>
                <w:szCs w:val="28"/>
              </w:rPr>
              <w:t>Направления духовно-</w:t>
            </w:r>
            <w:r w:rsidRPr="00403C24">
              <w:rPr>
                <w:rFonts w:ascii="Times New Roman" w:eastAsia="Calibri" w:hAnsi="Times New Roman" w:cs="Times New Roman"/>
                <w:spacing w:val="-11"/>
                <w:sz w:val="28"/>
                <w:szCs w:val="28"/>
              </w:rPr>
              <w:t xml:space="preserve">нравственного развития и </w:t>
            </w:r>
            <w:r w:rsidRPr="00403C24">
              <w:rPr>
                <w:rFonts w:ascii="Times New Roman" w:eastAsia="Calibri" w:hAnsi="Times New Roman" w:cs="Times New Roman"/>
                <w:spacing w:val="-12"/>
                <w:sz w:val="28"/>
                <w:szCs w:val="28"/>
              </w:rPr>
              <w:t>воспитания обучающихся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rPr>
                <w:rFonts w:ascii="Times New Roman" w:eastAsia="Calibri" w:hAnsi="Times New Roman" w:cs="Times New Roman"/>
                <w:sz w:val="28"/>
                <w:szCs w:val="28"/>
              </w:rPr>
            </w:pPr>
          </w:p>
          <w:p w:rsidR="001D39AE" w:rsidRPr="00403C24" w:rsidRDefault="001D39AE" w:rsidP="001D39AE">
            <w:pPr>
              <w:shd w:val="clear" w:color="auto" w:fill="FFFFFF"/>
              <w:spacing w:after="0" w:line="240" w:lineRule="auto"/>
              <w:ind w:firstLine="454"/>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     Мероприятия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Сроки  </w:t>
            </w:r>
          </w:p>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   проведения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p>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Ответственный</w:t>
            </w:r>
          </w:p>
        </w:tc>
      </w:tr>
      <w:tr w:rsidR="001D39AE" w:rsidRPr="00403C24" w:rsidTr="00096648">
        <w:trPr>
          <w:trHeight w:hRule="exact" w:val="564"/>
        </w:trPr>
        <w:tc>
          <w:tcPr>
            <w:tcW w:w="425"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w:t>
            </w:r>
          </w:p>
        </w:tc>
        <w:tc>
          <w:tcPr>
            <w:tcW w:w="3120"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pacing w:val="-10"/>
                <w:sz w:val="28"/>
                <w:szCs w:val="28"/>
              </w:rPr>
            </w:pPr>
            <w:r w:rsidRPr="00403C24">
              <w:rPr>
                <w:rFonts w:ascii="Times New Roman" w:eastAsia="Calibri" w:hAnsi="Times New Roman" w:cs="Times New Roman"/>
                <w:sz w:val="28"/>
                <w:szCs w:val="28"/>
              </w:rPr>
              <w:t xml:space="preserve">Воспитание гражданственности, </w:t>
            </w:r>
            <w:r w:rsidRPr="00403C24">
              <w:rPr>
                <w:rFonts w:ascii="Times New Roman" w:eastAsia="Calibri" w:hAnsi="Times New Roman" w:cs="Times New Roman"/>
                <w:spacing w:val="-7"/>
                <w:sz w:val="28"/>
                <w:szCs w:val="28"/>
              </w:rPr>
              <w:t xml:space="preserve">патриотизма, уважения </w:t>
            </w:r>
            <w:r w:rsidRPr="00403C24">
              <w:rPr>
                <w:rFonts w:ascii="Times New Roman" w:eastAsia="Calibri" w:hAnsi="Times New Roman" w:cs="Times New Roman"/>
                <w:spacing w:val="-2"/>
                <w:sz w:val="28"/>
                <w:szCs w:val="28"/>
              </w:rPr>
              <w:t xml:space="preserve">к    правам,    свободам    и </w:t>
            </w:r>
            <w:r w:rsidRPr="00403C24">
              <w:rPr>
                <w:rFonts w:ascii="Times New Roman" w:eastAsia="Calibri" w:hAnsi="Times New Roman" w:cs="Times New Roman"/>
                <w:spacing w:val="-10"/>
                <w:sz w:val="28"/>
                <w:szCs w:val="28"/>
              </w:rPr>
              <w:t>обязанностям человека</w:t>
            </w:r>
          </w:p>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0"/>
                <w:sz w:val="28"/>
                <w:szCs w:val="28"/>
              </w:rPr>
            </w:pPr>
          </w:p>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0"/>
                <w:sz w:val="28"/>
                <w:szCs w:val="28"/>
              </w:rPr>
            </w:pPr>
          </w:p>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Праздник: «День знаний»</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Сентябрь </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 по ВР</w:t>
            </w:r>
          </w:p>
        </w:tc>
      </w:tr>
      <w:tr w:rsidR="001D39AE" w:rsidRPr="00403C24" w:rsidTr="00096648">
        <w:trPr>
          <w:trHeight w:hRule="exact" w:val="673"/>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Праздник, посвящённый Дню пожилого человека</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Октябрь</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  по ВР</w:t>
            </w:r>
          </w:p>
        </w:tc>
      </w:tr>
      <w:tr w:rsidR="001D39AE" w:rsidRPr="00403C24" w:rsidTr="00096648">
        <w:trPr>
          <w:trHeight w:hRule="exact" w:val="562"/>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Правовой лекторий</w:t>
            </w:r>
          </w:p>
          <w:p w:rsidR="001D39AE" w:rsidRPr="00403C24" w:rsidRDefault="001D39AE" w:rsidP="001D39AE">
            <w:pPr>
              <w:shd w:val="clear" w:color="auto" w:fill="FFFFFF"/>
              <w:spacing w:after="0" w:line="240" w:lineRule="auto"/>
              <w:ind w:firstLine="454"/>
              <w:rPr>
                <w:rFonts w:ascii="Times New Roman" w:eastAsia="Calibri" w:hAnsi="Times New Roman" w:cs="Times New Roman"/>
                <w:sz w:val="28"/>
                <w:szCs w:val="28"/>
              </w:rPr>
            </w:pP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Ежемесячно</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349"/>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Благотворительные акции</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Ежемесячно</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  по ВР</w:t>
            </w:r>
          </w:p>
        </w:tc>
      </w:tr>
      <w:tr w:rsidR="001D39AE" w:rsidRPr="00403C24" w:rsidTr="00096648">
        <w:trPr>
          <w:trHeight w:hRule="exact" w:val="613"/>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23 февраля – праздник мужества и любви к Отечеству</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Февраль</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584"/>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Энциклопедия космоса</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Апрель</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529"/>
        </w:trPr>
        <w:tc>
          <w:tcPr>
            <w:tcW w:w="425" w:type="dxa"/>
            <w:vMerge/>
            <w:tcBorders>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120" w:type="dxa"/>
            <w:vMerge/>
            <w:tcBorders>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3685" w:type="dxa"/>
            <w:tcBorders>
              <w:top w:val="single" w:sz="4"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Праздник «День Победы»</w:t>
            </w: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Май</w:t>
            </w: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val="597"/>
        </w:trPr>
        <w:tc>
          <w:tcPr>
            <w:tcW w:w="425"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8"/>
                <w:sz w:val="28"/>
                <w:szCs w:val="28"/>
              </w:rPr>
            </w:pPr>
            <w:r w:rsidRPr="00403C24">
              <w:rPr>
                <w:rFonts w:ascii="Times New Roman" w:eastAsia="Calibri" w:hAnsi="Times New Roman" w:cs="Times New Roman"/>
                <w:spacing w:val="-8"/>
                <w:sz w:val="28"/>
                <w:szCs w:val="28"/>
              </w:rPr>
              <w:t>2</w:t>
            </w:r>
          </w:p>
        </w:tc>
        <w:tc>
          <w:tcPr>
            <w:tcW w:w="3120"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pacing w:val="-8"/>
                <w:sz w:val="28"/>
                <w:szCs w:val="28"/>
              </w:rPr>
              <w:t xml:space="preserve">Воспитание   нравственных </w:t>
            </w:r>
            <w:r w:rsidRPr="00403C24">
              <w:rPr>
                <w:rFonts w:ascii="Times New Roman" w:eastAsia="Calibri" w:hAnsi="Times New Roman" w:cs="Times New Roman"/>
                <w:spacing w:val="-5"/>
                <w:sz w:val="28"/>
                <w:szCs w:val="28"/>
              </w:rPr>
              <w:t xml:space="preserve">чувств       и       этического </w:t>
            </w:r>
            <w:r w:rsidRPr="00403C24">
              <w:rPr>
                <w:rFonts w:ascii="Times New Roman" w:eastAsia="Calibri" w:hAnsi="Times New Roman" w:cs="Times New Roman"/>
                <w:sz w:val="28"/>
                <w:szCs w:val="28"/>
              </w:rPr>
              <w:t>сознания</w:t>
            </w:r>
          </w:p>
        </w:tc>
        <w:tc>
          <w:tcPr>
            <w:tcW w:w="3685" w:type="dxa"/>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Концерт «Мой первый учитель»</w:t>
            </w:r>
          </w:p>
        </w:tc>
        <w:tc>
          <w:tcPr>
            <w:tcW w:w="1701" w:type="dxa"/>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Октябрь</w:t>
            </w:r>
          </w:p>
        </w:tc>
        <w:tc>
          <w:tcPr>
            <w:tcW w:w="1843" w:type="dxa"/>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  по ВР</w:t>
            </w:r>
          </w:p>
        </w:tc>
      </w:tr>
      <w:tr w:rsidR="001D39AE" w:rsidRPr="00403C24" w:rsidTr="00096648">
        <w:trPr>
          <w:trHeight w:val="414"/>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8"/>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8"/>
                <w:sz w:val="28"/>
                <w:szCs w:val="28"/>
              </w:rPr>
            </w:pPr>
          </w:p>
        </w:tc>
        <w:tc>
          <w:tcPr>
            <w:tcW w:w="3685" w:type="dxa"/>
            <w:tcBorders>
              <w:top w:val="single" w:sz="4"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День Матери</w:t>
            </w:r>
          </w:p>
        </w:tc>
        <w:tc>
          <w:tcPr>
            <w:tcW w:w="1701" w:type="dxa"/>
            <w:tcBorders>
              <w:top w:val="single" w:sz="4" w:space="0" w:color="auto"/>
              <w:left w:val="single" w:sz="6" w:space="0" w:color="auto"/>
              <w:right w:val="single" w:sz="6" w:space="0" w:color="auto"/>
            </w:tcBorders>
            <w:shd w:val="clear" w:color="auto" w:fill="FFFFFF"/>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Ноябрь</w:t>
            </w:r>
          </w:p>
        </w:tc>
        <w:tc>
          <w:tcPr>
            <w:tcW w:w="1843" w:type="dxa"/>
            <w:tcBorders>
              <w:top w:val="single" w:sz="4" w:space="0" w:color="auto"/>
              <w:left w:val="single" w:sz="6" w:space="0" w:color="auto"/>
              <w:right w:val="single" w:sz="6" w:space="0" w:color="auto"/>
            </w:tcBorders>
            <w:shd w:val="clear" w:color="auto" w:fill="FFFFFF"/>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val="547"/>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8"/>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8"/>
                <w:sz w:val="28"/>
                <w:szCs w:val="28"/>
              </w:rPr>
            </w:pPr>
          </w:p>
        </w:tc>
        <w:tc>
          <w:tcPr>
            <w:tcW w:w="3685" w:type="dxa"/>
            <w:tcBorders>
              <w:top w:val="single" w:sz="4" w:space="0" w:color="auto"/>
              <w:left w:val="single" w:sz="6"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Утренник «8 Марта – праздник мам и бабушек»</w:t>
            </w:r>
          </w:p>
        </w:tc>
        <w:tc>
          <w:tcPr>
            <w:tcW w:w="1701" w:type="dxa"/>
            <w:tcBorders>
              <w:top w:val="single" w:sz="4"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Март</w:t>
            </w:r>
          </w:p>
        </w:tc>
        <w:tc>
          <w:tcPr>
            <w:tcW w:w="1843" w:type="dxa"/>
            <w:tcBorders>
              <w:top w:val="single" w:sz="4"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604"/>
        </w:trPr>
        <w:tc>
          <w:tcPr>
            <w:tcW w:w="425"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11"/>
                <w:sz w:val="28"/>
                <w:szCs w:val="28"/>
              </w:rPr>
            </w:pPr>
            <w:r w:rsidRPr="00403C24">
              <w:rPr>
                <w:rFonts w:ascii="Times New Roman" w:eastAsia="Calibri" w:hAnsi="Times New Roman" w:cs="Times New Roman"/>
                <w:spacing w:val="-11"/>
                <w:sz w:val="28"/>
                <w:szCs w:val="28"/>
              </w:rPr>
              <w:t>3</w:t>
            </w:r>
          </w:p>
        </w:tc>
        <w:tc>
          <w:tcPr>
            <w:tcW w:w="3120"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pacing w:val="-11"/>
                <w:sz w:val="28"/>
                <w:szCs w:val="28"/>
              </w:rPr>
              <w:t xml:space="preserve">Воспитание трудолюбия, </w:t>
            </w:r>
            <w:r w:rsidRPr="00403C24">
              <w:rPr>
                <w:rFonts w:ascii="Times New Roman" w:eastAsia="Calibri" w:hAnsi="Times New Roman" w:cs="Times New Roman"/>
                <w:spacing w:val="-9"/>
                <w:sz w:val="28"/>
                <w:szCs w:val="28"/>
              </w:rPr>
              <w:t>творческого отношения к учению, труду, жизни</w:t>
            </w: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Выставка поделок «Своими руками»</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Октябрь</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  по УВР</w:t>
            </w:r>
          </w:p>
        </w:tc>
      </w:tr>
      <w:tr w:rsidR="001D39AE" w:rsidRPr="00403C24" w:rsidTr="00096648">
        <w:trPr>
          <w:trHeight w:hRule="exact" w:val="575"/>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Конкурс рисунков «Золотая осень»</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Октябрь</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Библиотекарь</w:t>
            </w:r>
          </w:p>
        </w:tc>
      </w:tr>
      <w:tr w:rsidR="001D39AE" w:rsidRPr="00403C24" w:rsidTr="00096648">
        <w:trPr>
          <w:trHeight w:hRule="exact" w:val="575"/>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Встречи с людьми  различных профессий </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Апрель</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 кл.</w:t>
            </w:r>
          </w:p>
        </w:tc>
      </w:tr>
      <w:tr w:rsidR="001D39AE" w:rsidRPr="00403C24" w:rsidTr="00096648">
        <w:trPr>
          <w:trHeight w:hRule="exact" w:val="362"/>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Праздник «Прощай, Букварь!»</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Март</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625"/>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Социальная акция «Мой труд вливается в труд взрослых»</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Май</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 кл.</w:t>
            </w:r>
          </w:p>
        </w:tc>
      </w:tr>
      <w:tr w:rsidR="001D39AE" w:rsidRPr="00403C24" w:rsidTr="00096648">
        <w:trPr>
          <w:trHeight w:val="605"/>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Праздник «До свидания, школа! Здравствуй, лето!» </w:t>
            </w:r>
          </w:p>
        </w:tc>
        <w:tc>
          <w:tcPr>
            <w:tcW w:w="1701" w:type="dxa"/>
            <w:tcBorders>
              <w:top w:val="single" w:sz="4"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Май</w:t>
            </w:r>
          </w:p>
        </w:tc>
        <w:tc>
          <w:tcPr>
            <w:tcW w:w="1843" w:type="dxa"/>
            <w:tcBorders>
              <w:top w:val="single" w:sz="4"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 кл.</w:t>
            </w:r>
          </w:p>
        </w:tc>
      </w:tr>
      <w:tr w:rsidR="001D39AE" w:rsidRPr="00403C24" w:rsidTr="00096648">
        <w:trPr>
          <w:trHeight w:hRule="exact" w:val="743"/>
        </w:trPr>
        <w:tc>
          <w:tcPr>
            <w:tcW w:w="425"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pacing w:val="-9"/>
                <w:sz w:val="28"/>
                <w:szCs w:val="28"/>
              </w:rPr>
              <w:t>4</w:t>
            </w:r>
          </w:p>
        </w:tc>
        <w:tc>
          <w:tcPr>
            <w:tcW w:w="3120"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pacing w:val="-9"/>
                <w:sz w:val="28"/>
                <w:szCs w:val="28"/>
              </w:rPr>
              <w:t xml:space="preserve">Воспитание ценностного </w:t>
            </w:r>
            <w:r w:rsidRPr="00403C24">
              <w:rPr>
                <w:rFonts w:ascii="Times New Roman" w:eastAsia="Calibri" w:hAnsi="Times New Roman" w:cs="Times New Roman"/>
                <w:spacing w:val="-5"/>
                <w:sz w:val="28"/>
                <w:szCs w:val="28"/>
              </w:rPr>
              <w:t xml:space="preserve">отношения     к     природе, </w:t>
            </w:r>
            <w:r w:rsidRPr="00403C24">
              <w:rPr>
                <w:rFonts w:ascii="Times New Roman" w:eastAsia="Calibri" w:hAnsi="Times New Roman" w:cs="Times New Roman"/>
                <w:spacing w:val="-6"/>
                <w:sz w:val="28"/>
                <w:szCs w:val="28"/>
              </w:rPr>
              <w:t xml:space="preserve">окружающей               среде </w:t>
            </w:r>
            <w:r w:rsidRPr="00403C24">
              <w:rPr>
                <w:rFonts w:ascii="Times New Roman" w:eastAsia="Calibri" w:hAnsi="Times New Roman" w:cs="Times New Roman"/>
                <w:spacing w:val="-12"/>
                <w:sz w:val="28"/>
                <w:szCs w:val="28"/>
              </w:rPr>
              <w:t>(экологическое воспитание)</w:t>
            </w: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Экологическая акция: «Сохраним дерево»</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Сентябрь,</w:t>
            </w:r>
          </w:p>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апрель</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  по ВР,</w:t>
            </w:r>
          </w:p>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 кл.</w:t>
            </w:r>
          </w:p>
        </w:tc>
      </w:tr>
      <w:tr w:rsidR="001D39AE" w:rsidRPr="00403C24" w:rsidTr="00096648">
        <w:trPr>
          <w:trHeight w:hRule="exact" w:val="624"/>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Всемирный День защиты млекопитающих</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19 февраля</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359"/>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Всемирный день кошек</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 марта</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364"/>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День птиц</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 апреля</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395"/>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День Волги</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20 мая</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717"/>
        </w:trPr>
        <w:tc>
          <w:tcPr>
            <w:tcW w:w="425" w:type="dxa"/>
            <w:vMerge/>
            <w:tcBorders>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120" w:type="dxa"/>
            <w:vMerge/>
            <w:tcBorders>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9"/>
                <w:sz w:val="28"/>
                <w:szCs w:val="28"/>
              </w:rPr>
            </w:pPr>
          </w:p>
        </w:tc>
        <w:tc>
          <w:tcPr>
            <w:tcW w:w="3685" w:type="dxa"/>
            <w:tcBorders>
              <w:top w:val="single" w:sz="4"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Уборка классной комнаты, уход за комнатными растениями</w:t>
            </w: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Ежемесячно</w:t>
            </w: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нач. кл.</w:t>
            </w:r>
          </w:p>
        </w:tc>
      </w:tr>
      <w:tr w:rsidR="001D39AE" w:rsidRPr="00403C24" w:rsidTr="00096648">
        <w:trPr>
          <w:trHeight w:hRule="exact" w:val="577"/>
        </w:trPr>
        <w:tc>
          <w:tcPr>
            <w:tcW w:w="425"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11"/>
                <w:sz w:val="28"/>
                <w:szCs w:val="28"/>
              </w:rPr>
            </w:pPr>
            <w:r w:rsidRPr="00403C24">
              <w:rPr>
                <w:rFonts w:ascii="Times New Roman" w:eastAsia="Calibri" w:hAnsi="Times New Roman" w:cs="Times New Roman"/>
                <w:spacing w:val="-11"/>
                <w:sz w:val="28"/>
                <w:szCs w:val="28"/>
              </w:rPr>
              <w:t>5</w:t>
            </w:r>
          </w:p>
        </w:tc>
        <w:tc>
          <w:tcPr>
            <w:tcW w:w="3120" w:type="dxa"/>
            <w:vMerge w:val="restart"/>
            <w:tcBorders>
              <w:top w:val="single" w:sz="6" w:space="0" w:color="auto"/>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pacing w:val="-11"/>
                <w:sz w:val="28"/>
                <w:szCs w:val="28"/>
              </w:rPr>
              <w:t xml:space="preserve">Формирование ценностного </w:t>
            </w:r>
            <w:r w:rsidRPr="00403C24">
              <w:rPr>
                <w:rFonts w:ascii="Times New Roman" w:eastAsia="Calibri" w:hAnsi="Times New Roman" w:cs="Times New Roman"/>
                <w:spacing w:val="-6"/>
                <w:sz w:val="28"/>
                <w:szCs w:val="28"/>
              </w:rPr>
              <w:t xml:space="preserve">отношения   к  здоровью  и </w:t>
            </w:r>
            <w:r w:rsidRPr="00403C24">
              <w:rPr>
                <w:rFonts w:ascii="Times New Roman" w:eastAsia="Calibri" w:hAnsi="Times New Roman" w:cs="Times New Roman"/>
                <w:spacing w:val="-9"/>
                <w:sz w:val="28"/>
                <w:szCs w:val="28"/>
              </w:rPr>
              <w:t>здоровому образу жизни</w:t>
            </w: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День здоровья</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 раз в четверть</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 по ВР,</w:t>
            </w:r>
          </w:p>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физ-ры</w:t>
            </w:r>
          </w:p>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r>
      <w:tr w:rsidR="001D39AE" w:rsidRPr="00403C24" w:rsidTr="004F20B6">
        <w:trPr>
          <w:trHeight w:hRule="exact" w:val="707"/>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Месячник: «Внимание, дети!»</w:t>
            </w:r>
          </w:p>
          <w:p w:rsidR="001D39AE" w:rsidRPr="00403C24" w:rsidRDefault="001D39AE" w:rsidP="001D39AE">
            <w:pPr>
              <w:shd w:val="clear" w:color="auto" w:fill="FFFFFF"/>
              <w:spacing w:after="0" w:line="240" w:lineRule="auto"/>
              <w:ind w:firstLine="454"/>
              <w:rPr>
                <w:rFonts w:ascii="Times New Roman" w:eastAsia="Calibri" w:hAnsi="Times New Roman" w:cs="Times New Roman"/>
                <w:sz w:val="28"/>
                <w:szCs w:val="28"/>
              </w:rPr>
            </w:pP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Сентябрь</w:t>
            </w:r>
          </w:p>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 кл.</w:t>
            </w:r>
          </w:p>
        </w:tc>
      </w:tr>
      <w:tr w:rsidR="001D39AE" w:rsidRPr="00403C24" w:rsidTr="00096648">
        <w:trPr>
          <w:trHeight w:hRule="exact" w:val="572"/>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Малая спартакиада «К вершинам Олимпа»</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2 раза в  год</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  по ВР учитель физ-ры</w:t>
            </w:r>
          </w:p>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p>
        </w:tc>
      </w:tr>
      <w:tr w:rsidR="001D39AE" w:rsidRPr="00403C24" w:rsidTr="00096648">
        <w:trPr>
          <w:trHeight w:hRule="exact" w:val="564"/>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Мероприятия по ДДТТ</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Ежемесячно</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 кл.</w:t>
            </w:r>
          </w:p>
        </w:tc>
      </w:tr>
      <w:tr w:rsidR="001D39AE" w:rsidRPr="00403C24" w:rsidTr="00096648">
        <w:trPr>
          <w:trHeight w:hRule="exact" w:val="373"/>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Весёлые спортивные старты</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 раза в  год</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физ-ры</w:t>
            </w:r>
          </w:p>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z w:val="28"/>
                <w:szCs w:val="28"/>
              </w:rPr>
            </w:pPr>
          </w:p>
        </w:tc>
      </w:tr>
      <w:tr w:rsidR="001D39AE" w:rsidRPr="00403C24" w:rsidTr="00096648">
        <w:trPr>
          <w:trHeight w:hRule="exact" w:val="720"/>
        </w:trPr>
        <w:tc>
          <w:tcPr>
            <w:tcW w:w="425" w:type="dxa"/>
            <w:vMerge/>
            <w:tcBorders>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120" w:type="dxa"/>
            <w:vMerge/>
            <w:tcBorders>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spacing w:val="-11"/>
                <w:sz w:val="28"/>
                <w:szCs w:val="28"/>
              </w:rPr>
            </w:pPr>
          </w:p>
        </w:tc>
        <w:tc>
          <w:tcPr>
            <w:tcW w:w="3685" w:type="dxa"/>
            <w:tcBorders>
              <w:top w:val="single" w:sz="4"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Цикл классных часов «Разговор о правильном питании»</w:t>
            </w: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Ежемесячно</w:t>
            </w: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 кл.</w:t>
            </w:r>
          </w:p>
        </w:tc>
      </w:tr>
      <w:tr w:rsidR="001D39AE" w:rsidRPr="00403C24" w:rsidTr="00096648">
        <w:trPr>
          <w:trHeight w:hRule="exact" w:val="563"/>
        </w:trPr>
        <w:tc>
          <w:tcPr>
            <w:tcW w:w="425" w:type="dxa"/>
            <w:vMerge w:val="restart"/>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pacing w:val="-9"/>
                <w:sz w:val="28"/>
                <w:szCs w:val="28"/>
              </w:rPr>
              <w:t>6</w:t>
            </w:r>
          </w:p>
        </w:tc>
        <w:tc>
          <w:tcPr>
            <w:tcW w:w="3120" w:type="dxa"/>
            <w:vMerge w:val="restart"/>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pacing w:val="-7"/>
                <w:sz w:val="28"/>
                <w:szCs w:val="28"/>
              </w:rPr>
            </w:pPr>
            <w:r w:rsidRPr="00403C24">
              <w:rPr>
                <w:rFonts w:ascii="Times New Roman" w:eastAsia="Calibri" w:hAnsi="Times New Roman" w:cs="Times New Roman"/>
                <w:spacing w:val="-9"/>
                <w:sz w:val="28"/>
                <w:szCs w:val="28"/>
              </w:rPr>
              <w:t xml:space="preserve">Воспитание      ценностного </w:t>
            </w:r>
            <w:r w:rsidRPr="00403C24">
              <w:rPr>
                <w:rFonts w:ascii="Times New Roman" w:eastAsia="Calibri" w:hAnsi="Times New Roman" w:cs="Times New Roman"/>
                <w:spacing w:val="-5"/>
                <w:sz w:val="28"/>
                <w:szCs w:val="28"/>
              </w:rPr>
              <w:t xml:space="preserve">отношения к прекрасному, </w:t>
            </w:r>
            <w:r w:rsidRPr="00403C24">
              <w:rPr>
                <w:rFonts w:ascii="Times New Roman" w:eastAsia="Calibri" w:hAnsi="Times New Roman" w:cs="Times New Roman"/>
                <w:sz w:val="28"/>
                <w:szCs w:val="28"/>
              </w:rPr>
              <w:t xml:space="preserve">формирование </w:t>
            </w:r>
            <w:r w:rsidRPr="00403C24">
              <w:rPr>
                <w:rFonts w:ascii="Times New Roman" w:eastAsia="Calibri" w:hAnsi="Times New Roman" w:cs="Times New Roman"/>
                <w:spacing w:val="-5"/>
                <w:sz w:val="28"/>
                <w:szCs w:val="28"/>
              </w:rPr>
              <w:t xml:space="preserve">представлений                 об эстетических    идеалах    и </w:t>
            </w:r>
            <w:r w:rsidRPr="00403C24">
              <w:rPr>
                <w:rFonts w:ascii="Times New Roman" w:eastAsia="Calibri" w:hAnsi="Times New Roman" w:cs="Times New Roman"/>
                <w:spacing w:val="-7"/>
                <w:sz w:val="28"/>
                <w:szCs w:val="28"/>
              </w:rPr>
              <w:t xml:space="preserve">ценностях      (эстетическое воспитание) </w:t>
            </w: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pacing w:val="-9"/>
                <w:sz w:val="28"/>
                <w:szCs w:val="28"/>
              </w:rPr>
            </w:pPr>
            <w:r w:rsidRPr="00403C24">
              <w:rPr>
                <w:rFonts w:ascii="Times New Roman" w:eastAsia="Calibri" w:hAnsi="Times New Roman" w:cs="Times New Roman"/>
                <w:sz w:val="28"/>
                <w:szCs w:val="28"/>
              </w:rPr>
              <w:t xml:space="preserve"> Фестиваль «Юные дарования»</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pacing w:val="-9"/>
                <w:sz w:val="28"/>
                <w:szCs w:val="28"/>
              </w:rPr>
              <w:t>Ноябрь</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z w:val="28"/>
                <w:szCs w:val="28"/>
              </w:rPr>
              <w:t>Зам. дир</w:t>
            </w:r>
            <w:r w:rsidRPr="00403C24">
              <w:rPr>
                <w:rFonts w:ascii="Times New Roman" w:eastAsia="Calibri" w:hAnsi="Times New Roman" w:cs="Times New Roman"/>
                <w:spacing w:val="-9"/>
                <w:sz w:val="28"/>
                <w:szCs w:val="28"/>
              </w:rPr>
              <w:t xml:space="preserve">  по УВР</w:t>
            </w:r>
          </w:p>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p>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p>
        </w:tc>
      </w:tr>
      <w:tr w:rsidR="001D39AE" w:rsidRPr="00403C24" w:rsidTr="00096648">
        <w:trPr>
          <w:trHeight w:hRule="exact" w:val="657"/>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pacing w:val="-9"/>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 Детский творческий конкурс: «Новогодняя игрушка»</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pacing w:val="-9"/>
                <w:sz w:val="28"/>
                <w:szCs w:val="28"/>
              </w:rPr>
              <w:t>Декабрь</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z w:val="28"/>
                <w:szCs w:val="28"/>
              </w:rPr>
              <w:t>Учителя нач. кл.</w:t>
            </w:r>
          </w:p>
        </w:tc>
      </w:tr>
      <w:tr w:rsidR="001D39AE" w:rsidRPr="00403C24" w:rsidTr="00096648">
        <w:trPr>
          <w:trHeight w:hRule="exact" w:val="663"/>
        </w:trPr>
        <w:tc>
          <w:tcPr>
            <w:tcW w:w="425"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p>
        </w:tc>
        <w:tc>
          <w:tcPr>
            <w:tcW w:w="3120" w:type="dxa"/>
            <w:vMerge/>
            <w:tcBorders>
              <w:left w:val="single" w:sz="6"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pacing w:val="-9"/>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Новогодние праздники</w:t>
            </w:r>
          </w:p>
          <w:p w:rsidR="001D39AE" w:rsidRPr="00403C24" w:rsidRDefault="001D39AE" w:rsidP="001D39AE">
            <w:pPr>
              <w:shd w:val="clear" w:color="auto" w:fill="FFFFFF"/>
              <w:spacing w:after="0" w:line="240" w:lineRule="auto"/>
              <w:ind w:firstLine="454"/>
              <w:rPr>
                <w:rFonts w:ascii="Times New Roman" w:eastAsia="Calibri" w:hAnsi="Times New Roman" w:cs="Times New Roman"/>
                <w:sz w:val="28"/>
                <w:szCs w:val="28"/>
              </w:rPr>
            </w:pP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pacing w:val="-9"/>
                <w:sz w:val="28"/>
                <w:szCs w:val="28"/>
              </w:rPr>
              <w:t>Декабрь</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z w:val="28"/>
                <w:szCs w:val="28"/>
              </w:rPr>
              <w:t>Учителя нач. кл.</w:t>
            </w:r>
          </w:p>
        </w:tc>
      </w:tr>
      <w:tr w:rsidR="001D39AE" w:rsidRPr="00403C24" w:rsidTr="00096648">
        <w:trPr>
          <w:trHeight w:val="1488"/>
        </w:trPr>
        <w:tc>
          <w:tcPr>
            <w:tcW w:w="425" w:type="dxa"/>
            <w:vMerge/>
            <w:tcBorders>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p>
        </w:tc>
        <w:tc>
          <w:tcPr>
            <w:tcW w:w="3120" w:type="dxa"/>
            <w:vMerge/>
            <w:tcBorders>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pacing w:val="-9"/>
                <w:sz w:val="28"/>
                <w:szCs w:val="28"/>
              </w:rPr>
            </w:pPr>
          </w:p>
        </w:tc>
        <w:tc>
          <w:tcPr>
            <w:tcW w:w="3685"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rPr>
                <w:rFonts w:ascii="Times New Roman" w:eastAsia="Calibri" w:hAnsi="Times New Roman" w:cs="Times New Roman"/>
                <w:sz w:val="28"/>
                <w:szCs w:val="28"/>
              </w:rPr>
            </w:pPr>
            <w:r w:rsidRPr="00403C24">
              <w:rPr>
                <w:rFonts w:ascii="Times New Roman" w:eastAsia="Calibri" w:hAnsi="Times New Roman" w:cs="Times New Roman"/>
                <w:sz w:val="28"/>
                <w:szCs w:val="28"/>
              </w:rPr>
              <w:t>Научно-практическая ученическая конференция школьного уровня «Первые шаги в науку»</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pacing w:val="-9"/>
                <w:sz w:val="28"/>
                <w:szCs w:val="28"/>
              </w:rPr>
              <w:t>Январь</w:t>
            </w:r>
          </w:p>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p>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1D39AE" w:rsidRPr="00403C24" w:rsidRDefault="001D39AE" w:rsidP="001D39AE">
            <w:pPr>
              <w:shd w:val="clear" w:color="auto" w:fill="FFFFFF"/>
              <w:spacing w:after="0" w:line="240" w:lineRule="auto"/>
              <w:jc w:val="both"/>
              <w:rPr>
                <w:rFonts w:ascii="Times New Roman" w:eastAsia="Calibri" w:hAnsi="Times New Roman" w:cs="Times New Roman"/>
                <w:spacing w:val="-9"/>
                <w:sz w:val="28"/>
                <w:szCs w:val="28"/>
              </w:rPr>
            </w:pPr>
            <w:r w:rsidRPr="00403C24">
              <w:rPr>
                <w:rFonts w:ascii="Times New Roman" w:eastAsia="Calibri" w:hAnsi="Times New Roman" w:cs="Times New Roman"/>
                <w:sz w:val="28"/>
                <w:szCs w:val="28"/>
              </w:rPr>
              <w:t>Зам. дир</w:t>
            </w:r>
            <w:r w:rsidRPr="00403C24">
              <w:rPr>
                <w:rFonts w:ascii="Times New Roman" w:eastAsia="Calibri" w:hAnsi="Times New Roman" w:cs="Times New Roman"/>
                <w:spacing w:val="-9"/>
                <w:sz w:val="28"/>
                <w:szCs w:val="28"/>
              </w:rPr>
              <w:t xml:space="preserve">  по УВР</w:t>
            </w:r>
          </w:p>
        </w:tc>
      </w:tr>
    </w:tbl>
    <w:p w:rsidR="001D39AE" w:rsidRPr="00403C24" w:rsidRDefault="001D39AE" w:rsidP="001D39AE">
      <w:pPr>
        <w:shd w:val="clear" w:color="auto" w:fill="FFFFFF"/>
        <w:spacing w:after="0" w:line="240" w:lineRule="auto"/>
        <w:ind w:firstLine="454"/>
        <w:jc w:val="center"/>
        <w:rPr>
          <w:rFonts w:ascii="Times New Roman" w:eastAsia="Calibri" w:hAnsi="Times New Roman" w:cs="Times New Roman"/>
          <w:i/>
          <w:iCs/>
          <w:spacing w:val="-6"/>
          <w:sz w:val="28"/>
          <w:szCs w:val="28"/>
        </w:rPr>
      </w:pPr>
    </w:p>
    <w:p w:rsidR="001D39AE" w:rsidRPr="00403C24"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1D39AE"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F20B6" w:rsidRPr="00403C24" w:rsidRDefault="004F20B6"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4785"/>
      </w:tblGrid>
      <w:tr w:rsidR="001D39AE" w:rsidRPr="00403C24" w:rsidTr="001D39AE">
        <w:tc>
          <w:tcPr>
            <w:tcW w:w="4785" w:type="dxa"/>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r>
    </w:tbl>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Pr="00403C24"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Программа</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 xml:space="preserve">формирования экологической культуры, здорового и безопасного образа жизни </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обучающихся при получении начального общего образования в</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МОУ «СОШ № 21»</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Энгельсского муниципального района</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2019-2023 г.</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spacing w:after="0" w:line="240" w:lineRule="auto"/>
        <w:ind w:firstLine="454"/>
        <w:jc w:val="both"/>
        <w:rPr>
          <w:rFonts w:ascii="Times New Roman" w:eastAsia="Times New Roman" w:hAnsi="Times New Roman" w:cs="Times New Roman"/>
          <w:b/>
          <w:sz w:val="28"/>
          <w:szCs w:val="28"/>
          <w:lang w:eastAsia="ru-RU"/>
        </w:rPr>
      </w:pPr>
      <w:r w:rsidRPr="00403C24">
        <w:rPr>
          <w:rFonts w:ascii="Times New Roman" w:eastAsia="Calibri" w:hAnsi="Times New Roman" w:cs="Times New Roman"/>
          <w:sz w:val="28"/>
          <w:szCs w:val="28"/>
        </w:rPr>
        <w:t xml:space="preserve">                                                     </w:t>
      </w:r>
    </w:p>
    <w:p w:rsidR="001D39AE"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4F20B6" w:rsidRPr="00403C24" w:rsidRDefault="004F20B6"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9A7930" w:rsidRPr="00403C24" w:rsidRDefault="009A7930" w:rsidP="009A7930">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1D39AE" w:rsidRPr="00403C24" w:rsidRDefault="001D39AE" w:rsidP="009A793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Пояснительная записка</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403C24">
        <w:rPr>
          <w:rFonts w:ascii="Times New Roman" w:eastAsia="Times New Roman" w:hAnsi="Times New Roman" w:cs="Times New Roman"/>
          <w:spacing w:val="2"/>
          <w:sz w:val="28"/>
          <w:szCs w:val="28"/>
          <w:lang w:eastAsia="ru-RU"/>
        </w:rPr>
        <w:t xml:space="preserve">у обучающихся знаний, установок, личностных ориентиров </w:t>
      </w:r>
      <w:r w:rsidRPr="00403C24">
        <w:rPr>
          <w:rFonts w:ascii="Times New Roman" w:eastAsia="Times New Roman" w:hAnsi="Times New Roman" w:cs="Times New Roman"/>
          <w:sz w:val="28"/>
          <w:szCs w:val="28"/>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pacing w:val="2"/>
          <w:sz w:val="28"/>
          <w:szCs w:val="28"/>
          <w:lang w:eastAsia="ru-RU"/>
        </w:rPr>
        <w:t>Программа построена на основе общенациональных цен</w:t>
      </w:r>
      <w:r w:rsidRPr="00403C24">
        <w:rPr>
          <w:rFonts w:ascii="Times New Roman" w:eastAsia="Times New Roman" w:hAnsi="Times New Roman" w:cs="Times New Roman"/>
          <w:sz w:val="28"/>
          <w:szCs w:val="28"/>
          <w:lang w:eastAsia="ru-RU"/>
        </w:rPr>
        <w:t xml:space="preserve">ностей российского общества, таких, как гражданственность, </w:t>
      </w:r>
      <w:r w:rsidRPr="00403C24">
        <w:rPr>
          <w:rFonts w:ascii="Times New Roman" w:eastAsia="Times New Roman" w:hAnsi="Times New Roman" w:cs="Times New Roman"/>
          <w:spacing w:val="2"/>
          <w:sz w:val="28"/>
          <w:szCs w:val="28"/>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403C24">
        <w:rPr>
          <w:rFonts w:ascii="Times New Roman" w:eastAsia="Times New Roman" w:hAnsi="Times New Roman" w:cs="Times New Roman"/>
          <w:sz w:val="28"/>
          <w:szCs w:val="28"/>
          <w:lang w:eastAsia="ru-RU"/>
        </w:rPr>
        <w:t xml:space="preserve">экологическую грамотность, действовать предусмотрительно, </w:t>
      </w:r>
      <w:r w:rsidRPr="00403C24">
        <w:rPr>
          <w:rFonts w:ascii="Times New Roman" w:eastAsia="Times New Roman" w:hAnsi="Times New Roman" w:cs="Times New Roman"/>
          <w:spacing w:val="2"/>
          <w:sz w:val="28"/>
          <w:szCs w:val="28"/>
          <w:lang w:eastAsia="ru-RU"/>
        </w:rPr>
        <w:t>осознанно придерживаться здорового и экологически без</w:t>
      </w:r>
      <w:r w:rsidRPr="00403C24">
        <w:rPr>
          <w:rFonts w:ascii="Times New Roman" w:eastAsia="Times New Roman" w:hAnsi="Times New Roman" w:cs="Times New Roman"/>
          <w:sz w:val="28"/>
          <w:szCs w:val="28"/>
          <w:lang w:eastAsia="ru-RU"/>
        </w:rPr>
        <w:t xml:space="preserve">опасного образа жизни, вести работу по экологическому просвещению, ценить природу как источник духовного развития, </w:t>
      </w:r>
      <w:r w:rsidRPr="00403C24">
        <w:rPr>
          <w:rFonts w:ascii="Times New Roman" w:eastAsia="Times New Roman" w:hAnsi="Times New Roman" w:cs="Times New Roman"/>
          <w:spacing w:val="2"/>
          <w:sz w:val="28"/>
          <w:szCs w:val="28"/>
          <w:lang w:eastAsia="ru-RU"/>
        </w:rPr>
        <w:t xml:space="preserve">информации, красоты, здоровья, материального благополучия. </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1D39AE" w:rsidRPr="00403C24" w:rsidRDefault="001D39AE" w:rsidP="00C86195">
      <w:pPr>
        <w:numPr>
          <w:ilvl w:val="0"/>
          <w:numId w:val="136"/>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неблагоприятные экологические, социальные и экономические условия;</w:t>
      </w:r>
    </w:p>
    <w:p w:rsidR="001D39AE" w:rsidRPr="00403C24" w:rsidRDefault="001D39AE" w:rsidP="00C86195">
      <w:pPr>
        <w:numPr>
          <w:ilvl w:val="0"/>
          <w:numId w:val="136"/>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факторы риска, </w:t>
      </w:r>
      <w:r w:rsidRPr="00403C24">
        <w:rPr>
          <w:rFonts w:ascii="Times New Roman" w:eastAsia="Times New Roman" w:hAnsi="Times New Roman" w:cs="Times New Roman"/>
          <w:color w:val="000000"/>
          <w:spacing w:val="2"/>
          <w:sz w:val="28"/>
          <w:szCs w:val="28"/>
          <w:lang w:eastAsia="ru-RU"/>
        </w:rPr>
        <w:t>которые приводят к дальнейшему ухудшению здоровья детей и подростков от первого к последнему году обучения;</w:t>
      </w:r>
    </w:p>
    <w:p w:rsidR="001D39AE" w:rsidRPr="00403C24" w:rsidRDefault="001D39AE" w:rsidP="00C86195">
      <w:pPr>
        <w:numPr>
          <w:ilvl w:val="0"/>
          <w:numId w:val="136"/>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чувствительность к воздействиям при одновременной</w:t>
      </w:r>
      <w:r w:rsidRPr="00403C24">
        <w:rPr>
          <w:rFonts w:ascii="Times New Roman" w:eastAsia="Times New Roman" w:hAnsi="Times New Roman" w:cs="Times New Roman"/>
          <w:color w:val="000000"/>
          <w:spacing w:val="2"/>
          <w:sz w:val="28"/>
          <w:szCs w:val="28"/>
          <w:lang w:eastAsia="ru-RU"/>
        </w:rPr>
        <w:br/>
      </w:r>
      <w:r w:rsidRPr="00403C24">
        <w:rPr>
          <w:rFonts w:ascii="Times New Roman" w:eastAsia="Times New Roman" w:hAnsi="Times New Roman" w:cs="Times New Roman"/>
          <w:color w:val="000000"/>
          <w:sz w:val="28"/>
          <w:szCs w:val="28"/>
          <w:lang w:eastAsia="ru-RU"/>
        </w:rPr>
        <w:t xml:space="preserve">к ним инертности по своей природе, обусловливающей временной разрыв между воздействием и результатом, который </w:t>
      </w:r>
      <w:r w:rsidRPr="00403C24">
        <w:rPr>
          <w:rFonts w:ascii="Times New Roman" w:eastAsia="Times New Roman" w:hAnsi="Times New Roman" w:cs="Times New Roman"/>
          <w:color w:val="000000"/>
          <w:spacing w:val="2"/>
          <w:sz w:val="28"/>
          <w:szCs w:val="28"/>
          <w:lang w:eastAsia="ru-RU"/>
        </w:rPr>
        <w:t>может быть значительным, достигая нескольких лет, и те</w:t>
      </w:r>
      <w:r w:rsidRPr="00403C24">
        <w:rPr>
          <w:rFonts w:ascii="Times New Roman" w:eastAsia="Times New Roman" w:hAnsi="Times New Roman" w:cs="Times New Roman"/>
          <w:color w:val="000000"/>
          <w:spacing w:val="-3"/>
          <w:sz w:val="28"/>
          <w:szCs w:val="28"/>
          <w:lang w:eastAsia="ru-RU"/>
        </w:rPr>
        <w:t>м самым между начальным и существенным проявлением небла</w:t>
      </w:r>
      <w:r w:rsidRPr="00403C24">
        <w:rPr>
          <w:rFonts w:ascii="Times New Roman" w:eastAsia="Times New Roman" w:hAnsi="Times New Roman" w:cs="Times New Roman"/>
          <w:color w:val="000000"/>
          <w:sz w:val="28"/>
          <w:szCs w:val="28"/>
          <w:lang w:eastAsia="ru-RU"/>
        </w:rPr>
        <w:t>гополучных популяционных сдвигов в здоровье детей и подростков и всего населения страны в целом;</w:t>
      </w:r>
    </w:p>
    <w:p w:rsidR="001D39AE" w:rsidRPr="00403C24" w:rsidRDefault="001D39AE" w:rsidP="00C86195">
      <w:pPr>
        <w:numPr>
          <w:ilvl w:val="0"/>
          <w:numId w:val="136"/>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403C24">
        <w:rPr>
          <w:rFonts w:ascii="Times New Roman" w:eastAsia="Times New Roman" w:hAnsi="Times New Roman" w:cs="Times New Roman"/>
          <w:color w:val="000000"/>
          <w:spacing w:val="-2"/>
          <w:sz w:val="28"/>
          <w:szCs w:val="28"/>
          <w:lang w:eastAsia="ru-RU"/>
        </w:rPr>
        <w:t>опыта «нездоровья» (за исключением детей с серьёзными хро</w:t>
      </w:r>
      <w:r w:rsidRPr="00403C24">
        <w:rPr>
          <w:rFonts w:ascii="Times New Roman" w:eastAsia="Times New Roman" w:hAnsi="Times New Roman" w:cs="Times New Roman"/>
          <w:color w:val="000000"/>
          <w:sz w:val="28"/>
          <w:szCs w:val="28"/>
          <w:lang w:eastAsia="ru-RU"/>
        </w:rPr>
        <w:t>ническими заболеваниями) и восприятием ребёнком состо</w:t>
      </w:r>
      <w:r w:rsidRPr="00403C24">
        <w:rPr>
          <w:rFonts w:ascii="Times New Roman" w:eastAsia="Times New Roman" w:hAnsi="Times New Roman" w:cs="Times New Roman"/>
          <w:color w:val="000000"/>
          <w:spacing w:val="2"/>
          <w:sz w:val="28"/>
          <w:szCs w:val="28"/>
          <w:lang w:eastAsia="ru-RU"/>
        </w:rPr>
        <w:t xml:space="preserve">яния болезни главным образом как ограничения свободы </w:t>
      </w:r>
      <w:r w:rsidRPr="00403C24">
        <w:rPr>
          <w:rFonts w:ascii="Times New Roman" w:eastAsia="Times New Roman" w:hAnsi="Times New Roman" w:cs="Times New Roman"/>
          <w:color w:val="000000"/>
          <w:sz w:val="28"/>
          <w:szCs w:val="28"/>
          <w:lang w:eastAsia="ru-RU"/>
        </w:rPr>
        <w:t>(необходимость лежать в постели, болезненные уколы).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Наиболее эффективным путём формирования экологиче</w:t>
      </w:r>
      <w:r w:rsidRPr="00403C24">
        <w:rPr>
          <w:rFonts w:ascii="Times New Roman" w:eastAsia="Times New Roman" w:hAnsi="Times New Roman" w:cs="Times New Roman"/>
          <w:spacing w:val="2"/>
          <w:sz w:val="28"/>
          <w:szCs w:val="28"/>
          <w:lang w:eastAsia="ru-RU"/>
        </w:rPr>
        <w:t>ской культуры, здорового и безопасного образа жизни об</w:t>
      </w:r>
      <w:r w:rsidRPr="00403C24">
        <w:rPr>
          <w:rFonts w:ascii="Times New Roman" w:eastAsia="Times New Roman" w:hAnsi="Times New Roman" w:cs="Times New Roman"/>
          <w:sz w:val="28"/>
          <w:szCs w:val="28"/>
          <w:lang w:eastAsia="ru-RU"/>
        </w:rPr>
        <w:t>учащихся является направляемая и организуемая взрослыми самостоятельная работа школьников, способствующая актив</w:t>
      </w:r>
      <w:r w:rsidRPr="00403C24">
        <w:rPr>
          <w:rFonts w:ascii="Times New Roman" w:eastAsia="Times New Roman" w:hAnsi="Times New Roman" w:cs="Times New Roman"/>
          <w:spacing w:val="2"/>
          <w:sz w:val="28"/>
          <w:szCs w:val="28"/>
          <w:lang w:eastAsia="ru-RU"/>
        </w:rPr>
        <w:t>ной и успешной социализации ребёнка в школе</w:t>
      </w:r>
      <w:r w:rsidRPr="00403C24">
        <w:rPr>
          <w:rFonts w:ascii="Times New Roman" w:eastAsia="Times New Roman" w:hAnsi="Times New Roman" w:cs="Times New Roman"/>
          <w:sz w:val="28"/>
          <w:szCs w:val="28"/>
          <w:lang w:eastAsia="ru-RU"/>
        </w:rPr>
        <w:t xml:space="preserve">, развивающая способность понимать своё состояние, знать способы и варианты рациональной организации </w:t>
      </w:r>
      <w:r w:rsidRPr="00403C24">
        <w:rPr>
          <w:rFonts w:ascii="Times New Roman" w:eastAsia="Times New Roman" w:hAnsi="Times New Roman" w:cs="Times New Roman"/>
          <w:spacing w:val="2"/>
          <w:sz w:val="28"/>
          <w:szCs w:val="28"/>
          <w:lang w:eastAsia="ru-RU"/>
        </w:rPr>
        <w:t xml:space="preserve">режима дня и двигательной активности, питания, правил </w:t>
      </w:r>
      <w:r w:rsidRPr="00403C24">
        <w:rPr>
          <w:rFonts w:ascii="Times New Roman" w:eastAsia="Times New Roman" w:hAnsi="Times New Roman" w:cs="Times New Roman"/>
          <w:sz w:val="28"/>
          <w:szCs w:val="28"/>
          <w:lang w:eastAsia="ru-RU"/>
        </w:rPr>
        <w:t>личной гигиены.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Однако только знание основ здорового образа жизни не обеспечивает и не гарантирует их использования, если </w:t>
      </w:r>
      <w:r w:rsidRPr="00403C24">
        <w:rPr>
          <w:rFonts w:ascii="Times New Roman" w:eastAsia="Times New Roman" w:hAnsi="Times New Roman" w:cs="Times New Roman"/>
          <w:sz w:val="28"/>
          <w:szCs w:val="28"/>
          <w:lang w:eastAsia="ru-RU"/>
        </w:rPr>
        <w:t>это не становится необходимым условием ежедневной жизни ребёнка в семье и школе.</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pacing w:val="2"/>
          <w:sz w:val="28"/>
          <w:szCs w:val="28"/>
          <w:lang w:eastAsia="ru-RU"/>
        </w:rPr>
        <w:t>При выборе стратегии реализации настоящей программы необходимо учитывать психологические и психофизио</w:t>
      </w:r>
      <w:r w:rsidRPr="00403C24">
        <w:rPr>
          <w:rFonts w:ascii="Times New Roman" w:eastAsia="Times New Roman" w:hAnsi="Times New Roman" w:cs="Times New Roman"/>
          <w:sz w:val="28"/>
          <w:szCs w:val="28"/>
          <w:lang w:eastAsia="ru-RU"/>
        </w:rPr>
        <w:t xml:space="preserve">логические характеристики детей младшего школьного возраста, опираться на зону актуального развития. </w:t>
      </w:r>
      <w:r w:rsidRPr="00403C24">
        <w:rPr>
          <w:rFonts w:ascii="Times New Roman" w:eastAsia="Times New Roman" w:hAnsi="Times New Roman" w:cs="Times New Roman"/>
          <w:spacing w:val="2"/>
          <w:sz w:val="28"/>
          <w:szCs w:val="28"/>
          <w:lang w:eastAsia="ru-RU"/>
        </w:rPr>
        <w:t xml:space="preserve">Формирование культуры здорового и безопасного образа жизни — необходимый и обязательный компонент здоровьесберегающей работы </w:t>
      </w:r>
      <w:r w:rsidRPr="00403C24">
        <w:rPr>
          <w:rFonts w:ascii="Times New Roman" w:eastAsia="Times New Roman" w:hAnsi="Times New Roman" w:cs="Times New Roman"/>
          <w:sz w:val="28"/>
          <w:szCs w:val="28"/>
          <w:lang w:eastAsia="ru-RU"/>
        </w:rPr>
        <w:t xml:space="preserve"> школы</w:t>
      </w:r>
      <w:r w:rsidRPr="00403C24">
        <w:rPr>
          <w:rFonts w:ascii="Times New Roman" w:eastAsia="Times New Roman" w:hAnsi="Times New Roman" w:cs="Times New Roman"/>
          <w:spacing w:val="2"/>
          <w:sz w:val="28"/>
          <w:szCs w:val="28"/>
          <w:lang w:eastAsia="ru-RU"/>
        </w:rPr>
        <w:t xml:space="preserve">, </w:t>
      </w:r>
      <w:r w:rsidRPr="00403C24">
        <w:rPr>
          <w:rFonts w:ascii="Times New Roman" w:eastAsia="Times New Roman" w:hAnsi="Times New Roman" w:cs="Times New Roman"/>
          <w:sz w:val="28"/>
          <w:szCs w:val="28"/>
          <w:lang w:eastAsia="ru-RU"/>
        </w:rPr>
        <w:t xml:space="preserve">требующий соответствующей экологически </w:t>
      </w:r>
      <w:r w:rsidRPr="00403C24">
        <w:rPr>
          <w:rFonts w:ascii="Times New Roman" w:eastAsia="Times New Roman" w:hAnsi="Times New Roman" w:cs="Times New Roman"/>
          <w:spacing w:val="2"/>
          <w:sz w:val="28"/>
          <w:szCs w:val="28"/>
          <w:lang w:eastAsia="ru-RU"/>
        </w:rPr>
        <w:t xml:space="preserve">безопасной, здоровьесберегающей организации всей жизни, включая её инфраструктуру, </w:t>
      </w:r>
      <w:r w:rsidRPr="00403C24">
        <w:rPr>
          <w:rFonts w:ascii="Times New Roman" w:eastAsia="Times New Roman" w:hAnsi="Times New Roman" w:cs="Times New Roman"/>
          <w:sz w:val="28"/>
          <w:szCs w:val="28"/>
          <w:lang w:eastAsia="ru-RU"/>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Одним из компонентов формирования экологической куль</w:t>
      </w:r>
      <w:r w:rsidRPr="00403C24">
        <w:rPr>
          <w:rFonts w:ascii="Times New Roman" w:eastAsia="Times New Roman" w:hAnsi="Times New Roman" w:cs="Times New Roman"/>
          <w:spacing w:val="2"/>
          <w:sz w:val="28"/>
          <w:szCs w:val="28"/>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403C24">
        <w:rPr>
          <w:rFonts w:ascii="Times New Roman" w:eastAsia="Times New Roman" w:hAnsi="Times New Roman" w:cs="Times New Roman"/>
          <w:sz w:val="28"/>
          <w:szCs w:val="28"/>
          <w:lang w:eastAsia="ru-RU"/>
        </w:rPr>
        <w:t>представителей) к совместной работе с детьми, к разработке программы школы по охране здоровья обучающихся.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8"/>
          <w:szCs w:val="28"/>
          <w:lang w:eastAsia="ru-RU"/>
        </w:rPr>
      </w:pPr>
      <w:r w:rsidRPr="00403C24">
        <w:rPr>
          <w:rFonts w:ascii="Times New Roman" w:eastAsia="Times New Roman" w:hAnsi="Times New Roman" w:cs="Times New Roman"/>
          <w:b/>
          <w:bCs/>
          <w:iCs/>
          <w:sz w:val="28"/>
          <w:szCs w:val="28"/>
          <w:lang w:eastAsia="ru-RU"/>
        </w:rPr>
        <w:t>Цель и задачи программы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Разработка программы формирования экологической куль</w:t>
      </w:r>
      <w:r w:rsidRPr="00403C24">
        <w:rPr>
          <w:rFonts w:ascii="Times New Roman" w:eastAsia="Times New Roman" w:hAnsi="Times New Roman" w:cs="Times New Roman"/>
          <w:sz w:val="28"/>
          <w:szCs w:val="28"/>
          <w:lang w:eastAsia="ru-RU"/>
        </w:rPr>
        <w:t xml:space="preserve">туры, здорового и безопасного образа жизни, а также организация всей работы по её реализации должны строиться на </w:t>
      </w:r>
      <w:r w:rsidRPr="00403C24">
        <w:rPr>
          <w:rFonts w:ascii="Times New Roman" w:eastAsia="Times New Roman" w:hAnsi="Times New Roman" w:cs="Times New Roman"/>
          <w:spacing w:val="2"/>
          <w:sz w:val="28"/>
          <w:szCs w:val="28"/>
          <w:lang w:eastAsia="ru-RU"/>
        </w:rPr>
        <w:t>основе научной обоснованности, последовательности, воз</w:t>
      </w:r>
      <w:r w:rsidRPr="00403C24">
        <w:rPr>
          <w:rFonts w:ascii="Times New Roman" w:eastAsia="Times New Roman" w:hAnsi="Times New Roman" w:cs="Times New Roman"/>
          <w:sz w:val="28"/>
          <w:szCs w:val="28"/>
          <w:lang w:eastAsia="ru-RU"/>
        </w:rPr>
        <w:t>растной и социокультурной адекватности, информационной безопасности и практической целесообразности.</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Основная </w:t>
      </w:r>
      <w:r w:rsidRPr="00403C24">
        <w:rPr>
          <w:rFonts w:ascii="Times New Roman" w:eastAsia="Times New Roman" w:hAnsi="Times New Roman" w:cs="Times New Roman"/>
          <w:b/>
          <w:bCs/>
          <w:spacing w:val="2"/>
          <w:sz w:val="28"/>
          <w:szCs w:val="28"/>
          <w:lang w:eastAsia="ru-RU"/>
        </w:rPr>
        <w:t>цель</w:t>
      </w:r>
      <w:r w:rsidRPr="00403C24">
        <w:rPr>
          <w:rFonts w:ascii="Times New Roman" w:eastAsia="Times New Roman" w:hAnsi="Times New Roman" w:cs="Times New Roman"/>
          <w:spacing w:val="2"/>
          <w:sz w:val="28"/>
          <w:szCs w:val="28"/>
          <w:lang w:eastAsia="ru-RU"/>
        </w:rPr>
        <w:t xml:space="preserve"> настоящей программы – сохранение и укрепление физического, психологического и социально</w:t>
      </w:r>
      <w:r w:rsidRPr="00403C24">
        <w:rPr>
          <w:rFonts w:ascii="Times New Roman" w:eastAsia="Times New Roman" w:hAnsi="Times New Roman" w:cs="Times New Roman"/>
          <w:sz w:val="28"/>
          <w:szCs w:val="28"/>
          <w:lang w:eastAsia="ru-RU"/>
        </w:rPr>
        <w:t>го здоровья обучающихся младшего школьного возраста как одной из ценностных составляющих, способствующих позна</w:t>
      </w:r>
      <w:r w:rsidRPr="00403C24">
        <w:rPr>
          <w:rFonts w:ascii="Times New Roman" w:eastAsia="Times New Roman" w:hAnsi="Times New Roman" w:cs="Times New Roman"/>
          <w:spacing w:val="2"/>
          <w:sz w:val="28"/>
          <w:szCs w:val="28"/>
          <w:lang w:eastAsia="ru-RU"/>
        </w:rPr>
        <w:t>вательному и эмоциональному развитию ребёнка, достиже</w:t>
      </w:r>
      <w:r w:rsidRPr="00403C24">
        <w:rPr>
          <w:rFonts w:ascii="Times New Roman" w:eastAsia="Times New Roman" w:hAnsi="Times New Roman" w:cs="Times New Roman"/>
          <w:sz w:val="28"/>
          <w:szCs w:val="28"/>
          <w:lang w:eastAsia="ru-RU"/>
        </w:rPr>
        <w:t xml:space="preserve">нию планируемых результатов освоения основной образовательной программы начального общего образования. </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Задачи программы:</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сформировать представления об основах экологической культуры на примере экологически сообразного поведения </w:t>
      </w:r>
      <w:r w:rsidRPr="00403C24">
        <w:rPr>
          <w:rFonts w:ascii="Times New Roman" w:eastAsia="Times New Roman" w:hAnsi="Times New Roman" w:cs="Times New Roman"/>
          <w:color w:val="000000"/>
          <w:sz w:val="28"/>
          <w:szCs w:val="28"/>
          <w:lang w:eastAsia="ru-RU"/>
        </w:rPr>
        <w:t>в быту и природе, безопасного для человека и окружающей среды;</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сформировать представление о позитивных и негативных </w:t>
      </w:r>
      <w:r w:rsidRPr="00403C24">
        <w:rPr>
          <w:rFonts w:ascii="Times New Roman" w:eastAsia="Times New Roman" w:hAnsi="Times New Roman" w:cs="Times New Roman"/>
          <w:color w:val="000000"/>
          <w:spacing w:val="2"/>
          <w:sz w:val="28"/>
          <w:szCs w:val="28"/>
          <w:lang w:eastAsia="ru-RU"/>
        </w:rPr>
        <w:t xml:space="preserve">факторах, влияющих на здоровье, в том числе о влиянии </w:t>
      </w:r>
      <w:r w:rsidRPr="00403C24">
        <w:rPr>
          <w:rFonts w:ascii="Times New Roman" w:eastAsia="Times New Roman" w:hAnsi="Times New Roman" w:cs="Times New Roman"/>
          <w:color w:val="000000"/>
          <w:sz w:val="28"/>
          <w:szCs w:val="28"/>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дать представление с учётом принципа информацион</w:t>
      </w:r>
      <w:r w:rsidRPr="00403C24">
        <w:rPr>
          <w:rFonts w:ascii="Times New Roman" w:eastAsia="Times New Roman" w:hAnsi="Times New Roman" w:cs="Times New Roman"/>
          <w:color w:val="000000"/>
          <w:sz w:val="28"/>
          <w:szCs w:val="28"/>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сформировать познавательный интерес и бережное отношение к природе;</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научить школьников выполнять правила личной гигиены и развить готовность на их основе самостоятельно поддерживать своё здоровье;</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сформировать представление о правильном (здоровом) </w:t>
      </w:r>
      <w:r w:rsidRPr="00403C24">
        <w:rPr>
          <w:rFonts w:ascii="Times New Roman" w:eastAsia="Times New Roman" w:hAnsi="Times New Roman" w:cs="Times New Roman"/>
          <w:color w:val="000000"/>
          <w:sz w:val="28"/>
          <w:szCs w:val="28"/>
          <w:lang w:eastAsia="ru-RU"/>
        </w:rPr>
        <w:t>питании, его режиме, структуре, полезных продуктах;</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5"/>
          <w:sz w:val="28"/>
          <w:szCs w:val="28"/>
          <w:lang w:eastAsia="ru-RU"/>
        </w:rPr>
        <w:t>обучить безопасному поведению в окружающей среде и эле</w:t>
      </w:r>
      <w:r w:rsidRPr="00403C24">
        <w:rPr>
          <w:rFonts w:ascii="Times New Roman" w:eastAsia="Times New Roman" w:hAnsi="Times New Roman" w:cs="Times New Roman"/>
          <w:color w:val="000000"/>
          <w:spacing w:val="-2"/>
          <w:sz w:val="28"/>
          <w:szCs w:val="28"/>
          <w:lang w:eastAsia="ru-RU"/>
        </w:rPr>
        <w:t>ментарным навыкам поведения в экстремальных ситуациях;</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сформировать навыки позитивного </w:t>
      </w:r>
      <w:r w:rsidRPr="00403C24">
        <w:rPr>
          <w:rFonts w:ascii="Times New Roman" w:eastAsia="Times New Roman" w:hAnsi="Times New Roman" w:cs="Times New Roman"/>
          <w:color w:val="000000"/>
          <w:sz w:val="28"/>
          <w:szCs w:val="28"/>
          <w:lang w:eastAsia="ru-RU"/>
        </w:rPr>
        <w:t>общения;</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научить осознанному выбору поступков, стиля поведе</w:t>
      </w:r>
      <w:r w:rsidRPr="00403C24">
        <w:rPr>
          <w:rFonts w:ascii="Times New Roman" w:eastAsia="Times New Roman" w:hAnsi="Times New Roman" w:cs="Times New Roman"/>
          <w:color w:val="000000"/>
          <w:sz w:val="28"/>
          <w:szCs w:val="28"/>
          <w:lang w:eastAsia="ru-RU"/>
        </w:rPr>
        <w:t>ния, позволяющих сохранять и укреплять здоровье;</w:t>
      </w:r>
    </w:p>
    <w:p w:rsidR="001D39AE" w:rsidRPr="00403C24" w:rsidRDefault="001D39AE" w:rsidP="00C86195">
      <w:pPr>
        <w:numPr>
          <w:ilvl w:val="0"/>
          <w:numId w:val="13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сформировать потребность ребёнка безбоязненно обра</w:t>
      </w:r>
      <w:r w:rsidRPr="00403C24">
        <w:rPr>
          <w:rFonts w:ascii="Times New Roman" w:eastAsia="Times New Roman" w:hAnsi="Times New Roman" w:cs="Times New Roman"/>
          <w:color w:val="000000"/>
          <w:spacing w:val="2"/>
          <w:sz w:val="28"/>
          <w:szCs w:val="28"/>
          <w:lang w:eastAsia="ru-RU"/>
        </w:rPr>
        <w:t xml:space="preserve">щаться к врачу по любым вопросам состояния здоровья, </w:t>
      </w:r>
      <w:r w:rsidRPr="00403C24">
        <w:rPr>
          <w:rFonts w:ascii="Times New Roman" w:eastAsia="Times New Roman" w:hAnsi="Times New Roman" w:cs="Times New Roman"/>
          <w:color w:val="000000"/>
          <w:sz w:val="28"/>
          <w:szCs w:val="28"/>
          <w:lang w:eastAsia="ru-RU"/>
        </w:rPr>
        <w:t>в том числе связанным с особенностями роста и развития.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8"/>
          <w:szCs w:val="28"/>
          <w:lang w:eastAsia="ru-RU"/>
        </w:rPr>
      </w:pPr>
      <w:r w:rsidRPr="00403C24">
        <w:rPr>
          <w:rFonts w:ascii="Times New Roman" w:eastAsia="Times New Roman" w:hAnsi="Times New Roman" w:cs="Times New Roman"/>
          <w:b/>
          <w:bCs/>
          <w:iCs/>
          <w:sz w:val="28"/>
          <w:szCs w:val="28"/>
          <w:lang w:eastAsia="ru-RU"/>
        </w:rPr>
        <w:t>Основные направления программы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pacing w:val="-5"/>
          <w:sz w:val="28"/>
          <w:szCs w:val="28"/>
          <w:lang w:eastAsia="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403C24">
        <w:rPr>
          <w:rFonts w:ascii="Times New Roman" w:eastAsia="Times New Roman" w:hAnsi="Times New Roman" w:cs="Times New Roman"/>
          <w:spacing w:val="-2"/>
          <w:sz w:val="28"/>
          <w:szCs w:val="28"/>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4"/>
          <w:sz w:val="28"/>
          <w:szCs w:val="28"/>
          <w:lang w:eastAsia="ru-RU"/>
        </w:rPr>
        <w:t>Основными источниками содержания выступают экологиче</w:t>
      </w:r>
      <w:r w:rsidRPr="00403C24">
        <w:rPr>
          <w:rFonts w:ascii="Times New Roman" w:eastAsia="Times New Roman" w:hAnsi="Times New Roman" w:cs="Times New Roman"/>
          <w:spacing w:val="-2"/>
          <w:sz w:val="28"/>
          <w:szCs w:val="28"/>
          <w:lang w:eastAsia="ru-RU"/>
        </w:rPr>
        <w:t>ские образы в традициях и творчестве разных народов, художественной литературе, искусстве, а также элементы науч</w:t>
      </w:r>
      <w:r w:rsidRPr="00403C24">
        <w:rPr>
          <w:rFonts w:ascii="Times New Roman" w:eastAsia="Times New Roman" w:hAnsi="Times New Roman" w:cs="Times New Roman"/>
          <w:sz w:val="28"/>
          <w:szCs w:val="28"/>
          <w:lang w:eastAsia="ru-RU"/>
        </w:rPr>
        <w:t>ного знания.</w:t>
      </w:r>
    </w:p>
    <w:p w:rsidR="001D39AE" w:rsidRPr="00403C24" w:rsidRDefault="001D39AE" w:rsidP="009A7930">
      <w:pPr>
        <w:autoSpaceDE w:val="0"/>
        <w:autoSpaceDN w:val="0"/>
        <w:adjustRightInd w:val="0"/>
        <w:spacing w:after="0" w:line="240" w:lineRule="auto"/>
        <w:ind w:firstLine="454"/>
        <w:jc w:val="both"/>
        <w:textAlignment w:val="center"/>
        <w:rPr>
          <w:rFonts w:ascii="Times New Roman" w:eastAsia="Times New Roman" w:hAnsi="Times New Roman" w:cs="Times New Roman"/>
          <w:spacing w:val="-5"/>
          <w:sz w:val="28"/>
          <w:szCs w:val="28"/>
          <w:lang w:eastAsia="ru-RU"/>
        </w:rPr>
      </w:pPr>
      <w:r w:rsidRPr="00403C24">
        <w:rPr>
          <w:rFonts w:ascii="Times New Roman" w:eastAsia="Times New Roman" w:hAnsi="Times New Roman" w:cs="Times New Roman"/>
          <w:i/>
          <w:spacing w:val="-5"/>
          <w:sz w:val="28"/>
          <w:szCs w:val="28"/>
          <w:lang w:eastAsia="ru-RU"/>
        </w:rPr>
        <w:t>Основные виды деятельности обучающихся:</w:t>
      </w:r>
      <w:r w:rsidRPr="00403C24">
        <w:rPr>
          <w:rFonts w:ascii="Times New Roman" w:eastAsia="Times New Roman" w:hAnsi="Times New Roman" w:cs="Times New Roman"/>
          <w:spacing w:val="-5"/>
          <w:sz w:val="28"/>
          <w:szCs w:val="28"/>
          <w:lang w:eastAsia="ru-RU"/>
        </w:rPr>
        <w:t xml:space="preserve"> учебная, </w:t>
      </w:r>
      <w:r w:rsidR="009A7930" w:rsidRPr="00403C24">
        <w:rPr>
          <w:rFonts w:ascii="Times New Roman" w:eastAsia="Times New Roman" w:hAnsi="Times New Roman" w:cs="Times New Roman"/>
          <w:spacing w:val="-5"/>
          <w:sz w:val="28"/>
          <w:szCs w:val="28"/>
          <w:lang w:eastAsia="ru-RU"/>
        </w:rPr>
        <w:t xml:space="preserve"> </w:t>
      </w:r>
      <w:r w:rsidRPr="00403C24">
        <w:rPr>
          <w:rFonts w:ascii="Times New Roman" w:eastAsia="Times New Roman" w:hAnsi="Times New Roman" w:cs="Times New Roman"/>
          <w:spacing w:val="-5"/>
          <w:sz w:val="28"/>
          <w:szCs w:val="28"/>
          <w:lang w:eastAsia="ru-RU"/>
        </w:rPr>
        <w:t>учебно­исследовательская, образно­познавательная, игровая, рефлексив</w:t>
      </w:r>
      <w:r w:rsidRPr="00403C24">
        <w:rPr>
          <w:rFonts w:ascii="Times New Roman" w:eastAsia="Times New Roman" w:hAnsi="Times New Roman" w:cs="Times New Roman"/>
          <w:spacing w:val="-6"/>
          <w:sz w:val="28"/>
          <w:szCs w:val="28"/>
          <w:lang w:eastAsia="ru-RU"/>
        </w:rPr>
        <w:t>но­оценочная,</w:t>
      </w:r>
      <w:r w:rsidRPr="00403C24">
        <w:rPr>
          <w:rFonts w:ascii="Times New Roman" w:eastAsia="Times New Roman" w:hAnsi="Times New Roman" w:cs="Times New Roman"/>
          <w:spacing w:val="-5"/>
          <w:sz w:val="28"/>
          <w:szCs w:val="28"/>
          <w:lang w:eastAsia="ru-RU"/>
        </w:rPr>
        <w:t xml:space="preserve"> </w:t>
      </w:r>
      <w:r w:rsidRPr="00403C24">
        <w:rPr>
          <w:rFonts w:ascii="Times New Roman" w:eastAsia="Times New Roman" w:hAnsi="Times New Roman" w:cs="Times New Roman"/>
          <w:spacing w:val="-6"/>
          <w:sz w:val="28"/>
          <w:szCs w:val="28"/>
          <w:lang w:eastAsia="ru-RU"/>
        </w:rPr>
        <w:t xml:space="preserve">регулятивная, креативная, общественно полезная. </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sz w:val="28"/>
          <w:szCs w:val="28"/>
          <w:lang w:eastAsia="ru-RU"/>
        </w:rPr>
        <w:t>Формируемые ценности:</w:t>
      </w:r>
      <w:r w:rsidRPr="00403C24">
        <w:rPr>
          <w:rFonts w:ascii="Times New Roman" w:eastAsia="Times New Roman" w:hAnsi="Times New Roman" w:cs="Times New Roman"/>
          <w:sz w:val="28"/>
          <w:szCs w:val="28"/>
          <w:lang w:eastAsia="ru-RU"/>
        </w:rPr>
        <w:t xml:space="preserve"> природа, здоровье, экологическая культура, экологически безопасное поведение. </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Основные формы организации внеурочной деятельности: развивающие ситуации игрового и учебного типа. </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iCs/>
          <w:sz w:val="28"/>
          <w:szCs w:val="28"/>
          <w:lang w:eastAsia="ru-RU"/>
        </w:rPr>
      </w:pPr>
      <w:r w:rsidRPr="00403C24">
        <w:rPr>
          <w:rFonts w:ascii="Times New Roman" w:eastAsia="Times New Roman" w:hAnsi="Times New Roman" w:cs="Times New Roman"/>
          <w:iCs/>
          <w:sz w:val="28"/>
          <w:szCs w:val="28"/>
          <w:lang w:eastAsia="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03C24">
        <w:rPr>
          <w:rFonts w:ascii="Times New Roman" w:eastAsia="Times New Roman" w:hAnsi="Times New Roman" w:cs="Times New Roman"/>
          <w:b/>
          <w:iCs/>
          <w:sz w:val="28"/>
          <w:szCs w:val="28"/>
          <w:lang w:eastAsia="ru-RU"/>
        </w:rPr>
        <w:t>направлениям</w:t>
      </w:r>
      <w:r w:rsidRPr="00403C24">
        <w:rPr>
          <w:rFonts w:ascii="Times New Roman" w:eastAsia="Times New Roman" w:hAnsi="Times New Roman" w:cs="Times New Roman"/>
          <w:iCs/>
          <w:sz w:val="28"/>
          <w:szCs w:val="28"/>
          <w:lang w:eastAsia="ru-RU"/>
        </w:rPr>
        <w:t>:</w:t>
      </w:r>
    </w:p>
    <w:p w:rsidR="001D39AE" w:rsidRPr="00403C24" w:rsidRDefault="001D39AE" w:rsidP="00C86195">
      <w:pPr>
        <w:numPr>
          <w:ilvl w:val="0"/>
          <w:numId w:val="13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создание экологически безопасной, здоровьесберегающей инфраструктуры</w:t>
      </w:r>
      <w:r w:rsidRPr="00403C24">
        <w:rPr>
          <w:rFonts w:ascii="Times New Roman" w:eastAsia="Times New Roman" w:hAnsi="Times New Roman" w:cs="Times New Roman"/>
          <w:color w:val="000000"/>
          <w:spacing w:val="-3"/>
          <w:sz w:val="28"/>
          <w:szCs w:val="28"/>
          <w:lang w:eastAsia="ru-RU"/>
        </w:rPr>
        <w:t xml:space="preserve"> школы</w:t>
      </w:r>
      <w:r w:rsidRPr="00403C24">
        <w:rPr>
          <w:rFonts w:ascii="Times New Roman" w:eastAsia="Times New Roman" w:hAnsi="Times New Roman" w:cs="Times New Roman"/>
          <w:color w:val="000000"/>
          <w:sz w:val="28"/>
          <w:szCs w:val="28"/>
          <w:lang w:eastAsia="ru-RU"/>
        </w:rPr>
        <w:t>;</w:t>
      </w:r>
    </w:p>
    <w:p w:rsidR="001D39AE" w:rsidRPr="00403C24" w:rsidRDefault="001D39AE" w:rsidP="00C86195">
      <w:pPr>
        <w:numPr>
          <w:ilvl w:val="0"/>
          <w:numId w:val="13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организация учебной и внеурочной деятельности обучающихся;</w:t>
      </w:r>
    </w:p>
    <w:p w:rsidR="001D39AE" w:rsidRPr="00403C24" w:rsidRDefault="001D39AE" w:rsidP="00C86195">
      <w:pPr>
        <w:numPr>
          <w:ilvl w:val="0"/>
          <w:numId w:val="13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 организация физкультурно­оздоровительной работы; </w:t>
      </w:r>
    </w:p>
    <w:p w:rsidR="001D39AE" w:rsidRPr="00403C24" w:rsidRDefault="001D39AE" w:rsidP="00C86195">
      <w:pPr>
        <w:numPr>
          <w:ilvl w:val="0"/>
          <w:numId w:val="13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реализация дополнительных образовательных курсов;</w:t>
      </w:r>
    </w:p>
    <w:p w:rsidR="001D39AE" w:rsidRPr="00403C24" w:rsidRDefault="001D39AE" w:rsidP="00C86195">
      <w:pPr>
        <w:numPr>
          <w:ilvl w:val="0"/>
          <w:numId w:val="13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организация работы с родителями (законными представителями).</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8"/>
          <w:szCs w:val="28"/>
          <w:lang w:eastAsia="ru-RU"/>
        </w:rPr>
      </w:pPr>
      <w:r w:rsidRPr="00403C24">
        <w:rPr>
          <w:rFonts w:ascii="Times New Roman" w:eastAsia="Times New Roman" w:hAnsi="Times New Roman" w:cs="Times New Roman"/>
          <w:b/>
          <w:bCs/>
          <w:iCs/>
          <w:sz w:val="28"/>
          <w:szCs w:val="28"/>
          <w:lang w:eastAsia="ru-RU"/>
        </w:rPr>
        <w:t>Модель организации работы школы по реализации программы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3"/>
          <w:sz w:val="28"/>
          <w:szCs w:val="28"/>
          <w:lang w:eastAsia="ru-RU"/>
        </w:rPr>
      </w:pPr>
      <w:r w:rsidRPr="00403C24">
        <w:rPr>
          <w:rFonts w:ascii="Times New Roman" w:eastAsia="Times New Roman" w:hAnsi="Times New Roman" w:cs="Times New Roman"/>
          <w:spacing w:val="-3"/>
          <w:sz w:val="28"/>
          <w:szCs w:val="28"/>
          <w:lang w:eastAsia="ru-RU"/>
        </w:rPr>
        <w:t xml:space="preserve"> Работа   школы по реализации про</w:t>
      </w:r>
      <w:r w:rsidRPr="00403C24">
        <w:rPr>
          <w:rFonts w:ascii="Times New Roman" w:eastAsia="Times New Roman" w:hAnsi="Times New Roman" w:cs="Times New Roman"/>
          <w:sz w:val="28"/>
          <w:szCs w:val="28"/>
          <w:lang w:eastAsia="ru-RU"/>
        </w:rPr>
        <w:t xml:space="preserve">граммы формирования экологической культуры, здорового и </w:t>
      </w:r>
      <w:r w:rsidRPr="00403C24">
        <w:rPr>
          <w:rFonts w:ascii="Times New Roman" w:eastAsia="Times New Roman" w:hAnsi="Times New Roman" w:cs="Times New Roman"/>
          <w:spacing w:val="-3"/>
          <w:sz w:val="28"/>
          <w:szCs w:val="28"/>
          <w:lang w:eastAsia="ru-RU"/>
        </w:rPr>
        <w:t xml:space="preserve">безопасного образа жизни осуществляется в два этапа. </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z w:val="28"/>
          <w:szCs w:val="28"/>
          <w:lang w:eastAsia="ru-RU"/>
        </w:rPr>
        <w:t>Первый этап</w:t>
      </w:r>
      <w:r w:rsidRPr="00403C24">
        <w:rPr>
          <w:rFonts w:ascii="Times New Roman" w:eastAsia="Times New Roman" w:hAnsi="Times New Roman" w:cs="Times New Roman"/>
          <w:sz w:val="28"/>
          <w:szCs w:val="28"/>
          <w:lang w:eastAsia="ru-RU"/>
        </w:rPr>
        <w:t xml:space="preserve"> — анализ состояния и планирование работы  школы по данному направлению, в том числе по:</w:t>
      </w:r>
    </w:p>
    <w:p w:rsidR="001D39AE" w:rsidRPr="00403C24" w:rsidRDefault="001D39AE" w:rsidP="00C86195">
      <w:pPr>
        <w:numPr>
          <w:ilvl w:val="0"/>
          <w:numId w:val="139"/>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организации режима дня детей, их нагрузкам, питанию, </w:t>
      </w:r>
      <w:r w:rsidRPr="00403C24">
        <w:rPr>
          <w:rFonts w:ascii="Times New Roman" w:eastAsia="Times New Roman" w:hAnsi="Times New Roman" w:cs="Times New Roman"/>
          <w:color w:val="000000"/>
          <w:spacing w:val="-4"/>
          <w:sz w:val="28"/>
          <w:szCs w:val="28"/>
          <w:lang w:eastAsia="ru-RU"/>
        </w:rPr>
        <w:t>физкультурно­оздоровительной работе, сформированности эле</w:t>
      </w:r>
      <w:r w:rsidRPr="00403C24">
        <w:rPr>
          <w:rFonts w:ascii="Times New Roman" w:eastAsia="Times New Roman" w:hAnsi="Times New Roman" w:cs="Times New Roman"/>
          <w:color w:val="000000"/>
          <w:sz w:val="28"/>
          <w:szCs w:val="28"/>
          <w:lang w:eastAsia="ru-RU"/>
        </w:rPr>
        <w:t>ментарных навыков гигиены, рационального питания и профилактике вредных привычек;</w:t>
      </w:r>
    </w:p>
    <w:p w:rsidR="001D39AE" w:rsidRPr="00403C24" w:rsidRDefault="001D39AE" w:rsidP="00C86195">
      <w:pPr>
        <w:numPr>
          <w:ilvl w:val="0"/>
          <w:numId w:val="139"/>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организации проводимой и необходимой для реализации программы просветительской работы школы </w:t>
      </w:r>
      <w:r w:rsidRPr="00403C24">
        <w:rPr>
          <w:rFonts w:ascii="Times New Roman" w:eastAsia="Times New Roman" w:hAnsi="Times New Roman" w:cs="Times New Roman"/>
          <w:color w:val="000000"/>
          <w:spacing w:val="-2"/>
          <w:sz w:val="28"/>
          <w:szCs w:val="28"/>
          <w:lang w:eastAsia="ru-RU"/>
        </w:rPr>
        <w:t>с обучающимися и родителями (законными пред</w:t>
      </w:r>
      <w:r w:rsidRPr="00403C24">
        <w:rPr>
          <w:rFonts w:ascii="Times New Roman" w:eastAsia="Times New Roman" w:hAnsi="Times New Roman" w:cs="Times New Roman"/>
          <w:color w:val="000000"/>
          <w:sz w:val="28"/>
          <w:szCs w:val="28"/>
          <w:lang w:eastAsia="ru-RU"/>
        </w:rPr>
        <w:t>ставителями);</w:t>
      </w:r>
    </w:p>
    <w:p w:rsidR="001D39AE" w:rsidRPr="00403C24" w:rsidRDefault="001D39AE" w:rsidP="00C86195">
      <w:pPr>
        <w:numPr>
          <w:ilvl w:val="0"/>
          <w:numId w:val="139"/>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3"/>
          <w:sz w:val="28"/>
          <w:szCs w:val="28"/>
          <w:lang w:eastAsia="ru-RU"/>
        </w:rPr>
        <w:t xml:space="preserve">выделению приоритетов в работе школы </w:t>
      </w:r>
      <w:r w:rsidRPr="00403C24">
        <w:rPr>
          <w:rFonts w:ascii="Times New Roman" w:eastAsia="Times New Roman" w:hAnsi="Times New Roman" w:cs="Times New Roman"/>
          <w:color w:val="000000"/>
          <w:spacing w:val="2"/>
          <w:sz w:val="28"/>
          <w:szCs w:val="28"/>
          <w:lang w:eastAsia="ru-RU"/>
        </w:rPr>
        <w:t>с учётом результатов проведённого анализа, а также возрастных особенностей обучающихся при получении  началь</w:t>
      </w:r>
      <w:r w:rsidRPr="00403C24">
        <w:rPr>
          <w:rFonts w:ascii="Times New Roman" w:eastAsia="Times New Roman" w:hAnsi="Times New Roman" w:cs="Times New Roman"/>
          <w:color w:val="000000"/>
          <w:sz w:val="28"/>
          <w:szCs w:val="28"/>
          <w:lang w:eastAsia="ru-RU"/>
        </w:rPr>
        <w:t>ного общего образования.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pacing w:val="-4"/>
          <w:sz w:val="28"/>
          <w:szCs w:val="28"/>
          <w:lang w:eastAsia="ru-RU"/>
        </w:rPr>
        <w:t>Второй этап</w:t>
      </w:r>
      <w:r w:rsidRPr="00403C24">
        <w:rPr>
          <w:rFonts w:ascii="Times New Roman" w:eastAsia="Times New Roman" w:hAnsi="Times New Roman" w:cs="Times New Roman"/>
          <w:spacing w:val="-4"/>
          <w:sz w:val="28"/>
          <w:szCs w:val="28"/>
          <w:lang w:eastAsia="ru-RU"/>
        </w:rPr>
        <w:t xml:space="preserve"> — организация просветительской, учебно­вос</w:t>
      </w:r>
      <w:r w:rsidRPr="00403C24">
        <w:rPr>
          <w:rFonts w:ascii="Times New Roman" w:eastAsia="Times New Roman" w:hAnsi="Times New Roman" w:cs="Times New Roman"/>
          <w:spacing w:val="-3"/>
          <w:sz w:val="28"/>
          <w:szCs w:val="28"/>
          <w:lang w:eastAsia="ru-RU"/>
        </w:rPr>
        <w:t xml:space="preserve">питательной и методической работы школы  </w:t>
      </w:r>
      <w:r w:rsidRPr="00403C24">
        <w:rPr>
          <w:rFonts w:ascii="Times New Roman" w:eastAsia="Times New Roman" w:hAnsi="Times New Roman" w:cs="Times New Roman"/>
          <w:sz w:val="28"/>
          <w:szCs w:val="28"/>
          <w:lang w:eastAsia="ru-RU"/>
        </w:rPr>
        <w:t xml:space="preserve"> по данному направлению.</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1D39AE" w:rsidRPr="00403C24" w:rsidRDefault="001D39AE" w:rsidP="00C86195">
      <w:pPr>
        <w:numPr>
          <w:ilvl w:val="0"/>
          <w:numId w:val="140"/>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внедрение в систему работы </w:t>
      </w:r>
      <w:r w:rsidRPr="00403C24">
        <w:rPr>
          <w:rFonts w:ascii="Times New Roman" w:eastAsia="Times New Roman" w:hAnsi="Times New Roman" w:cs="Times New Roman"/>
          <w:color w:val="000000"/>
          <w:spacing w:val="-3"/>
          <w:sz w:val="28"/>
          <w:szCs w:val="28"/>
          <w:lang w:eastAsia="ru-RU"/>
        </w:rPr>
        <w:t xml:space="preserve"> школы </w:t>
      </w:r>
      <w:r w:rsidRPr="00403C24">
        <w:rPr>
          <w:rFonts w:ascii="Times New Roman" w:eastAsia="Times New Roman" w:hAnsi="Times New Roman" w:cs="Times New Roman"/>
          <w:color w:val="000000"/>
          <w:spacing w:val="2"/>
          <w:sz w:val="28"/>
          <w:szCs w:val="28"/>
          <w:lang w:eastAsia="ru-RU"/>
        </w:rPr>
        <w:t>дополнительных образовательных курсов, которые на</w:t>
      </w:r>
      <w:r w:rsidRPr="00403C24">
        <w:rPr>
          <w:rFonts w:ascii="Times New Roman" w:eastAsia="Times New Roman" w:hAnsi="Times New Roman" w:cs="Times New Roman"/>
          <w:color w:val="000000"/>
          <w:sz w:val="28"/>
          <w:szCs w:val="28"/>
          <w:lang w:eastAsia="ru-RU"/>
        </w:rPr>
        <w:t>правлены на формирование экологической культуры обучающихся, ценности здоровья и здорового образа жизни и реализуются во внеурочной деятельности;</w:t>
      </w:r>
    </w:p>
    <w:p w:rsidR="001D39AE" w:rsidRPr="00403C24" w:rsidRDefault="001D39AE" w:rsidP="00C86195">
      <w:pPr>
        <w:numPr>
          <w:ilvl w:val="0"/>
          <w:numId w:val="140"/>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1D39AE" w:rsidRPr="00403C24" w:rsidRDefault="001D39AE" w:rsidP="00C86195">
      <w:pPr>
        <w:numPr>
          <w:ilvl w:val="0"/>
          <w:numId w:val="140"/>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проведение дней здоровья, конкурсов, экологических </w:t>
      </w:r>
      <w:r w:rsidRPr="00403C24">
        <w:rPr>
          <w:rFonts w:ascii="Times New Roman" w:eastAsia="Times New Roman" w:hAnsi="Times New Roman" w:cs="Times New Roman"/>
          <w:color w:val="000000"/>
          <w:sz w:val="28"/>
          <w:szCs w:val="28"/>
          <w:lang w:eastAsia="ru-RU"/>
        </w:rPr>
        <w:t>троп, праздников и других активных мероприятий, направленных на экологическое просвещение, пропаганду здорового образа жизни;</w:t>
      </w:r>
    </w:p>
    <w:p w:rsidR="001D39AE" w:rsidRPr="00403C24" w:rsidRDefault="001D39AE" w:rsidP="00C86195">
      <w:pPr>
        <w:numPr>
          <w:ilvl w:val="0"/>
          <w:numId w:val="140"/>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создание в школе общественного совета по реализации </w:t>
      </w:r>
      <w:r w:rsidRPr="00403C24">
        <w:rPr>
          <w:rFonts w:ascii="Times New Roman" w:eastAsia="Times New Roman" w:hAnsi="Times New Roman" w:cs="Times New Roman"/>
          <w:color w:val="000000"/>
          <w:spacing w:val="2"/>
          <w:sz w:val="28"/>
          <w:szCs w:val="28"/>
          <w:lang w:eastAsia="ru-RU"/>
        </w:rPr>
        <w:t xml:space="preserve">программы, включающего представителей администрации, </w:t>
      </w:r>
      <w:r w:rsidRPr="00403C24">
        <w:rPr>
          <w:rFonts w:ascii="Times New Roman" w:eastAsia="Times New Roman" w:hAnsi="Times New Roman" w:cs="Times New Roman"/>
          <w:color w:val="000000"/>
          <w:sz w:val="28"/>
          <w:szCs w:val="28"/>
          <w:lang w:eastAsia="ru-RU"/>
        </w:rPr>
        <w:t>учащихся старших классов, родителей (законных представи</w:t>
      </w:r>
      <w:r w:rsidRPr="00403C24">
        <w:rPr>
          <w:rFonts w:ascii="Times New Roman" w:eastAsia="Times New Roman" w:hAnsi="Times New Roman" w:cs="Times New Roman"/>
          <w:color w:val="000000"/>
          <w:spacing w:val="2"/>
          <w:sz w:val="28"/>
          <w:szCs w:val="28"/>
          <w:lang w:eastAsia="ru-RU"/>
        </w:rPr>
        <w:t>телей), учителей физической культуры</w:t>
      </w:r>
      <w:r w:rsidRPr="00403C24">
        <w:rPr>
          <w:rFonts w:ascii="Times New Roman" w:eastAsia="Times New Roman" w:hAnsi="Times New Roman" w:cs="Times New Roman"/>
          <w:color w:val="000000"/>
          <w:sz w:val="28"/>
          <w:szCs w:val="28"/>
          <w:lang w:eastAsia="ru-RU"/>
        </w:rPr>
        <w:t>, специалистов по охране окружающей среды.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 xml:space="preserve">Просветительская и методическая работа с педагогами, специалистами и родителями (законными представителями), </w:t>
      </w:r>
      <w:r w:rsidRPr="00403C24">
        <w:rPr>
          <w:rFonts w:ascii="Times New Roman" w:eastAsia="Times New Roman" w:hAnsi="Times New Roman" w:cs="Times New Roman"/>
          <w:spacing w:val="2"/>
          <w:sz w:val="28"/>
          <w:szCs w:val="28"/>
          <w:lang w:eastAsia="ru-RU"/>
        </w:rPr>
        <w:t xml:space="preserve">направленная на повышение профессионального уровня и уровня знаний </w:t>
      </w:r>
      <w:r w:rsidRPr="00403C24">
        <w:rPr>
          <w:rFonts w:ascii="Times New Roman" w:eastAsia="Times New Roman" w:hAnsi="Times New Roman" w:cs="Times New Roman"/>
          <w:sz w:val="28"/>
          <w:szCs w:val="28"/>
          <w:lang w:eastAsia="ru-RU"/>
        </w:rPr>
        <w:t>родителей (законных представителей) по проблемам охраны и укрепления здоровья детей, включает:</w:t>
      </w:r>
    </w:p>
    <w:p w:rsidR="001D39AE" w:rsidRPr="00403C24" w:rsidRDefault="001D39AE" w:rsidP="00C86195">
      <w:pPr>
        <w:numPr>
          <w:ilvl w:val="0"/>
          <w:numId w:val="141"/>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3"/>
          <w:sz w:val="28"/>
          <w:szCs w:val="28"/>
          <w:lang w:eastAsia="ru-RU"/>
        </w:rPr>
        <w:t>проведение соответствующих лекций, консультаций, семи</w:t>
      </w:r>
      <w:r w:rsidRPr="00403C24">
        <w:rPr>
          <w:rFonts w:ascii="Times New Roman" w:eastAsia="Times New Roman" w:hAnsi="Times New Roman" w:cs="Times New Roman"/>
          <w:color w:val="000000"/>
          <w:sz w:val="28"/>
          <w:szCs w:val="28"/>
          <w:lang w:eastAsia="ru-RU"/>
        </w:rPr>
        <w:t>наров, круглых столов, родительских собраний, педагогических советов по данной проблеме;</w:t>
      </w:r>
    </w:p>
    <w:p w:rsidR="001D39AE" w:rsidRPr="00403C24" w:rsidRDefault="001D39AE" w:rsidP="00C86195">
      <w:pPr>
        <w:numPr>
          <w:ilvl w:val="0"/>
          <w:numId w:val="141"/>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приобретение для педагогов, специалистов и родителей </w:t>
      </w:r>
      <w:r w:rsidRPr="00403C24">
        <w:rPr>
          <w:rFonts w:ascii="Times New Roman" w:eastAsia="Times New Roman" w:hAnsi="Times New Roman" w:cs="Times New Roman"/>
          <w:color w:val="000000"/>
          <w:spacing w:val="-3"/>
          <w:sz w:val="28"/>
          <w:szCs w:val="28"/>
          <w:lang w:eastAsia="ru-RU"/>
        </w:rPr>
        <w:t xml:space="preserve">(законных представителей) необходимой научно­методической </w:t>
      </w:r>
      <w:r w:rsidRPr="00403C24">
        <w:rPr>
          <w:rFonts w:ascii="Times New Roman" w:eastAsia="Times New Roman" w:hAnsi="Times New Roman" w:cs="Times New Roman"/>
          <w:color w:val="000000"/>
          <w:sz w:val="28"/>
          <w:szCs w:val="28"/>
          <w:lang w:eastAsia="ru-RU"/>
        </w:rPr>
        <w:t>литературы;</w:t>
      </w:r>
    </w:p>
    <w:p w:rsidR="001D39AE" w:rsidRPr="00403C24" w:rsidRDefault="001D39AE" w:rsidP="00C86195">
      <w:pPr>
        <w:numPr>
          <w:ilvl w:val="0"/>
          <w:numId w:val="141"/>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привлечение педагогов, медицинских работников, психологов и родителей (законных представителей) к совместной </w:t>
      </w:r>
      <w:r w:rsidRPr="00403C24">
        <w:rPr>
          <w:rFonts w:ascii="Times New Roman" w:eastAsia="Times New Roman" w:hAnsi="Times New Roman" w:cs="Times New Roman"/>
          <w:color w:val="000000"/>
          <w:spacing w:val="2"/>
          <w:sz w:val="28"/>
          <w:szCs w:val="28"/>
          <w:lang w:eastAsia="ru-RU"/>
        </w:rPr>
        <w:t xml:space="preserve">работе по проведению природоохранных, оздоровительных </w:t>
      </w:r>
      <w:r w:rsidRPr="00403C24">
        <w:rPr>
          <w:rFonts w:ascii="Times New Roman" w:eastAsia="Times New Roman" w:hAnsi="Times New Roman" w:cs="Times New Roman"/>
          <w:color w:val="000000"/>
          <w:sz w:val="28"/>
          <w:szCs w:val="28"/>
          <w:lang w:eastAsia="ru-RU"/>
        </w:rPr>
        <w:t>мероприятий и спортивных соревнований.</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pacing w:val="2"/>
          <w:sz w:val="28"/>
          <w:szCs w:val="28"/>
          <w:lang w:eastAsia="ru-RU"/>
        </w:rPr>
        <w:t>Создание экологически безопасной, здоровьесберегающей инфра</w:t>
      </w:r>
      <w:r w:rsidRPr="00403C24">
        <w:rPr>
          <w:rFonts w:ascii="Times New Roman" w:eastAsia="Times New Roman" w:hAnsi="Times New Roman" w:cs="Times New Roman"/>
          <w:i/>
          <w:iCs/>
          <w:sz w:val="28"/>
          <w:szCs w:val="28"/>
          <w:lang w:eastAsia="ru-RU"/>
        </w:rPr>
        <w:t xml:space="preserve">структуры </w:t>
      </w:r>
      <w:r w:rsidRPr="00403C24">
        <w:rPr>
          <w:rFonts w:ascii="Times New Roman" w:eastAsia="Times New Roman" w:hAnsi="Times New Roman" w:cs="Times New Roman"/>
          <w:i/>
          <w:spacing w:val="-3"/>
          <w:sz w:val="28"/>
          <w:szCs w:val="28"/>
          <w:lang w:eastAsia="ru-RU"/>
        </w:rPr>
        <w:t xml:space="preserve"> школы </w:t>
      </w:r>
      <w:r w:rsidRPr="00403C24">
        <w:rPr>
          <w:rFonts w:ascii="Times New Roman" w:eastAsia="Times New Roman" w:hAnsi="Times New Roman" w:cs="Times New Roman"/>
          <w:sz w:val="28"/>
          <w:szCs w:val="28"/>
          <w:lang w:eastAsia="ru-RU"/>
        </w:rPr>
        <w:t>включает:</w:t>
      </w:r>
    </w:p>
    <w:p w:rsidR="001D39AE" w:rsidRPr="00403C24" w:rsidRDefault="001D39AE" w:rsidP="00C86195">
      <w:pPr>
        <w:numPr>
          <w:ilvl w:val="0"/>
          <w:numId w:val="14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соответствие состояния и содержания здания и помещений </w:t>
      </w:r>
      <w:r w:rsidRPr="00403C24">
        <w:rPr>
          <w:rFonts w:ascii="Times New Roman" w:eastAsia="Times New Roman" w:hAnsi="Times New Roman" w:cs="Times New Roman"/>
          <w:color w:val="000000"/>
          <w:spacing w:val="-3"/>
          <w:sz w:val="28"/>
          <w:szCs w:val="28"/>
          <w:lang w:eastAsia="ru-RU"/>
        </w:rPr>
        <w:t xml:space="preserve"> школы </w:t>
      </w:r>
      <w:r w:rsidRPr="00403C24">
        <w:rPr>
          <w:rFonts w:ascii="Times New Roman" w:eastAsia="Times New Roman" w:hAnsi="Times New Roman" w:cs="Times New Roman"/>
          <w:color w:val="000000"/>
          <w:sz w:val="28"/>
          <w:szCs w:val="28"/>
          <w:lang w:eastAsia="ru-RU"/>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D39AE" w:rsidRPr="00403C24" w:rsidRDefault="001D39AE" w:rsidP="00C86195">
      <w:pPr>
        <w:numPr>
          <w:ilvl w:val="0"/>
          <w:numId w:val="14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5"/>
          <w:sz w:val="28"/>
          <w:szCs w:val="28"/>
          <w:lang w:eastAsia="ru-RU"/>
        </w:rPr>
        <w:t>наличие и необходимое оснащение помещений для пита</w:t>
      </w:r>
      <w:r w:rsidRPr="00403C24">
        <w:rPr>
          <w:rFonts w:ascii="Times New Roman" w:eastAsia="Times New Roman" w:hAnsi="Times New Roman" w:cs="Times New Roman"/>
          <w:color w:val="000000"/>
          <w:spacing w:val="2"/>
          <w:sz w:val="28"/>
          <w:szCs w:val="28"/>
          <w:lang w:eastAsia="ru-RU"/>
        </w:rPr>
        <w:t>ния обучающихся</w:t>
      </w:r>
      <w:r w:rsidRPr="00403C24">
        <w:rPr>
          <w:rFonts w:ascii="Times New Roman" w:eastAsia="Times New Roman" w:hAnsi="Times New Roman" w:cs="Times New Roman"/>
          <w:color w:val="000000"/>
          <w:sz w:val="28"/>
          <w:szCs w:val="28"/>
          <w:lang w:eastAsia="ru-RU"/>
        </w:rPr>
        <w:t>;</w:t>
      </w:r>
    </w:p>
    <w:p w:rsidR="001D39AE" w:rsidRPr="00403C24" w:rsidRDefault="001D39AE" w:rsidP="00C86195">
      <w:pPr>
        <w:numPr>
          <w:ilvl w:val="0"/>
          <w:numId w:val="142"/>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оснащённость кабинетов, физкультурного зала, спорт</w:t>
      </w:r>
      <w:r w:rsidRPr="00403C24">
        <w:rPr>
          <w:rFonts w:ascii="Times New Roman" w:eastAsia="Times New Roman" w:hAnsi="Times New Roman" w:cs="Times New Roman"/>
          <w:color w:val="000000"/>
          <w:sz w:val="28"/>
          <w:szCs w:val="28"/>
          <w:lang w:eastAsia="ru-RU"/>
        </w:rPr>
        <w:t>площадок необходимым игровым и спортивным оборудованием и инвентарём.</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Ответственность и контроль  реализации этого направления возлагаются на администрацию</w:t>
      </w:r>
      <w:r w:rsidRPr="00403C24">
        <w:rPr>
          <w:rFonts w:ascii="Times New Roman" w:eastAsia="Times New Roman" w:hAnsi="Times New Roman" w:cs="Times New Roman"/>
          <w:spacing w:val="-3"/>
          <w:sz w:val="28"/>
          <w:szCs w:val="28"/>
          <w:lang w:eastAsia="ru-RU"/>
        </w:rPr>
        <w:t xml:space="preserve"> школы</w:t>
      </w:r>
      <w:r w:rsidRPr="00403C24">
        <w:rPr>
          <w:rFonts w:ascii="Times New Roman" w:eastAsia="Times New Roman" w:hAnsi="Times New Roman" w:cs="Times New Roman"/>
          <w:sz w:val="28"/>
          <w:szCs w:val="28"/>
          <w:lang w:eastAsia="ru-RU"/>
        </w:rPr>
        <w:t>.</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i/>
          <w:iCs/>
          <w:spacing w:val="-2"/>
          <w:sz w:val="28"/>
          <w:szCs w:val="28"/>
          <w:lang w:eastAsia="ru-RU"/>
        </w:rPr>
        <w:t>Организация учебной и внеурочной деятельности обучающихся</w:t>
      </w:r>
      <w:r w:rsidRPr="00403C24">
        <w:rPr>
          <w:rFonts w:ascii="Times New Roman" w:eastAsia="Times New Roman" w:hAnsi="Times New Roman" w:cs="Times New Roman"/>
          <w:spacing w:val="-2"/>
          <w:sz w:val="28"/>
          <w:szCs w:val="28"/>
          <w:lang w:eastAsia="ru-RU"/>
        </w:rPr>
        <w:t>, направленная на повышение эффективности учебного процесса, при чередовании обучения и отдыха включает:</w:t>
      </w:r>
    </w:p>
    <w:p w:rsidR="001D39AE" w:rsidRPr="00403C24" w:rsidRDefault="001D39AE" w:rsidP="00C86195">
      <w:pPr>
        <w:numPr>
          <w:ilvl w:val="0"/>
          <w:numId w:val="143"/>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1D39AE" w:rsidRPr="00403C24" w:rsidRDefault="001D39AE" w:rsidP="00C86195">
      <w:pPr>
        <w:numPr>
          <w:ilvl w:val="0"/>
          <w:numId w:val="143"/>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использование методов и методик обучения, адекватных </w:t>
      </w:r>
      <w:r w:rsidRPr="00403C24">
        <w:rPr>
          <w:rFonts w:ascii="Times New Roman" w:eastAsia="Times New Roman" w:hAnsi="Times New Roman" w:cs="Times New Roman"/>
          <w:color w:val="000000"/>
          <w:spacing w:val="2"/>
          <w:sz w:val="28"/>
          <w:szCs w:val="28"/>
          <w:lang w:eastAsia="ru-RU"/>
        </w:rPr>
        <w:t xml:space="preserve">возрастным возможностям и особенностям обучающихся </w:t>
      </w:r>
      <w:r w:rsidRPr="00403C24">
        <w:rPr>
          <w:rFonts w:ascii="Times New Roman" w:eastAsia="Times New Roman" w:hAnsi="Times New Roman" w:cs="Times New Roman"/>
          <w:color w:val="000000"/>
          <w:sz w:val="28"/>
          <w:szCs w:val="28"/>
          <w:lang w:eastAsia="ru-RU"/>
        </w:rPr>
        <w:t>(использование методик, прошедших апробацию);</w:t>
      </w:r>
    </w:p>
    <w:p w:rsidR="001D39AE" w:rsidRPr="00403C24" w:rsidRDefault="001D39AE" w:rsidP="00C86195">
      <w:pPr>
        <w:numPr>
          <w:ilvl w:val="0"/>
          <w:numId w:val="143"/>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введение эффективных инноваций в учебный процесс </w:t>
      </w:r>
      <w:r w:rsidRPr="00403C24">
        <w:rPr>
          <w:rFonts w:ascii="Times New Roman" w:eastAsia="Times New Roman" w:hAnsi="Times New Roman" w:cs="Times New Roman"/>
          <w:color w:val="000000"/>
          <w:sz w:val="28"/>
          <w:szCs w:val="28"/>
          <w:lang w:eastAsia="ru-RU"/>
        </w:rPr>
        <w:t>под контролем специалистов;</w:t>
      </w:r>
    </w:p>
    <w:p w:rsidR="001D39AE" w:rsidRPr="00403C24" w:rsidRDefault="001D39AE" w:rsidP="00C86195">
      <w:pPr>
        <w:numPr>
          <w:ilvl w:val="0"/>
          <w:numId w:val="143"/>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3"/>
          <w:sz w:val="28"/>
          <w:szCs w:val="28"/>
          <w:lang w:eastAsia="ru-RU"/>
        </w:rPr>
        <w:t>строгое соблюдение всех требований к использованию тех</w:t>
      </w:r>
      <w:r w:rsidRPr="00403C24">
        <w:rPr>
          <w:rFonts w:ascii="Times New Roman" w:eastAsia="Times New Roman" w:hAnsi="Times New Roman" w:cs="Times New Roman"/>
          <w:color w:val="000000"/>
          <w:spacing w:val="-2"/>
          <w:sz w:val="28"/>
          <w:szCs w:val="28"/>
          <w:lang w:eastAsia="ru-RU"/>
        </w:rPr>
        <w:t>нических средств обучения, в том числе компьютеров и аудио­</w:t>
      </w:r>
      <w:r w:rsidRPr="00403C24">
        <w:rPr>
          <w:rFonts w:ascii="Times New Roman" w:eastAsia="Times New Roman" w:hAnsi="Times New Roman" w:cs="Times New Roman"/>
          <w:color w:val="000000"/>
          <w:spacing w:val="-2"/>
          <w:sz w:val="28"/>
          <w:szCs w:val="28"/>
          <w:lang w:eastAsia="ru-RU"/>
        </w:rPr>
        <w:br/>
      </w:r>
      <w:r w:rsidRPr="00403C24">
        <w:rPr>
          <w:rFonts w:ascii="Times New Roman" w:eastAsia="Times New Roman" w:hAnsi="Times New Roman" w:cs="Times New Roman"/>
          <w:color w:val="000000"/>
          <w:sz w:val="28"/>
          <w:szCs w:val="28"/>
          <w:lang w:eastAsia="ru-RU"/>
        </w:rPr>
        <w:t>визуальных средств;</w:t>
      </w:r>
    </w:p>
    <w:p w:rsidR="001D39AE" w:rsidRPr="00403C24" w:rsidRDefault="001D39AE" w:rsidP="00C86195">
      <w:pPr>
        <w:numPr>
          <w:ilvl w:val="0"/>
          <w:numId w:val="143"/>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индивидуализацию обучения, учёт индивидуальных осо</w:t>
      </w:r>
      <w:r w:rsidRPr="00403C24">
        <w:rPr>
          <w:rFonts w:ascii="Times New Roman" w:eastAsia="Times New Roman" w:hAnsi="Times New Roman" w:cs="Times New Roman"/>
          <w:color w:val="000000"/>
          <w:spacing w:val="2"/>
          <w:sz w:val="28"/>
          <w:szCs w:val="28"/>
          <w:lang w:eastAsia="ru-RU"/>
        </w:rPr>
        <w:t xml:space="preserve">бенностей развития обучающихся: темпа развития и темпа </w:t>
      </w:r>
      <w:r w:rsidRPr="00403C24">
        <w:rPr>
          <w:rFonts w:ascii="Times New Roman" w:eastAsia="Times New Roman" w:hAnsi="Times New Roman" w:cs="Times New Roman"/>
          <w:color w:val="000000"/>
          <w:sz w:val="28"/>
          <w:szCs w:val="28"/>
          <w:lang w:eastAsia="ru-RU"/>
        </w:rPr>
        <w:t>деятельности, обучение по индивидуальным образовательным траекториям;</w:t>
      </w:r>
    </w:p>
    <w:p w:rsidR="001D39AE" w:rsidRPr="00403C24" w:rsidRDefault="001D39AE" w:rsidP="00C86195">
      <w:pPr>
        <w:numPr>
          <w:ilvl w:val="0"/>
          <w:numId w:val="143"/>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ведение систематической работы с детьми с ослабленным здоровьем и с детьми с ОВЗ.</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Эффективность реализации этого направления зависит </w:t>
      </w:r>
      <w:r w:rsidRPr="00403C24">
        <w:rPr>
          <w:rFonts w:ascii="Times New Roman" w:eastAsia="Times New Roman" w:hAnsi="Times New Roman" w:cs="Times New Roman"/>
          <w:sz w:val="28"/>
          <w:szCs w:val="28"/>
          <w:lang w:eastAsia="ru-RU"/>
        </w:rPr>
        <w:t>от деятельности каждого педагога.</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pacing w:val="2"/>
          <w:sz w:val="28"/>
          <w:szCs w:val="28"/>
          <w:lang w:eastAsia="ru-RU"/>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403C24">
        <w:rPr>
          <w:rFonts w:ascii="Times New Roman" w:eastAsia="Times New Roman" w:hAnsi="Times New Roman" w:cs="Times New Roman"/>
          <w:spacing w:val="-2"/>
          <w:sz w:val="28"/>
          <w:szCs w:val="28"/>
          <w:lang w:eastAsia="ru-RU"/>
        </w:rPr>
        <w:t>и организуемая взрослыми: учителями, воспитателями, психо</w:t>
      </w:r>
      <w:r w:rsidRPr="00403C24">
        <w:rPr>
          <w:rFonts w:ascii="Times New Roman" w:eastAsia="Times New Roman" w:hAnsi="Times New Roman" w:cs="Times New Roman"/>
          <w:sz w:val="28"/>
          <w:szCs w:val="28"/>
          <w:lang w:eastAsia="ru-RU"/>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403C24">
        <w:rPr>
          <w:rFonts w:ascii="Times New Roman" w:eastAsia="Times New Roman" w:hAnsi="Times New Roman" w:cs="Times New Roman"/>
          <w:spacing w:val="2"/>
          <w:sz w:val="28"/>
          <w:szCs w:val="28"/>
          <w:lang w:eastAsia="ru-RU"/>
        </w:rPr>
        <w:t>способы и варианты рациональной организации режима дня и двигательной активности, питания, правил личной гигиены.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3"/>
          <w:sz w:val="28"/>
          <w:szCs w:val="28"/>
          <w:lang w:eastAsia="ru-RU"/>
        </w:rPr>
        <w:t>Виды учебной деятельности, используемые в урочной и вне</w:t>
      </w:r>
      <w:r w:rsidRPr="00403C24">
        <w:rPr>
          <w:rFonts w:ascii="Times New Roman" w:eastAsia="Times New Roman" w:hAnsi="Times New Roman" w:cs="Times New Roman"/>
          <w:sz w:val="28"/>
          <w:szCs w:val="28"/>
          <w:lang w:eastAsia="ru-RU"/>
        </w:rPr>
        <w:t xml:space="preserve">урочной деятельности: ролевые игры, проблемно­ценностное </w:t>
      </w:r>
      <w:r w:rsidRPr="00403C24">
        <w:rPr>
          <w:rFonts w:ascii="Times New Roman" w:eastAsia="Times New Roman" w:hAnsi="Times New Roman" w:cs="Times New Roman"/>
          <w:spacing w:val="2"/>
          <w:sz w:val="28"/>
          <w:szCs w:val="28"/>
          <w:lang w:eastAsia="ru-RU"/>
        </w:rPr>
        <w:t>и досуговое общение, проектная деятельность, социально­</w:t>
      </w:r>
      <w:r w:rsidRPr="00403C24">
        <w:rPr>
          <w:rFonts w:ascii="Times New Roman" w:eastAsia="Times New Roman" w:hAnsi="Times New Roman" w:cs="Times New Roman"/>
          <w:sz w:val="28"/>
          <w:szCs w:val="28"/>
          <w:lang w:eastAsia="ru-RU"/>
        </w:rPr>
        <w:t>творческая и общественно полезная практика.</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Формы учебной деятельности, используемые при реали</w:t>
      </w:r>
      <w:r w:rsidRPr="00403C24">
        <w:rPr>
          <w:rFonts w:ascii="Times New Roman" w:eastAsia="Times New Roman" w:hAnsi="Times New Roman" w:cs="Times New Roman"/>
          <w:sz w:val="28"/>
          <w:szCs w:val="28"/>
          <w:lang w:eastAsia="ru-RU"/>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pacing w:val="2"/>
          <w:sz w:val="28"/>
          <w:szCs w:val="28"/>
          <w:lang w:eastAsia="ru-RU"/>
        </w:rPr>
        <w:t>Организация физкультурно­оздоровительной работы</w:t>
      </w:r>
      <w:r w:rsidRPr="00403C24">
        <w:rPr>
          <w:rFonts w:ascii="Times New Roman" w:eastAsia="Times New Roman" w:hAnsi="Times New Roman" w:cs="Times New Roman"/>
          <w:spacing w:val="2"/>
          <w:sz w:val="28"/>
          <w:szCs w:val="28"/>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403C24">
        <w:rPr>
          <w:rFonts w:ascii="Times New Roman" w:eastAsia="Times New Roman" w:hAnsi="Times New Roman" w:cs="Times New Roman"/>
          <w:sz w:val="28"/>
          <w:szCs w:val="28"/>
          <w:lang w:eastAsia="ru-RU"/>
        </w:rPr>
        <w:t>возможностей организма, сохранение и укрепление здоровья обучающихся и формирование культуры здоровья, включает:</w:t>
      </w:r>
    </w:p>
    <w:p w:rsidR="001D39AE" w:rsidRPr="00403C24" w:rsidRDefault="001D39AE" w:rsidP="00C86195">
      <w:pPr>
        <w:numPr>
          <w:ilvl w:val="0"/>
          <w:numId w:val="144"/>
        </w:numPr>
        <w:spacing w:after="0" w:line="240" w:lineRule="auto"/>
        <w:contextualSpacing/>
        <w:jc w:val="both"/>
        <w:outlineLvl w:val="1"/>
        <w:rPr>
          <w:rFonts w:ascii="Times New Roman" w:eastAsia="Times New Roman" w:hAnsi="Times New Roman" w:cs="Times New Roman"/>
          <w:color w:val="000000"/>
          <w:spacing w:val="-3"/>
          <w:sz w:val="28"/>
          <w:szCs w:val="28"/>
          <w:lang w:eastAsia="ru-RU"/>
        </w:rPr>
      </w:pPr>
      <w:r w:rsidRPr="00403C24">
        <w:rPr>
          <w:rFonts w:ascii="Times New Roman" w:eastAsia="Times New Roman" w:hAnsi="Times New Roman" w:cs="Times New Roman"/>
          <w:color w:val="000000"/>
          <w:spacing w:val="2"/>
          <w:sz w:val="28"/>
          <w:szCs w:val="28"/>
          <w:lang w:eastAsia="ru-RU"/>
        </w:rPr>
        <w:t xml:space="preserve">полноценную и эффективную работу с обучающимися </w:t>
      </w:r>
      <w:r w:rsidRPr="00403C24">
        <w:rPr>
          <w:rFonts w:ascii="Times New Roman" w:eastAsia="Times New Roman" w:hAnsi="Times New Roman" w:cs="Times New Roman"/>
          <w:color w:val="000000"/>
          <w:spacing w:val="-3"/>
          <w:sz w:val="28"/>
          <w:szCs w:val="28"/>
          <w:lang w:eastAsia="ru-RU"/>
        </w:rPr>
        <w:t>всех групп здоровья (на уроках физкультуры, в секциях и т. п.);</w:t>
      </w:r>
    </w:p>
    <w:p w:rsidR="001D39AE" w:rsidRPr="00403C24" w:rsidRDefault="001D39AE" w:rsidP="00C86195">
      <w:pPr>
        <w:numPr>
          <w:ilvl w:val="0"/>
          <w:numId w:val="144"/>
        </w:numPr>
        <w:spacing w:after="0" w:line="240" w:lineRule="auto"/>
        <w:contextualSpacing/>
        <w:jc w:val="both"/>
        <w:outlineLvl w:val="1"/>
        <w:rPr>
          <w:rFonts w:ascii="Times New Roman" w:eastAsia="Times New Roman" w:hAnsi="Times New Roman" w:cs="Times New Roman"/>
          <w:color w:val="000000"/>
          <w:spacing w:val="-3"/>
          <w:sz w:val="28"/>
          <w:szCs w:val="28"/>
          <w:lang w:eastAsia="ru-RU"/>
        </w:rPr>
      </w:pPr>
      <w:r w:rsidRPr="00403C24">
        <w:rPr>
          <w:rFonts w:ascii="Times New Roman" w:eastAsia="Times New Roman" w:hAnsi="Times New Roman" w:cs="Times New Roman"/>
          <w:color w:val="000000"/>
          <w:sz w:val="28"/>
          <w:szCs w:val="28"/>
          <w:lang w:eastAsia="ru-RU"/>
        </w:rPr>
        <w:t>рациональную организацию уроков физической культуры и занятий активно­двигательного характера;</w:t>
      </w:r>
    </w:p>
    <w:p w:rsidR="001D39AE" w:rsidRPr="00403C24" w:rsidRDefault="001D39AE" w:rsidP="00C86195">
      <w:pPr>
        <w:numPr>
          <w:ilvl w:val="0"/>
          <w:numId w:val="144"/>
        </w:numPr>
        <w:spacing w:after="0" w:line="240" w:lineRule="auto"/>
        <w:contextualSpacing/>
        <w:jc w:val="both"/>
        <w:outlineLvl w:val="1"/>
        <w:rPr>
          <w:rFonts w:ascii="Times New Roman" w:eastAsia="Times New Roman" w:hAnsi="Times New Roman" w:cs="Times New Roman"/>
          <w:color w:val="000000"/>
          <w:spacing w:val="-3"/>
          <w:sz w:val="28"/>
          <w:szCs w:val="28"/>
          <w:lang w:eastAsia="ru-RU"/>
        </w:rPr>
      </w:pPr>
      <w:r w:rsidRPr="00403C24">
        <w:rPr>
          <w:rFonts w:ascii="Times New Roman" w:eastAsia="Times New Roman" w:hAnsi="Times New Roman" w:cs="Times New Roman"/>
          <w:color w:val="000000"/>
          <w:spacing w:val="2"/>
          <w:sz w:val="28"/>
          <w:szCs w:val="28"/>
          <w:lang w:eastAsia="ru-RU"/>
        </w:rPr>
        <w:t xml:space="preserve">организацию динамических перемен, физкультминуток </w:t>
      </w:r>
      <w:r w:rsidRPr="00403C24">
        <w:rPr>
          <w:rFonts w:ascii="Times New Roman" w:eastAsia="Times New Roman" w:hAnsi="Times New Roman" w:cs="Times New Roman"/>
          <w:color w:val="000000"/>
          <w:spacing w:val="-2"/>
          <w:sz w:val="28"/>
          <w:szCs w:val="28"/>
          <w:lang w:eastAsia="ru-RU"/>
        </w:rPr>
        <w:t>на уроках, способствующих эмоциональной разгрузке и повы</w:t>
      </w:r>
      <w:r w:rsidRPr="00403C24">
        <w:rPr>
          <w:rFonts w:ascii="Times New Roman" w:eastAsia="Times New Roman" w:hAnsi="Times New Roman" w:cs="Times New Roman"/>
          <w:color w:val="000000"/>
          <w:sz w:val="28"/>
          <w:szCs w:val="28"/>
          <w:lang w:eastAsia="ru-RU"/>
        </w:rPr>
        <w:t>шению двигательной активности;</w:t>
      </w:r>
    </w:p>
    <w:p w:rsidR="001D39AE" w:rsidRPr="00403C24" w:rsidRDefault="001D39AE" w:rsidP="00C86195">
      <w:pPr>
        <w:numPr>
          <w:ilvl w:val="0"/>
          <w:numId w:val="144"/>
        </w:numPr>
        <w:spacing w:after="0" w:line="240" w:lineRule="auto"/>
        <w:contextualSpacing/>
        <w:jc w:val="both"/>
        <w:outlineLvl w:val="1"/>
        <w:rPr>
          <w:rFonts w:ascii="Times New Roman" w:eastAsia="Times New Roman" w:hAnsi="Times New Roman" w:cs="Times New Roman"/>
          <w:color w:val="000000"/>
          <w:spacing w:val="-3"/>
          <w:sz w:val="28"/>
          <w:szCs w:val="28"/>
          <w:lang w:eastAsia="ru-RU"/>
        </w:rPr>
      </w:pPr>
      <w:r w:rsidRPr="00403C24">
        <w:rPr>
          <w:rFonts w:ascii="Times New Roman" w:eastAsia="Times New Roman" w:hAnsi="Times New Roman" w:cs="Times New Roman"/>
          <w:color w:val="000000"/>
          <w:spacing w:val="-2"/>
          <w:sz w:val="28"/>
          <w:szCs w:val="28"/>
          <w:lang w:eastAsia="ru-RU"/>
        </w:rPr>
        <w:t>организацию работы спортивных секций и создание усло</w:t>
      </w:r>
      <w:r w:rsidRPr="00403C24">
        <w:rPr>
          <w:rFonts w:ascii="Times New Roman" w:eastAsia="Times New Roman" w:hAnsi="Times New Roman" w:cs="Times New Roman"/>
          <w:color w:val="000000"/>
          <w:sz w:val="28"/>
          <w:szCs w:val="28"/>
          <w:lang w:eastAsia="ru-RU"/>
        </w:rPr>
        <w:t>вий для их эффективного функционирования;</w:t>
      </w:r>
    </w:p>
    <w:p w:rsidR="001D39AE" w:rsidRPr="00403C24" w:rsidRDefault="001D39AE" w:rsidP="00C86195">
      <w:pPr>
        <w:numPr>
          <w:ilvl w:val="0"/>
          <w:numId w:val="144"/>
        </w:numPr>
        <w:spacing w:after="0" w:line="240" w:lineRule="auto"/>
        <w:contextualSpacing/>
        <w:jc w:val="both"/>
        <w:outlineLvl w:val="1"/>
        <w:rPr>
          <w:rFonts w:ascii="Times New Roman" w:eastAsia="Times New Roman" w:hAnsi="Times New Roman" w:cs="Times New Roman"/>
          <w:color w:val="000000"/>
          <w:spacing w:val="-3"/>
          <w:sz w:val="28"/>
          <w:szCs w:val="28"/>
          <w:lang w:eastAsia="ru-RU"/>
        </w:rPr>
      </w:pPr>
      <w:r w:rsidRPr="00403C24">
        <w:rPr>
          <w:rFonts w:ascii="Times New Roman" w:eastAsia="Times New Roman" w:hAnsi="Times New Roman" w:cs="Times New Roman"/>
          <w:color w:val="000000"/>
          <w:spacing w:val="2"/>
          <w:sz w:val="28"/>
          <w:szCs w:val="28"/>
          <w:lang w:eastAsia="ru-RU"/>
        </w:rPr>
        <w:t xml:space="preserve">регулярное проведение спортивно­оздоровительных мероприятий (дней спорта, соревнований, олимпиад, походов </w:t>
      </w:r>
      <w:r w:rsidRPr="00403C24">
        <w:rPr>
          <w:rFonts w:ascii="Times New Roman" w:eastAsia="Times New Roman" w:hAnsi="Times New Roman" w:cs="Times New Roman"/>
          <w:color w:val="000000"/>
          <w:sz w:val="28"/>
          <w:szCs w:val="28"/>
          <w:lang w:eastAsia="ru-RU"/>
        </w:rPr>
        <w:t>и т. п.).</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z w:val="28"/>
          <w:szCs w:val="28"/>
          <w:lang w:eastAsia="ru-RU"/>
        </w:rPr>
        <w:t xml:space="preserve">Реализация этого направления зависит от администрации </w:t>
      </w:r>
      <w:r w:rsidRPr="00403C24">
        <w:rPr>
          <w:rFonts w:ascii="Times New Roman" w:eastAsia="Times New Roman" w:hAnsi="Times New Roman" w:cs="Times New Roman"/>
          <w:spacing w:val="-3"/>
          <w:sz w:val="28"/>
          <w:szCs w:val="28"/>
          <w:lang w:eastAsia="ru-RU"/>
        </w:rPr>
        <w:t xml:space="preserve"> школы, </w:t>
      </w:r>
      <w:r w:rsidRPr="00403C24">
        <w:rPr>
          <w:rFonts w:ascii="Times New Roman" w:eastAsia="Times New Roman" w:hAnsi="Times New Roman" w:cs="Times New Roman"/>
          <w:spacing w:val="-2"/>
          <w:sz w:val="28"/>
          <w:szCs w:val="28"/>
          <w:lang w:eastAsia="ru-RU"/>
        </w:rPr>
        <w:t>учителей физической культуры, психологов, а также всех педагогов.</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pacing w:val="2"/>
          <w:sz w:val="28"/>
          <w:szCs w:val="28"/>
          <w:lang w:eastAsia="ru-RU"/>
        </w:rPr>
        <w:t>Реализация дополнительных образовательных курсов</w:t>
      </w:r>
      <w:r w:rsidRPr="00403C24">
        <w:rPr>
          <w:rFonts w:ascii="Times New Roman" w:eastAsia="Times New Roman" w:hAnsi="Times New Roman" w:cs="Times New Roman"/>
          <w:spacing w:val="2"/>
          <w:sz w:val="28"/>
          <w:szCs w:val="28"/>
          <w:lang w:eastAsia="ru-RU"/>
        </w:rPr>
        <w:t xml:space="preserve">, </w:t>
      </w:r>
      <w:r w:rsidRPr="00403C24">
        <w:rPr>
          <w:rFonts w:ascii="Times New Roman" w:eastAsia="Times New Roman" w:hAnsi="Times New Roman" w:cs="Times New Roman"/>
          <w:sz w:val="28"/>
          <w:szCs w:val="28"/>
          <w:lang w:eastAsia="ru-RU"/>
        </w:rPr>
        <w:t xml:space="preserve">направленных на повышение уровня знаний и практических </w:t>
      </w:r>
      <w:r w:rsidRPr="00403C24">
        <w:rPr>
          <w:rFonts w:ascii="Times New Roman" w:eastAsia="Times New Roman" w:hAnsi="Times New Roman" w:cs="Times New Roman"/>
          <w:spacing w:val="-5"/>
          <w:sz w:val="28"/>
          <w:szCs w:val="28"/>
          <w:lang w:eastAsia="ru-RU"/>
        </w:rPr>
        <w:t>умений обучающихся в области экологической культуры и охра</w:t>
      </w:r>
      <w:r w:rsidRPr="00403C24">
        <w:rPr>
          <w:rFonts w:ascii="Times New Roman" w:eastAsia="Times New Roman" w:hAnsi="Times New Roman" w:cs="Times New Roman"/>
          <w:sz w:val="28"/>
          <w:szCs w:val="28"/>
          <w:lang w:eastAsia="ru-RU"/>
        </w:rPr>
        <w:t xml:space="preserve">ны здоровья, предусматривает: </w:t>
      </w:r>
    </w:p>
    <w:p w:rsidR="001D39AE" w:rsidRPr="00403C24" w:rsidRDefault="001D39AE" w:rsidP="00C86195">
      <w:pPr>
        <w:numPr>
          <w:ilvl w:val="0"/>
          <w:numId w:val="145"/>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внедрение в систему работы </w:t>
      </w:r>
      <w:r w:rsidRPr="00403C24">
        <w:rPr>
          <w:rFonts w:ascii="Times New Roman" w:eastAsia="Times New Roman" w:hAnsi="Times New Roman" w:cs="Times New Roman"/>
          <w:color w:val="000000"/>
          <w:spacing w:val="-3"/>
          <w:sz w:val="28"/>
          <w:szCs w:val="28"/>
          <w:lang w:eastAsia="ru-RU"/>
        </w:rPr>
        <w:t xml:space="preserve"> школы </w:t>
      </w:r>
      <w:r w:rsidRPr="00403C24">
        <w:rPr>
          <w:rFonts w:ascii="Times New Roman" w:eastAsia="Times New Roman" w:hAnsi="Times New Roman" w:cs="Times New Roman"/>
          <w:color w:val="000000"/>
          <w:sz w:val="28"/>
          <w:szCs w:val="28"/>
          <w:lang w:eastAsia="ru-RU"/>
        </w:rPr>
        <w:t>дополнительных образовательных курсов, направленных на формирование экологической культуры, здорового и без</w:t>
      </w:r>
      <w:r w:rsidRPr="00403C24">
        <w:rPr>
          <w:rFonts w:ascii="Times New Roman" w:eastAsia="Times New Roman" w:hAnsi="Times New Roman" w:cs="Times New Roman"/>
          <w:color w:val="000000"/>
          <w:spacing w:val="-2"/>
          <w:sz w:val="28"/>
          <w:szCs w:val="28"/>
          <w:lang w:eastAsia="ru-RU"/>
        </w:rPr>
        <w:t xml:space="preserve">опасного образа жизни, в качестве отдельных образовательных </w:t>
      </w:r>
      <w:r w:rsidRPr="00403C24">
        <w:rPr>
          <w:rFonts w:ascii="Times New Roman" w:eastAsia="Times New Roman" w:hAnsi="Times New Roman" w:cs="Times New Roman"/>
          <w:color w:val="000000"/>
          <w:sz w:val="28"/>
          <w:szCs w:val="28"/>
          <w:lang w:eastAsia="ru-RU"/>
        </w:rPr>
        <w:t>модулей или компонентов, включённых в учебный процесс;</w:t>
      </w:r>
    </w:p>
    <w:p w:rsidR="001D39AE" w:rsidRPr="00403C24" w:rsidRDefault="001D39AE" w:rsidP="00C86195">
      <w:pPr>
        <w:numPr>
          <w:ilvl w:val="0"/>
          <w:numId w:val="145"/>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организацию в образовательной организации кружков, </w:t>
      </w:r>
      <w:r w:rsidRPr="00403C24">
        <w:rPr>
          <w:rFonts w:ascii="Times New Roman" w:eastAsia="Times New Roman" w:hAnsi="Times New Roman" w:cs="Times New Roman"/>
          <w:color w:val="000000"/>
          <w:sz w:val="28"/>
          <w:szCs w:val="28"/>
          <w:lang w:eastAsia="ru-RU"/>
        </w:rPr>
        <w:t>секций, факультативов по избранной тематике;</w:t>
      </w:r>
    </w:p>
    <w:p w:rsidR="001D39AE" w:rsidRPr="00403C24" w:rsidRDefault="001D39AE" w:rsidP="00C86195">
      <w:pPr>
        <w:numPr>
          <w:ilvl w:val="0"/>
          <w:numId w:val="145"/>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проведение тематических дней здоровья, интеллектуальных соревнований, конкурсов, праздников и т. п.</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Эффективность реализации этого направления зависит </w:t>
      </w:r>
      <w:r w:rsidRPr="00403C24">
        <w:rPr>
          <w:rFonts w:ascii="Times New Roman" w:eastAsia="Times New Roman" w:hAnsi="Times New Roman" w:cs="Times New Roman"/>
          <w:sz w:val="28"/>
          <w:szCs w:val="28"/>
          <w:lang w:eastAsia="ru-RU"/>
        </w:rPr>
        <w:t xml:space="preserve">от деятельности всех педагогов. </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4"/>
          <w:sz w:val="28"/>
          <w:szCs w:val="28"/>
          <w:lang w:eastAsia="ru-RU"/>
        </w:rPr>
        <w:t>Преподавание дополнительных образовательных курсов, на</w:t>
      </w:r>
      <w:r w:rsidRPr="00403C24">
        <w:rPr>
          <w:rFonts w:ascii="Times New Roman" w:eastAsia="Times New Roman" w:hAnsi="Times New Roman" w:cs="Times New Roman"/>
          <w:sz w:val="28"/>
          <w:szCs w:val="28"/>
          <w:lang w:eastAsia="ru-RU"/>
        </w:rPr>
        <w:t>правленных на формирование экологической культуры, здо</w:t>
      </w:r>
      <w:r w:rsidRPr="00403C24">
        <w:rPr>
          <w:rFonts w:ascii="Times New Roman" w:eastAsia="Times New Roman" w:hAnsi="Times New Roman" w:cs="Times New Roman"/>
          <w:spacing w:val="-2"/>
          <w:sz w:val="28"/>
          <w:szCs w:val="28"/>
          <w:lang w:eastAsia="ru-RU"/>
        </w:rPr>
        <w:t xml:space="preserve">рового и безопасного образа жизни, предусматривает </w:t>
      </w:r>
      <w:r w:rsidRPr="00403C24">
        <w:rPr>
          <w:rFonts w:ascii="Times New Roman" w:eastAsia="Times New Roman" w:hAnsi="Times New Roman" w:cs="Times New Roman"/>
          <w:sz w:val="28"/>
          <w:szCs w:val="28"/>
          <w:lang w:eastAsia="ru-RU"/>
        </w:rPr>
        <w:t xml:space="preserve">разные </w:t>
      </w:r>
      <w:r w:rsidRPr="00403C24">
        <w:rPr>
          <w:rFonts w:ascii="Times New Roman" w:eastAsia="Times New Roman" w:hAnsi="Times New Roman" w:cs="Times New Roman"/>
          <w:spacing w:val="2"/>
          <w:sz w:val="28"/>
          <w:szCs w:val="28"/>
          <w:lang w:eastAsia="ru-RU"/>
        </w:rPr>
        <w:t>формы организации занятий: интеграцию в базовые обра</w:t>
      </w:r>
      <w:r w:rsidRPr="00403C24">
        <w:rPr>
          <w:rFonts w:ascii="Times New Roman" w:eastAsia="Times New Roman" w:hAnsi="Times New Roman" w:cs="Times New Roman"/>
          <w:sz w:val="28"/>
          <w:szCs w:val="28"/>
          <w:lang w:eastAsia="ru-RU"/>
        </w:rPr>
        <w:t xml:space="preserve">зовательные дисциплины, факультативные занятия, занятия </w:t>
      </w:r>
      <w:r w:rsidRPr="00403C24">
        <w:rPr>
          <w:rFonts w:ascii="Times New Roman" w:eastAsia="Times New Roman" w:hAnsi="Times New Roman" w:cs="Times New Roman"/>
          <w:spacing w:val="2"/>
          <w:sz w:val="28"/>
          <w:szCs w:val="28"/>
          <w:lang w:eastAsia="ru-RU"/>
        </w:rPr>
        <w:t xml:space="preserve">в кружках, проведение досуговых мероприятий: конкурсов, </w:t>
      </w:r>
      <w:r w:rsidRPr="00403C24">
        <w:rPr>
          <w:rFonts w:ascii="Times New Roman" w:eastAsia="Times New Roman" w:hAnsi="Times New Roman" w:cs="Times New Roman"/>
          <w:sz w:val="28"/>
          <w:szCs w:val="28"/>
          <w:lang w:eastAsia="ru-RU"/>
        </w:rPr>
        <w:t>праздников, викторин, экскурсий, организацию тематических дней здоровья.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i/>
          <w:iCs/>
          <w:spacing w:val="2"/>
          <w:sz w:val="28"/>
          <w:szCs w:val="28"/>
          <w:lang w:eastAsia="ru-RU"/>
        </w:rPr>
        <w:t>Работа с родителями</w:t>
      </w:r>
      <w:r w:rsidRPr="00403C24">
        <w:rPr>
          <w:rFonts w:ascii="Times New Roman" w:eastAsia="Times New Roman" w:hAnsi="Times New Roman" w:cs="Times New Roman"/>
          <w:iCs/>
          <w:spacing w:val="2"/>
          <w:sz w:val="28"/>
          <w:szCs w:val="28"/>
          <w:lang w:eastAsia="ru-RU"/>
        </w:rPr>
        <w:t xml:space="preserve"> (законными представителями)</w:t>
      </w:r>
      <w:r w:rsidRPr="00403C24">
        <w:rPr>
          <w:rFonts w:ascii="Times New Roman" w:eastAsia="Times New Roman" w:hAnsi="Times New Roman" w:cs="Times New Roman"/>
          <w:spacing w:val="2"/>
          <w:sz w:val="28"/>
          <w:szCs w:val="28"/>
          <w:lang w:eastAsia="ru-RU"/>
        </w:rPr>
        <w:t xml:space="preserve"> включает:</w:t>
      </w:r>
    </w:p>
    <w:p w:rsidR="001D39AE" w:rsidRPr="00403C24" w:rsidRDefault="001D39AE" w:rsidP="00C86195">
      <w:pPr>
        <w:numPr>
          <w:ilvl w:val="0"/>
          <w:numId w:val="146"/>
        </w:numPr>
        <w:spacing w:after="0" w:line="240" w:lineRule="auto"/>
        <w:contextualSpacing/>
        <w:jc w:val="both"/>
        <w:outlineLvl w:val="1"/>
        <w:rPr>
          <w:rFonts w:ascii="Times New Roman" w:eastAsia="Times New Roman" w:hAnsi="Times New Roman" w:cs="Times New Roman"/>
          <w:color w:val="000000"/>
          <w:spacing w:val="-5"/>
          <w:sz w:val="28"/>
          <w:szCs w:val="28"/>
          <w:lang w:eastAsia="ru-RU"/>
        </w:rPr>
      </w:pPr>
      <w:r w:rsidRPr="00403C24">
        <w:rPr>
          <w:rFonts w:ascii="Times New Roman" w:eastAsia="Times New Roman" w:hAnsi="Times New Roman" w:cs="Times New Roman"/>
          <w:color w:val="000000"/>
          <w:spacing w:val="-5"/>
          <w:sz w:val="28"/>
          <w:szCs w:val="28"/>
          <w:lang w:eastAsia="ru-RU"/>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1D39AE" w:rsidRPr="00403C24" w:rsidRDefault="001D39AE" w:rsidP="00C86195">
      <w:pPr>
        <w:numPr>
          <w:ilvl w:val="0"/>
          <w:numId w:val="146"/>
        </w:numPr>
        <w:spacing w:after="0" w:line="240" w:lineRule="auto"/>
        <w:contextualSpacing/>
        <w:jc w:val="both"/>
        <w:outlineLvl w:val="1"/>
        <w:rPr>
          <w:rFonts w:ascii="Times New Roman" w:eastAsia="Times New Roman" w:hAnsi="Times New Roman" w:cs="Times New Roman"/>
          <w:color w:val="000000"/>
          <w:spacing w:val="-5"/>
          <w:sz w:val="28"/>
          <w:szCs w:val="28"/>
          <w:lang w:eastAsia="ru-RU"/>
        </w:rPr>
      </w:pPr>
      <w:r w:rsidRPr="00403C24">
        <w:rPr>
          <w:rFonts w:ascii="Times New Roman" w:eastAsia="Times New Roman" w:hAnsi="Times New Roman" w:cs="Times New Roman"/>
          <w:color w:val="000000"/>
          <w:spacing w:val="2"/>
          <w:sz w:val="28"/>
          <w:szCs w:val="28"/>
          <w:lang w:eastAsia="ru-RU"/>
        </w:rPr>
        <w:t>организацию совместной работы педагогов и родите</w:t>
      </w:r>
      <w:r w:rsidRPr="00403C24">
        <w:rPr>
          <w:rFonts w:ascii="Times New Roman" w:eastAsia="Times New Roman" w:hAnsi="Times New Roman" w:cs="Times New Roman"/>
          <w:color w:val="000000"/>
          <w:sz w:val="28"/>
          <w:szCs w:val="28"/>
          <w:lang w:eastAsia="ru-RU"/>
        </w:rPr>
        <w:t xml:space="preserve">лей </w:t>
      </w:r>
      <w:r w:rsidRPr="00403C24">
        <w:rPr>
          <w:rFonts w:ascii="Times New Roman" w:eastAsia="Times New Roman" w:hAnsi="Times New Roman" w:cs="Times New Roman"/>
          <w:color w:val="000000"/>
          <w:spacing w:val="2"/>
          <w:sz w:val="28"/>
          <w:szCs w:val="28"/>
          <w:lang w:eastAsia="ru-RU"/>
        </w:rPr>
        <w:t xml:space="preserve">(законных представителей) по проведению спортивных </w:t>
      </w:r>
      <w:r w:rsidRPr="00403C24">
        <w:rPr>
          <w:rFonts w:ascii="Times New Roman" w:eastAsia="Times New Roman" w:hAnsi="Times New Roman" w:cs="Times New Roman"/>
          <w:color w:val="000000"/>
          <w:spacing w:val="-2"/>
          <w:sz w:val="28"/>
          <w:szCs w:val="28"/>
          <w:lang w:eastAsia="ru-RU"/>
        </w:rPr>
        <w:t>соревнований, дней здоровья, занятий по профилактике вред</w:t>
      </w:r>
      <w:r w:rsidRPr="00403C24">
        <w:rPr>
          <w:rFonts w:ascii="Times New Roman" w:eastAsia="Times New Roman" w:hAnsi="Times New Roman" w:cs="Times New Roman"/>
          <w:color w:val="000000"/>
          <w:sz w:val="28"/>
          <w:szCs w:val="28"/>
          <w:lang w:eastAsia="ru-RU"/>
        </w:rPr>
        <w:t>ных привычек и т. п.</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Эффективность реализации этого направления зависит </w:t>
      </w:r>
      <w:r w:rsidRPr="00403C24">
        <w:rPr>
          <w:rFonts w:ascii="Times New Roman" w:eastAsia="Times New Roman" w:hAnsi="Times New Roman" w:cs="Times New Roman"/>
          <w:sz w:val="28"/>
          <w:szCs w:val="28"/>
          <w:lang w:eastAsia="ru-RU"/>
        </w:rPr>
        <w:t xml:space="preserve">от </w:t>
      </w:r>
      <w:r w:rsidRPr="00403C24">
        <w:rPr>
          <w:rFonts w:ascii="Times New Roman" w:eastAsia="Times New Roman" w:hAnsi="Times New Roman" w:cs="Times New Roman"/>
          <w:spacing w:val="2"/>
          <w:sz w:val="28"/>
          <w:szCs w:val="28"/>
          <w:lang w:eastAsia="ru-RU"/>
        </w:rPr>
        <w:t xml:space="preserve">деятельности администрации </w:t>
      </w:r>
      <w:r w:rsidRPr="00403C24">
        <w:rPr>
          <w:rFonts w:ascii="Times New Roman" w:eastAsia="Times New Roman" w:hAnsi="Times New Roman" w:cs="Times New Roman"/>
          <w:spacing w:val="-3"/>
          <w:sz w:val="28"/>
          <w:szCs w:val="28"/>
          <w:lang w:eastAsia="ru-RU"/>
        </w:rPr>
        <w:t xml:space="preserve"> школы и </w:t>
      </w:r>
      <w:r w:rsidRPr="00403C24">
        <w:rPr>
          <w:rFonts w:ascii="Times New Roman" w:eastAsia="Times New Roman" w:hAnsi="Times New Roman" w:cs="Times New Roman"/>
          <w:sz w:val="28"/>
          <w:szCs w:val="28"/>
          <w:lang w:eastAsia="ru-RU"/>
        </w:rPr>
        <w:t>всех педагогов.</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bCs/>
          <w:iCs/>
          <w:spacing w:val="2"/>
          <w:sz w:val="28"/>
          <w:szCs w:val="28"/>
          <w:lang w:eastAsia="ru-RU"/>
        </w:rPr>
        <w:t xml:space="preserve">Критерии и показатели эффективности деятельности </w:t>
      </w:r>
      <w:r w:rsidRPr="00403C24">
        <w:rPr>
          <w:rFonts w:ascii="Times New Roman" w:eastAsia="Times New Roman" w:hAnsi="Times New Roman" w:cs="Times New Roman"/>
          <w:b/>
          <w:spacing w:val="-3"/>
          <w:sz w:val="28"/>
          <w:szCs w:val="28"/>
          <w:lang w:eastAsia="ru-RU"/>
        </w:rPr>
        <w:t xml:space="preserve"> школы </w:t>
      </w:r>
      <w:r w:rsidRPr="00403C24">
        <w:rPr>
          <w:rFonts w:ascii="Times New Roman" w:eastAsia="Times New Roman" w:hAnsi="Times New Roman" w:cs="Times New Roman"/>
          <w:spacing w:val="-3"/>
          <w:sz w:val="28"/>
          <w:szCs w:val="28"/>
          <w:lang w:eastAsia="ru-RU"/>
        </w:rPr>
        <w:t xml:space="preserve">Школа </w:t>
      </w:r>
      <w:r w:rsidRPr="00403C24">
        <w:rPr>
          <w:rFonts w:ascii="Times New Roman" w:eastAsia="Times New Roman" w:hAnsi="Times New Roman" w:cs="Times New Roman"/>
          <w:sz w:val="28"/>
          <w:szCs w:val="28"/>
          <w:lang w:eastAsia="ru-RU"/>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В целях получения объективных данных о результатах</w:t>
      </w:r>
      <w:r w:rsidRPr="00403C24">
        <w:rPr>
          <w:rFonts w:ascii="Times New Roman" w:eastAsia="Times New Roman" w:hAnsi="Times New Roman" w:cs="Times New Roman"/>
          <w:spacing w:val="2"/>
          <w:sz w:val="28"/>
          <w:szCs w:val="28"/>
          <w:lang w:eastAsia="ru-RU"/>
        </w:rPr>
        <w:br/>
      </w:r>
      <w:r w:rsidRPr="00403C24">
        <w:rPr>
          <w:rFonts w:ascii="Times New Roman" w:eastAsia="Times New Roman" w:hAnsi="Times New Roman" w:cs="Times New Roman"/>
          <w:sz w:val="28"/>
          <w:szCs w:val="28"/>
          <w:lang w:eastAsia="ru-RU"/>
        </w:rPr>
        <w:t>реализации программы и необходимости её коррекции школа проводит систематический мониторинг.</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sz w:val="28"/>
          <w:szCs w:val="28"/>
          <w:lang w:eastAsia="ru-RU"/>
        </w:rPr>
        <w:t>Мониторинг реализации программы  включает</w:t>
      </w:r>
      <w:r w:rsidRPr="00403C24">
        <w:rPr>
          <w:rFonts w:ascii="Times New Roman" w:eastAsia="Times New Roman" w:hAnsi="Times New Roman" w:cs="Times New Roman"/>
          <w:sz w:val="28"/>
          <w:szCs w:val="28"/>
          <w:lang w:eastAsia="ru-RU"/>
        </w:rPr>
        <w:t>:</w:t>
      </w:r>
    </w:p>
    <w:p w:rsidR="001D39AE" w:rsidRPr="00403C24" w:rsidRDefault="001D39AE" w:rsidP="00C86195">
      <w:pPr>
        <w:numPr>
          <w:ilvl w:val="0"/>
          <w:numId w:val="14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403C24">
        <w:rPr>
          <w:rFonts w:ascii="Times New Roman" w:eastAsia="Times New Roman" w:hAnsi="Times New Roman" w:cs="Times New Roman"/>
          <w:color w:val="000000"/>
          <w:spacing w:val="2"/>
          <w:sz w:val="28"/>
          <w:szCs w:val="28"/>
          <w:lang w:eastAsia="ru-RU"/>
        </w:rPr>
        <w:t xml:space="preserve">на здоровье человека, правилах поведения в школе и вне </w:t>
      </w:r>
      <w:r w:rsidRPr="00403C24">
        <w:rPr>
          <w:rFonts w:ascii="Times New Roman" w:eastAsia="Times New Roman" w:hAnsi="Times New Roman" w:cs="Times New Roman"/>
          <w:color w:val="000000"/>
          <w:sz w:val="28"/>
          <w:szCs w:val="28"/>
          <w:lang w:eastAsia="ru-RU"/>
        </w:rPr>
        <w:t>школы, в том числе на транспорте;</w:t>
      </w:r>
    </w:p>
    <w:p w:rsidR="001D39AE" w:rsidRPr="00403C24" w:rsidRDefault="001D39AE" w:rsidP="00C86195">
      <w:pPr>
        <w:numPr>
          <w:ilvl w:val="0"/>
          <w:numId w:val="14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отслеживание динамики показателей здоровья обучаю</w:t>
      </w:r>
      <w:r w:rsidRPr="00403C24">
        <w:rPr>
          <w:rFonts w:ascii="Times New Roman" w:eastAsia="Times New Roman" w:hAnsi="Times New Roman" w:cs="Times New Roman"/>
          <w:color w:val="000000"/>
          <w:sz w:val="28"/>
          <w:szCs w:val="28"/>
          <w:lang w:eastAsia="ru-RU"/>
        </w:rPr>
        <w:t>щихся: общего показателя здоровья, показателей заболеваемости органов зрения и опорно­двигательного аппарата;</w:t>
      </w:r>
    </w:p>
    <w:p w:rsidR="001D39AE" w:rsidRPr="00403C24" w:rsidRDefault="001D39AE" w:rsidP="00C86195">
      <w:pPr>
        <w:numPr>
          <w:ilvl w:val="0"/>
          <w:numId w:val="14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отслеживание динамики травматизма в образовательной </w:t>
      </w:r>
      <w:r w:rsidRPr="00403C24">
        <w:rPr>
          <w:rFonts w:ascii="Times New Roman" w:eastAsia="Times New Roman" w:hAnsi="Times New Roman" w:cs="Times New Roman"/>
          <w:color w:val="000000"/>
          <w:spacing w:val="-2"/>
          <w:sz w:val="28"/>
          <w:szCs w:val="28"/>
          <w:lang w:eastAsia="ru-RU"/>
        </w:rPr>
        <w:t>организации, в том числе дорожно­транспортного травматизма;</w:t>
      </w:r>
    </w:p>
    <w:p w:rsidR="001D39AE" w:rsidRPr="00403C24" w:rsidRDefault="001D39AE" w:rsidP="00C86195">
      <w:pPr>
        <w:numPr>
          <w:ilvl w:val="0"/>
          <w:numId w:val="14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отслеживание динамики показателей количества пропусков занятий по болезни;</w:t>
      </w:r>
    </w:p>
    <w:p w:rsidR="001D39AE" w:rsidRPr="00403C24" w:rsidRDefault="001D39AE" w:rsidP="00C86195">
      <w:pPr>
        <w:numPr>
          <w:ilvl w:val="0"/>
          <w:numId w:val="147"/>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включение в доступный широкой общественности ежегодный отчёт </w:t>
      </w:r>
      <w:r w:rsidRPr="00403C24">
        <w:rPr>
          <w:rFonts w:ascii="Times New Roman" w:eastAsia="Times New Roman" w:hAnsi="Times New Roman" w:cs="Times New Roman"/>
          <w:color w:val="000000"/>
          <w:spacing w:val="-3"/>
          <w:sz w:val="28"/>
          <w:szCs w:val="28"/>
          <w:lang w:eastAsia="ru-RU"/>
        </w:rPr>
        <w:t xml:space="preserve"> школы </w:t>
      </w:r>
      <w:r w:rsidRPr="00403C24">
        <w:rPr>
          <w:rFonts w:ascii="Times New Roman" w:eastAsia="Times New Roman" w:hAnsi="Times New Roman" w:cs="Times New Roman"/>
          <w:color w:val="000000"/>
          <w:spacing w:val="2"/>
          <w:sz w:val="28"/>
          <w:szCs w:val="28"/>
          <w:lang w:eastAsia="ru-RU"/>
        </w:rPr>
        <w:t>обобщённых данных о сформированности у обучающихся представлений об экологической культуре, здоровом и безопасном образе жизни.</w:t>
      </w:r>
    </w:p>
    <w:p w:rsidR="001D39AE" w:rsidRPr="00403C24" w:rsidRDefault="001D39AE" w:rsidP="001D39AE">
      <w:pPr>
        <w:spacing w:after="0" w:line="240" w:lineRule="auto"/>
        <w:ind w:left="454"/>
        <w:contextualSpacing/>
        <w:jc w:val="both"/>
        <w:outlineLvl w:val="1"/>
        <w:rPr>
          <w:rFonts w:ascii="Times New Roman" w:eastAsia="Times New Roman" w:hAnsi="Times New Roman" w:cs="Times New Roman"/>
          <w:i/>
          <w:color w:val="000000"/>
          <w:spacing w:val="2"/>
          <w:sz w:val="28"/>
          <w:szCs w:val="28"/>
          <w:lang w:eastAsia="ru-RU"/>
        </w:rPr>
      </w:pPr>
      <w:r w:rsidRPr="00403C24">
        <w:rPr>
          <w:rFonts w:ascii="Times New Roman" w:eastAsia="Times New Roman" w:hAnsi="Times New Roman" w:cs="Times New Roman"/>
          <w:i/>
          <w:color w:val="000000"/>
          <w:spacing w:val="2"/>
          <w:sz w:val="28"/>
          <w:szCs w:val="28"/>
          <w:lang w:eastAsia="ru-RU"/>
        </w:rPr>
        <w:t>Основной инструментарий мониторинга:</w:t>
      </w:r>
    </w:p>
    <w:p w:rsidR="001D39AE" w:rsidRPr="00403C24" w:rsidRDefault="001D39AE" w:rsidP="00C86195">
      <w:pPr>
        <w:numPr>
          <w:ilvl w:val="0"/>
          <w:numId w:val="149"/>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наблюдение;</w:t>
      </w:r>
    </w:p>
    <w:p w:rsidR="001D39AE" w:rsidRPr="00403C24" w:rsidRDefault="001D39AE" w:rsidP="00C86195">
      <w:pPr>
        <w:numPr>
          <w:ilvl w:val="0"/>
          <w:numId w:val="149"/>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беседа;</w:t>
      </w:r>
    </w:p>
    <w:p w:rsidR="001D39AE" w:rsidRPr="00403C24" w:rsidRDefault="001D39AE" w:rsidP="00C86195">
      <w:pPr>
        <w:numPr>
          <w:ilvl w:val="0"/>
          <w:numId w:val="149"/>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анкета;</w:t>
      </w:r>
    </w:p>
    <w:p w:rsidR="001D39AE" w:rsidRPr="00403C24" w:rsidRDefault="001D39AE" w:rsidP="00C86195">
      <w:pPr>
        <w:numPr>
          <w:ilvl w:val="0"/>
          <w:numId w:val="149"/>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тест;</w:t>
      </w:r>
    </w:p>
    <w:p w:rsidR="001D39AE" w:rsidRPr="00403C24" w:rsidRDefault="001D39AE" w:rsidP="00C86195">
      <w:pPr>
        <w:numPr>
          <w:ilvl w:val="0"/>
          <w:numId w:val="149"/>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проблемно-ориентированный анализ;</w:t>
      </w:r>
    </w:p>
    <w:p w:rsidR="001D39AE" w:rsidRPr="00403C24" w:rsidRDefault="001D39AE" w:rsidP="00C86195">
      <w:pPr>
        <w:numPr>
          <w:ilvl w:val="0"/>
          <w:numId w:val="149"/>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сбор информации и др.</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i/>
          <w:sz w:val="28"/>
          <w:szCs w:val="28"/>
          <w:lang w:eastAsia="ru-RU"/>
        </w:rPr>
      </w:pPr>
      <w:r w:rsidRPr="00403C24">
        <w:rPr>
          <w:rFonts w:ascii="Times New Roman" w:eastAsia="Times New Roman" w:hAnsi="Times New Roman" w:cs="Times New Roman"/>
          <w:i/>
          <w:sz w:val="28"/>
          <w:szCs w:val="28"/>
          <w:lang w:eastAsia="ru-RU"/>
        </w:rPr>
        <w:t>Основные критерии эффективной реализации программы формирования экологической культуры, здорового и безопасного образа жизни обучающихся:</w:t>
      </w:r>
    </w:p>
    <w:p w:rsidR="001D39AE" w:rsidRPr="00403C24" w:rsidRDefault="001D39AE" w:rsidP="00C86195">
      <w:pPr>
        <w:numPr>
          <w:ilvl w:val="0"/>
          <w:numId w:val="14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высокая рейтинговая оценка деятельности школы по данному направлению в муниципальной или региональной </w:t>
      </w:r>
      <w:r w:rsidRPr="00403C24">
        <w:rPr>
          <w:rFonts w:ascii="Times New Roman" w:eastAsia="Times New Roman" w:hAnsi="Times New Roman" w:cs="Times New Roman"/>
          <w:color w:val="000000"/>
          <w:sz w:val="28"/>
          <w:szCs w:val="28"/>
          <w:lang w:eastAsia="ru-RU"/>
        </w:rPr>
        <w:t>системе образования;</w:t>
      </w:r>
    </w:p>
    <w:p w:rsidR="001D39AE" w:rsidRPr="00403C24" w:rsidRDefault="001D39AE" w:rsidP="00C86195">
      <w:pPr>
        <w:numPr>
          <w:ilvl w:val="0"/>
          <w:numId w:val="14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w:t>
      </w:r>
    </w:p>
    <w:p w:rsidR="001D39AE" w:rsidRPr="00403C24" w:rsidRDefault="001D39AE" w:rsidP="00C86195">
      <w:pPr>
        <w:numPr>
          <w:ilvl w:val="0"/>
          <w:numId w:val="14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повышение уровня культуры межличностного общения </w:t>
      </w:r>
      <w:r w:rsidRPr="00403C24">
        <w:rPr>
          <w:rFonts w:ascii="Times New Roman" w:eastAsia="Times New Roman" w:hAnsi="Times New Roman" w:cs="Times New Roman"/>
          <w:color w:val="000000"/>
          <w:sz w:val="28"/>
          <w:szCs w:val="28"/>
          <w:lang w:eastAsia="ru-RU"/>
        </w:rPr>
        <w:t>обучающихся и уровня эмпатии друг к другу;</w:t>
      </w:r>
    </w:p>
    <w:p w:rsidR="001D39AE" w:rsidRPr="00403C24" w:rsidRDefault="001D39AE" w:rsidP="00C86195">
      <w:pPr>
        <w:numPr>
          <w:ilvl w:val="0"/>
          <w:numId w:val="14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снижение уровня социальной напряжённости в детской и подростковой среде;</w:t>
      </w:r>
    </w:p>
    <w:p w:rsidR="001D39AE" w:rsidRPr="00403C24" w:rsidRDefault="001D39AE" w:rsidP="00C86195">
      <w:pPr>
        <w:numPr>
          <w:ilvl w:val="0"/>
          <w:numId w:val="14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pacing w:val="2"/>
          <w:sz w:val="28"/>
          <w:szCs w:val="28"/>
          <w:lang w:eastAsia="ru-RU"/>
        </w:rPr>
        <w:t xml:space="preserve">результаты экспресс­диагностики показателей здоровья </w:t>
      </w:r>
      <w:r w:rsidRPr="00403C24">
        <w:rPr>
          <w:rFonts w:ascii="Times New Roman" w:eastAsia="Times New Roman" w:hAnsi="Times New Roman" w:cs="Times New Roman"/>
          <w:color w:val="000000"/>
          <w:sz w:val="28"/>
          <w:szCs w:val="28"/>
          <w:lang w:eastAsia="ru-RU"/>
        </w:rPr>
        <w:t>школьников;</w:t>
      </w:r>
    </w:p>
    <w:p w:rsidR="001D39AE" w:rsidRPr="00403C24" w:rsidRDefault="001D39AE" w:rsidP="00C86195">
      <w:pPr>
        <w:numPr>
          <w:ilvl w:val="0"/>
          <w:numId w:val="148"/>
        </w:numPr>
        <w:spacing w:after="0" w:line="240" w:lineRule="auto"/>
        <w:contextualSpacing/>
        <w:jc w:val="both"/>
        <w:outlineLvl w:val="1"/>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положительные результаты анализа анкет по исследова</w:t>
      </w:r>
      <w:r w:rsidRPr="00403C24">
        <w:rPr>
          <w:rFonts w:ascii="Times New Roman" w:eastAsia="Times New Roman" w:hAnsi="Times New Roman" w:cs="Times New Roman"/>
          <w:color w:val="000000"/>
          <w:spacing w:val="2"/>
          <w:sz w:val="28"/>
          <w:szCs w:val="28"/>
          <w:lang w:eastAsia="ru-RU"/>
        </w:rPr>
        <w:t xml:space="preserve">нию жизнедеятельности школьников, анкет для родителей </w:t>
      </w:r>
      <w:r w:rsidRPr="00403C24">
        <w:rPr>
          <w:rFonts w:ascii="Times New Roman" w:eastAsia="Times New Roman" w:hAnsi="Times New Roman" w:cs="Times New Roman"/>
          <w:color w:val="000000"/>
          <w:sz w:val="28"/>
          <w:szCs w:val="28"/>
          <w:lang w:eastAsia="ru-RU"/>
        </w:rPr>
        <w:t>(законных представителей).</w:t>
      </w:r>
    </w:p>
    <w:p w:rsidR="002D2791" w:rsidRPr="00403C24" w:rsidRDefault="002D2791" w:rsidP="001D39AE">
      <w:pPr>
        <w:widowControl w:val="0"/>
        <w:autoSpaceDE w:val="0"/>
        <w:autoSpaceDN w:val="0"/>
        <w:adjustRightInd w:val="0"/>
        <w:spacing w:after="0" w:line="240" w:lineRule="auto"/>
        <w:ind w:left="360"/>
        <w:jc w:val="both"/>
        <w:rPr>
          <w:rFonts w:ascii="Times New Roman" w:eastAsia="Times New Roman" w:hAnsi="Times New Roman" w:cs="Times New Roman"/>
          <w:b/>
          <w:color w:val="000000"/>
          <w:sz w:val="28"/>
          <w:szCs w:val="28"/>
          <w:lang w:eastAsia="ru-RU"/>
        </w:rPr>
      </w:pPr>
    </w:p>
    <w:p w:rsidR="001D39AE" w:rsidRPr="00403C24" w:rsidRDefault="001D39AE" w:rsidP="001D39AE">
      <w:pPr>
        <w:widowControl w:val="0"/>
        <w:autoSpaceDE w:val="0"/>
        <w:autoSpaceDN w:val="0"/>
        <w:adjustRightInd w:val="0"/>
        <w:spacing w:after="0" w:line="240" w:lineRule="auto"/>
        <w:ind w:left="360"/>
        <w:jc w:val="both"/>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val="x-none" w:eastAsia="ru-RU"/>
        </w:rPr>
        <w:t>Ожидаемые  результаты</w:t>
      </w:r>
      <w:r w:rsidRPr="00403C24">
        <w:rPr>
          <w:rFonts w:ascii="Times New Roman" w:eastAsia="Times New Roman" w:hAnsi="Times New Roman" w:cs="Times New Roman"/>
          <w:b/>
          <w:color w:val="000000"/>
          <w:sz w:val="28"/>
          <w:szCs w:val="28"/>
          <w:lang w:eastAsia="ru-RU"/>
        </w:rPr>
        <w:t>:</w:t>
      </w:r>
    </w:p>
    <w:p w:rsidR="001D39AE" w:rsidRPr="00403C24" w:rsidRDefault="001D39AE" w:rsidP="001D39AE">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сформированность</w:t>
      </w:r>
      <w:r w:rsidRPr="00403C24">
        <w:rPr>
          <w:rFonts w:ascii="Times New Roman" w:eastAsia="Times New Roman" w:hAnsi="Times New Roman" w:cs="Times New Roman"/>
          <w:sz w:val="28"/>
          <w:szCs w:val="28"/>
          <w:lang w:val="x-none" w:eastAsia="ru-RU"/>
        </w:rPr>
        <w:t xml:space="preserve"> представлени</w:t>
      </w:r>
      <w:r w:rsidRPr="00403C24">
        <w:rPr>
          <w:rFonts w:ascii="Times New Roman" w:eastAsia="Times New Roman" w:hAnsi="Times New Roman" w:cs="Times New Roman"/>
          <w:sz w:val="28"/>
          <w:szCs w:val="28"/>
          <w:lang w:eastAsia="ru-RU"/>
        </w:rPr>
        <w:t>й</w:t>
      </w:r>
      <w:r w:rsidRPr="00403C24">
        <w:rPr>
          <w:rFonts w:ascii="Times New Roman" w:eastAsia="Times New Roman" w:hAnsi="Times New Roman" w:cs="Times New Roman"/>
          <w:sz w:val="28"/>
          <w:szCs w:val="28"/>
          <w:lang w:val="x-none" w:eastAsia="ru-RU"/>
        </w:rPr>
        <w:t xml:space="preserve"> о </w:t>
      </w:r>
      <w:r w:rsidRPr="00403C24">
        <w:rPr>
          <w:rFonts w:ascii="Times New Roman" w:eastAsia="Times New Roman" w:hAnsi="Times New Roman" w:cs="Times New Roman"/>
          <w:sz w:val="28"/>
          <w:szCs w:val="28"/>
          <w:lang w:eastAsia="ru-RU"/>
        </w:rPr>
        <w:t>различных</w:t>
      </w:r>
      <w:r w:rsidRPr="00403C24">
        <w:rPr>
          <w:rFonts w:ascii="Times New Roman" w:eastAsia="Times New Roman" w:hAnsi="Times New Roman" w:cs="Times New Roman"/>
          <w:sz w:val="28"/>
          <w:szCs w:val="28"/>
          <w:lang w:val="x-none" w:eastAsia="ru-RU"/>
        </w:rPr>
        <w:t xml:space="preserve"> факторах, влияющих на здоровье; </w:t>
      </w:r>
    </w:p>
    <w:p w:rsidR="001D39AE" w:rsidRPr="00403C24" w:rsidRDefault="001D39AE" w:rsidP="001D39AE">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 xml:space="preserve"> способность младших школьников выбирать  и принимать ценности здорового образа жизни</w:t>
      </w:r>
      <w:r w:rsidRPr="00403C24">
        <w:rPr>
          <w:rFonts w:ascii="Times New Roman" w:eastAsia="Times New Roman" w:hAnsi="Times New Roman" w:cs="Times New Roman"/>
          <w:sz w:val="28"/>
          <w:szCs w:val="28"/>
          <w:lang w:val="x-none" w:eastAsia="ru-RU"/>
        </w:rPr>
        <w:t xml:space="preserve">; </w:t>
      </w:r>
    </w:p>
    <w:p w:rsidR="001D39AE" w:rsidRPr="00403C24" w:rsidRDefault="001D39AE" w:rsidP="001D39AE">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val="x-none" w:eastAsia="ru-RU"/>
        </w:rPr>
        <w:t xml:space="preserve"> выполн</w:t>
      </w:r>
      <w:r w:rsidRPr="00403C24">
        <w:rPr>
          <w:rFonts w:ascii="Times New Roman" w:eastAsia="Times New Roman" w:hAnsi="Times New Roman" w:cs="Times New Roman"/>
          <w:sz w:val="28"/>
          <w:szCs w:val="28"/>
          <w:lang w:eastAsia="ru-RU"/>
        </w:rPr>
        <w:t>ение</w:t>
      </w:r>
      <w:r w:rsidRPr="00403C24">
        <w:rPr>
          <w:rFonts w:ascii="Times New Roman" w:eastAsia="Times New Roman" w:hAnsi="Times New Roman" w:cs="Times New Roman"/>
          <w:sz w:val="28"/>
          <w:szCs w:val="28"/>
          <w:lang w:val="x-none" w:eastAsia="ru-RU"/>
        </w:rPr>
        <w:t xml:space="preserve"> правил личной гигиены</w:t>
      </w:r>
      <w:r w:rsidRPr="00403C24">
        <w:rPr>
          <w:rFonts w:ascii="Times New Roman" w:eastAsia="Times New Roman" w:hAnsi="Times New Roman" w:cs="Times New Roman"/>
          <w:sz w:val="28"/>
          <w:szCs w:val="28"/>
          <w:lang w:eastAsia="ru-RU"/>
        </w:rPr>
        <w:t xml:space="preserve"> и основ здорового образа жизни;</w:t>
      </w:r>
    </w:p>
    <w:p w:rsidR="001D39AE" w:rsidRPr="00403C24" w:rsidRDefault="001D39AE" w:rsidP="001D39AE">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знание норм</w:t>
      </w:r>
      <w:r w:rsidRPr="00403C24">
        <w:rPr>
          <w:rFonts w:ascii="Times New Roman" w:eastAsia="Times New Roman" w:hAnsi="Times New Roman" w:cs="Times New Roman"/>
          <w:sz w:val="28"/>
          <w:szCs w:val="28"/>
          <w:lang w:val="x-none" w:eastAsia="ru-RU"/>
        </w:rPr>
        <w:t xml:space="preserve">  правильн</w:t>
      </w:r>
      <w:r w:rsidRPr="00403C24">
        <w:rPr>
          <w:rFonts w:ascii="Times New Roman" w:eastAsia="Times New Roman" w:hAnsi="Times New Roman" w:cs="Times New Roman"/>
          <w:sz w:val="28"/>
          <w:szCs w:val="28"/>
          <w:lang w:eastAsia="ru-RU"/>
        </w:rPr>
        <w:t>ого</w:t>
      </w:r>
      <w:r w:rsidRPr="00403C24">
        <w:rPr>
          <w:rFonts w:ascii="Times New Roman" w:eastAsia="Times New Roman" w:hAnsi="Times New Roman" w:cs="Times New Roman"/>
          <w:sz w:val="28"/>
          <w:szCs w:val="28"/>
          <w:lang w:val="x-none" w:eastAsia="ru-RU"/>
        </w:rPr>
        <w:t xml:space="preserve"> (здорово</w:t>
      </w:r>
      <w:r w:rsidRPr="00403C24">
        <w:rPr>
          <w:rFonts w:ascii="Times New Roman" w:eastAsia="Times New Roman" w:hAnsi="Times New Roman" w:cs="Times New Roman"/>
          <w:sz w:val="28"/>
          <w:szCs w:val="28"/>
          <w:lang w:eastAsia="ru-RU"/>
        </w:rPr>
        <w:t>го</w:t>
      </w:r>
      <w:r w:rsidRPr="00403C24">
        <w:rPr>
          <w:rFonts w:ascii="Times New Roman" w:eastAsia="Times New Roman" w:hAnsi="Times New Roman" w:cs="Times New Roman"/>
          <w:sz w:val="28"/>
          <w:szCs w:val="28"/>
          <w:lang w:val="x-none" w:eastAsia="ru-RU"/>
        </w:rPr>
        <w:t>) питани</w:t>
      </w:r>
      <w:r w:rsidRPr="00403C24">
        <w:rPr>
          <w:rFonts w:ascii="Times New Roman" w:eastAsia="Times New Roman" w:hAnsi="Times New Roman" w:cs="Times New Roman"/>
          <w:sz w:val="28"/>
          <w:szCs w:val="28"/>
          <w:lang w:eastAsia="ru-RU"/>
        </w:rPr>
        <w:t>я</w:t>
      </w:r>
      <w:r w:rsidRPr="00403C24">
        <w:rPr>
          <w:rFonts w:ascii="Times New Roman" w:eastAsia="Times New Roman" w:hAnsi="Times New Roman" w:cs="Times New Roman"/>
          <w:sz w:val="28"/>
          <w:szCs w:val="28"/>
          <w:lang w:val="x-none" w:eastAsia="ru-RU"/>
        </w:rPr>
        <w:t>, его режим</w:t>
      </w:r>
      <w:r w:rsidRPr="00403C24">
        <w:rPr>
          <w:rFonts w:ascii="Times New Roman" w:eastAsia="Times New Roman" w:hAnsi="Times New Roman" w:cs="Times New Roman"/>
          <w:sz w:val="28"/>
          <w:szCs w:val="28"/>
          <w:lang w:eastAsia="ru-RU"/>
        </w:rPr>
        <w:t>а</w:t>
      </w:r>
      <w:r w:rsidRPr="00403C24">
        <w:rPr>
          <w:rFonts w:ascii="Times New Roman" w:eastAsia="Times New Roman" w:hAnsi="Times New Roman" w:cs="Times New Roman"/>
          <w:sz w:val="28"/>
          <w:szCs w:val="28"/>
          <w:lang w:val="x-none" w:eastAsia="ru-RU"/>
        </w:rPr>
        <w:t>, структур</w:t>
      </w:r>
      <w:r w:rsidRPr="00403C24">
        <w:rPr>
          <w:rFonts w:ascii="Times New Roman" w:eastAsia="Times New Roman" w:hAnsi="Times New Roman" w:cs="Times New Roman"/>
          <w:sz w:val="28"/>
          <w:szCs w:val="28"/>
          <w:lang w:eastAsia="ru-RU"/>
        </w:rPr>
        <w:t>ы</w:t>
      </w:r>
      <w:r w:rsidRPr="00403C24">
        <w:rPr>
          <w:rFonts w:ascii="Times New Roman" w:eastAsia="Times New Roman" w:hAnsi="Times New Roman" w:cs="Times New Roman"/>
          <w:sz w:val="28"/>
          <w:szCs w:val="28"/>
          <w:lang w:val="x-none" w:eastAsia="ru-RU"/>
        </w:rPr>
        <w:t>, полезны</w:t>
      </w:r>
      <w:r w:rsidRPr="00403C24">
        <w:rPr>
          <w:rFonts w:ascii="Times New Roman" w:eastAsia="Times New Roman" w:hAnsi="Times New Roman" w:cs="Times New Roman"/>
          <w:sz w:val="28"/>
          <w:szCs w:val="28"/>
          <w:lang w:eastAsia="ru-RU"/>
        </w:rPr>
        <w:t>х</w:t>
      </w:r>
      <w:r w:rsidRPr="00403C24">
        <w:rPr>
          <w:rFonts w:ascii="Times New Roman" w:eastAsia="Times New Roman" w:hAnsi="Times New Roman" w:cs="Times New Roman"/>
          <w:sz w:val="28"/>
          <w:szCs w:val="28"/>
          <w:lang w:val="x-none" w:eastAsia="ru-RU"/>
        </w:rPr>
        <w:t xml:space="preserve"> продукт</w:t>
      </w:r>
      <w:r w:rsidRPr="00403C24">
        <w:rPr>
          <w:rFonts w:ascii="Times New Roman" w:eastAsia="Times New Roman" w:hAnsi="Times New Roman" w:cs="Times New Roman"/>
          <w:sz w:val="28"/>
          <w:szCs w:val="28"/>
          <w:lang w:eastAsia="ru-RU"/>
        </w:rPr>
        <w:t>ов</w:t>
      </w:r>
      <w:r w:rsidRPr="00403C24">
        <w:rPr>
          <w:rFonts w:ascii="Times New Roman" w:eastAsia="Times New Roman" w:hAnsi="Times New Roman" w:cs="Times New Roman"/>
          <w:sz w:val="28"/>
          <w:szCs w:val="28"/>
          <w:lang w:val="x-none" w:eastAsia="ru-RU"/>
        </w:rPr>
        <w:t>;</w:t>
      </w:r>
    </w:p>
    <w:p w:rsidR="001D39AE" w:rsidRPr="00403C24" w:rsidRDefault="001D39AE" w:rsidP="001D39AE">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понимание разрушительной силы вредных привычек и стремление избегать  их;</w:t>
      </w:r>
    </w:p>
    <w:p w:rsidR="001D39AE" w:rsidRPr="00403C24" w:rsidRDefault="001D39AE" w:rsidP="001D39AE">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 xml:space="preserve"> выполнение правил дорожной безопасности;</w:t>
      </w:r>
    </w:p>
    <w:p w:rsidR="001D39AE" w:rsidRPr="00403C24" w:rsidRDefault="001D39AE" w:rsidP="001D39AE">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потребность</w:t>
      </w:r>
      <w:r w:rsidRPr="00403C24">
        <w:rPr>
          <w:rFonts w:ascii="Times New Roman" w:eastAsia="Times New Roman" w:hAnsi="Times New Roman" w:cs="Times New Roman"/>
          <w:sz w:val="28"/>
          <w:szCs w:val="28"/>
          <w:lang w:val="x-none" w:eastAsia="ru-RU"/>
        </w:rPr>
        <w:t xml:space="preserve"> ребёнка </w:t>
      </w:r>
      <w:r w:rsidRPr="00403C24">
        <w:rPr>
          <w:rFonts w:ascii="Times New Roman" w:eastAsia="Times New Roman" w:hAnsi="Times New Roman" w:cs="Times New Roman"/>
          <w:sz w:val="28"/>
          <w:szCs w:val="28"/>
          <w:lang w:eastAsia="ru-RU"/>
        </w:rPr>
        <w:t xml:space="preserve">в </w:t>
      </w:r>
      <w:r w:rsidRPr="00403C24">
        <w:rPr>
          <w:rFonts w:ascii="Times New Roman" w:eastAsia="Times New Roman" w:hAnsi="Times New Roman" w:cs="Times New Roman"/>
          <w:sz w:val="28"/>
          <w:szCs w:val="28"/>
          <w:lang w:val="x-none" w:eastAsia="ru-RU"/>
        </w:rPr>
        <w:t>составл</w:t>
      </w:r>
      <w:r w:rsidRPr="00403C24">
        <w:rPr>
          <w:rFonts w:ascii="Times New Roman" w:eastAsia="Times New Roman" w:hAnsi="Times New Roman" w:cs="Times New Roman"/>
          <w:sz w:val="28"/>
          <w:szCs w:val="28"/>
          <w:lang w:eastAsia="ru-RU"/>
        </w:rPr>
        <w:t>ении</w:t>
      </w:r>
      <w:r w:rsidRPr="00403C24">
        <w:rPr>
          <w:rFonts w:ascii="Times New Roman" w:eastAsia="Times New Roman" w:hAnsi="Times New Roman" w:cs="Times New Roman"/>
          <w:sz w:val="28"/>
          <w:szCs w:val="28"/>
          <w:lang w:val="x-none" w:eastAsia="ru-RU"/>
        </w:rPr>
        <w:t>, анализ</w:t>
      </w:r>
      <w:r w:rsidRPr="00403C24">
        <w:rPr>
          <w:rFonts w:ascii="Times New Roman" w:eastAsia="Times New Roman" w:hAnsi="Times New Roman" w:cs="Times New Roman"/>
          <w:sz w:val="28"/>
          <w:szCs w:val="28"/>
          <w:lang w:eastAsia="ru-RU"/>
        </w:rPr>
        <w:t>е</w:t>
      </w:r>
      <w:r w:rsidRPr="00403C24">
        <w:rPr>
          <w:rFonts w:ascii="Times New Roman" w:eastAsia="Times New Roman" w:hAnsi="Times New Roman" w:cs="Times New Roman"/>
          <w:sz w:val="28"/>
          <w:szCs w:val="28"/>
          <w:lang w:val="x-none" w:eastAsia="ru-RU"/>
        </w:rPr>
        <w:t xml:space="preserve"> и контрол</w:t>
      </w:r>
      <w:r w:rsidRPr="00403C24">
        <w:rPr>
          <w:rFonts w:ascii="Times New Roman" w:eastAsia="Times New Roman" w:hAnsi="Times New Roman" w:cs="Times New Roman"/>
          <w:sz w:val="28"/>
          <w:szCs w:val="28"/>
          <w:lang w:eastAsia="ru-RU"/>
        </w:rPr>
        <w:t>е</w:t>
      </w:r>
      <w:r w:rsidRPr="00403C24">
        <w:rPr>
          <w:rFonts w:ascii="Times New Roman" w:eastAsia="Times New Roman" w:hAnsi="Times New Roman" w:cs="Times New Roman"/>
          <w:sz w:val="28"/>
          <w:szCs w:val="28"/>
          <w:lang w:val="x-none" w:eastAsia="ru-RU"/>
        </w:rPr>
        <w:t xml:space="preserve"> сво</w:t>
      </w:r>
      <w:r w:rsidRPr="00403C24">
        <w:rPr>
          <w:rFonts w:ascii="Times New Roman" w:eastAsia="Times New Roman" w:hAnsi="Times New Roman" w:cs="Times New Roman"/>
          <w:sz w:val="28"/>
          <w:szCs w:val="28"/>
          <w:lang w:eastAsia="ru-RU"/>
        </w:rPr>
        <w:t>его</w:t>
      </w:r>
      <w:r w:rsidRPr="00403C24">
        <w:rPr>
          <w:rFonts w:ascii="Times New Roman" w:eastAsia="Times New Roman" w:hAnsi="Times New Roman" w:cs="Times New Roman"/>
          <w:sz w:val="28"/>
          <w:szCs w:val="28"/>
          <w:lang w:val="x-none" w:eastAsia="ru-RU"/>
        </w:rPr>
        <w:t xml:space="preserve"> режим</w:t>
      </w:r>
      <w:r w:rsidRPr="00403C24">
        <w:rPr>
          <w:rFonts w:ascii="Times New Roman" w:eastAsia="Times New Roman" w:hAnsi="Times New Roman" w:cs="Times New Roman"/>
          <w:sz w:val="28"/>
          <w:szCs w:val="28"/>
          <w:lang w:eastAsia="ru-RU"/>
        </w:rPr>
        <w:t>а</w:t>
      </w:r>
      <w:r w:rsidRPr="00403C24">
        <w:rPr>
          <w:rFonts w:ascii="Times New Roman" w:eastAsia="Times New Roman" w:hAnsi="Times New Roman" w:cs="Times New Roman"/>
          <w:sz w:val="28"/>
          <w:szCs w:val="28"/>
          <w:lang w:val="x-none" w:eastAsia="ru-RU"/>
        </w:rPr>
        <w:t xml:space="preserve"> дня; </w:t>
      </w:r>
    </w:p>
    <w:p w:rsidR="001D39AE" w:rsidRPr="00403C24" w:rsidRDefault="001D39AE" w:rsidP="001D39AE">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предпочтение полезным занятиям: спорту, музыке, литературе, искусству и др.;</w:t>
      </w:r>
    </w:p>
    <w:p w:rsidR="001D39AE" w:rsidRPr="00403C24" w:rsidRDefault="001D39AE" w:rsidP="009A7930">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приобретение</w:t>
      </w:r>
      <w:r w:rsidRPr="00403C24">
        <w:rPr>
          <w:rFonts w:ascii="Times New Roman" w:eastAsia="Times New Roman" w:hAnsi="Times New Roman" w:cs="Times New Roman"/>
          <w:sz w:val="28"/>
          <w:szCs w:val="28"/>
          <w:lang w:val="x-none" w:eastAsia="ru-RU"/>
        </w:rPr>
        <w:t xml:space="preserve"> элементарны</w:t>
      </w:r>
      <w:r w:rsidRPr="00403C24">
        <w:rPr>
          <w:rFonts w:ascii="Times New Roman" w:eastAsia="Times New Roman" w:hAnsi="Times New Roman" w:cs="Times New Roman"/>
          <w:sz w:val="28"/>
          <w:szCs w:val="28"/>
          <w:lang w:eastAsia="ru-RU"/>
        </w:rPr>
        <w:t>х</w:t>
      </w:r>
      <w:r w:rsidRPr="00403C24">
        <w:rPr>
          <w:rFonts w:ascii="Times New Roman" w:eastAsia="Times New Roman" w:hAnsi="Times New Roman" w:cs="Times New Roman"/>
          <w:sz w:val="28"/>
          <w:szCs w:val="28"/>
          <w:lang w:val="x-none" w:eastAsia="ru-RU"/>
        </w:rPr>
        <w:t xml:space="preserve"> навык</w:t>
      </w:r>
      <w:r w:rsidRPr="00403C24">
        <w:rPr>
          <w:rFonts w:ascii="Times New Roman" w:eastAsia="Times New Roman" w:hAnsi="Times New Roman" w:cs="Times New Roman"/>
          <w:sz w:val="28"/>
          <w:szCs w:val="28"/>
          <w:lang w:eastAsia="ru-RU"/>
        </w:rPr>
        <w:t>ов</w:t>
      </w:r>
      <w:r w:rsidRPr="00403C24">
        <w:rPr>
          <w:rFonts w:ascii="Times New Roman" w:eastAsia="Times New Roman" w:hAnsi="Times New Roman" w:cs="Times New Roman"/>
          <w:sz w:val="28"/>
          <w:szCs w:val="28"/>
          <w:lang w:val="x-none" w:eastAsia="ru-RU"/>
        </w:rPr>
        <w:t xml:space="preserve"> эмоциональной разгрузки (релаксации)</w:t>
      </w:r>
      <w:r w:rsidRPr="00403C24">
        <w:rPr>
          <w:rFonts w:ascii="Times New Roman" w:eastAsia="Times New Roman" w:hAnsi="Times New Roman" w:cs="Times New Roman"/>
          <w:sz w:val="28"/>
          <w:szCs w:val="28"/>
          <w:lang w:eastAsia="ru-RU"/>
        </w:rPr>
        <w:t>.</w:t>
      </w:r>
    </w:p>
    <w:p w:rsidR="001D39AE" w:rsidRPr="00403C24" w:rsidRDefault="001D39AE" w:rsidP="001D39AE">
      <w:pPr>
        <w:spacing w:after="0" w:line="240" w:lineRule="auto"/>
        <w:ind w:firstLine="720"/>
        <w:jc w:val="both"/>
        <w:rPr>
          <w:rFonts w:ascii="Times New Roman" w:eastAsia="Calibri" w:hAnsi="Times New Roman" w:cs="Times New Roman"/>
          <w:sz w:val="28"/>
          <w:szCs w:val="28"/>
        </w:rPr>
      </w:pPr>
    </w:p>
    <w:p w:rsidR="001D39AE" w:rsidRPr="00403C24" w:rsidRDefault="001D39AE" w:rsidP="001D39AE">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1D39AE" w:rsidRPr="00403C24" w:rsidRDefault="001D39AE" w:rsidP="001D39AE">
      <w:pPr>
        <w:widowControl w:val="0"/>
        <w:autoSpaceDE w:val="0"/>
        <w:autoSpaceDN w:val="0"/>
        <w:adjustRightInd w:val="0"/>
        <w:spacing w:after="0" w:line="240" w:lineRule="auto"/>
        <w:ind w:left="360"/>
        <w:jc w:val="center"/>
        <w:rPr>
          <w:rFonts w:ascii="Times New Roman" w:eastAsia="Times New Roman" w:hAnsi="Times New Roman" w:cs="Times New Roman"/>
          <w:b/>
          <w:color w:val="000000"/>
          <w:sz w:val="28"/>
          <w:szCs w:val="28"/>
          <w:lang w:eastAsia="ru-RU"/>
        </w:rPr>
      </w:pPr>
    </w:p>
    <w:p w:rsidR="001D39AE" w:rsidRPr="00403C24" w:rsidRDefault="001D39AE" w:rsidP="001D39AE">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eastAsia="ru-RU"/>
        </w:rPr>
        <w:t>План</w:t>
      </w:r>
    </w:p>
    <w:p w:rsidR="001D39AE" w:rsidRPr="00403C24" w:rsidRDefault="001D39AE" w:rsidP="001D39AE">
      <w:pPr>
        <w:widowControl w:val="0"/>
        <w:autoSpaceDE w:val="0"/>
        <w:autoSpaceDN w:val="0"/>
        <w:adjustRightInd w:val="0"/>
        <w:spacing w:after="0" w:line="240" w:lineRule="auto"/>
        <w:ind w:left="360"/>
        <w:jc w:val="center"/>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eastAsia="ru-RU"/>
        </w:rPr>
        <w:t>формирования экологической культуры, здорового и безопасного образа жизни обучающихся 1-4 классов</w:t>
      </w:r>
    </w:p>
    <w:p w:rsidR="001D39AE" w:rsidRPr="00403C24" w:rsidRDefault="001D39AE" w:rsidP="001D39AE">
      <w:pPr>
        <w:widowControl w:val="0"/>
        <w:autoSpaceDE w:val="0"/>
        <w:autoSpaceDN w:val="0"/>
        <w:adjustRightInd w:val="0"/>
        <w:spacing w:after="0" w:line="240" w:lineRule="auto"/>
        <w:ind w:left="360"/>
        <w:jc w:val="center"/>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eastAsia="ru-RU"/>
        </w:rPr>
        <w:t>на 2019-2023  г.</w:t>
      </w:r>
    </w:p>
    <w:p w:rsidR="001D39AE" w:rsidRPr="00403C24" w:rsidRDefault="001D39AE" w:rsidP="001D39AE">
      <w:pPr>
        <w:widowControl w:val="0"/>
        <w:autoSpaceDE w:val="0"/>
        <w:autoSpaceDN w:val="0"/>
        <w:adjustRightInd w:val="0"/>
        <w:spacing w:after="0" w:line="240" w:lineRule="auto"/>
        <w:ind w:left="360"/>
        <w:jc w:val="both"/>
        <w:rPr>
          <w:rFonts w:ascii="Times New Roman" w:eastAsia="Times New Roman" w:hAnsi="Times New Roman" w:cs="Times New Roman"/>
          <w:b/>
          <w:color w:val="000000"/>
          <w:sz w:val="28"/>
          <w:szCs w:val="28"/>
          <w:lang w:eastAsia="ru-RU"/>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4324"/>
        <w:gridCol w:w="1346"/>
        <w:gridCol w:w="2126"/>
      </w:tblGrid>
      <w:tr w:rsidR="001D39AE" w:rsidRPr="00403C24" w:rsidTr="006D368B">
        <w:tc>
          <w:tcPr>
            <w:tcW w:w="567" w:type="dxa"/>
            <w:shd w:val="clear" w:color="auto" w:fill="auto"/>
          </w:tcPr>
          <w:p w:rsidR="001D39AE" w:rsidRPr="00403C24" w:rsidRDefault="001D39AE" w:rsidP="001D39AE">
            <w:pPr>
              <w:spacing w:after="0" w:line="240" w:lineRule="auto"/>
              <w:ind w:left="98" w:hanging="118"/>
              <w:jc w:val="both"/>
              <w:rPr>
                <w:rFonts w:ascii="Times New Roman" w:eastAsia="Calibri" w:hAnsi="Times New Roman" w:cs="Times New Roman"/>
                <w:b/>
                <w:sz w:val="28"/>
                <w:szCs w:val="28"/>
              </w:rPr>
            </w:pPr>
            <w:r w:rsidRPr="00403C24">
              <w:rPr>
                <w:rFonts w:ascii="Times New Roman" w:eastAsia="Calibri" w:hAnsi="Times New Roman" w:cs="Times New Roman"/>
                <w:b/>
                <w:sz w:val="28"/>
                <w:szCs w:val="28"/>
              </w:rPr>
              <w:t>№ п/п</w:t>
            </w:r>
          </w:p>
        </w:tc>
        <w:tc>
          <w:tcPr>
            <w:tcW w:w="2694" w:type="dxa"/>
            <w:shd w:val="clear" w:color="auto" w:fill="auto"/>
          </w:tcPr>
          <w:p w:rsidR="001D39AE" w:rsidRPr="00403C24" w:rsidRDefault="001D39AE" w:rsidP="001D39AE">
            <w:pPr>
              <w:spacing w:after="0" w:line="240" w:lineRule="auto"/>
              <w:jc w:val="both"/>
              <w:rPr>
                <w:rFonts w:ascii="Times New Roman" w:eastAsia="Calibri" w:hAnsi="Times New Roman" w:cs="Times New Roman"/>
                <w:b/>
                <w:sz w:val="28"/>
                <w:szCs w:val="28"/>
              </w:rPr>
            </w:pPr>
            <w:r w:rsidRPr="00403C24">
              <w:rPr>
                <w:rFonts w:ascii="Times New Roman" w:eastAsia="Calibri" w:hAnsi="Times New Roman" w:cs="Times New Roman"/>
                <w:b/>
                <w:sz w:val="28"/>
                <w:szCs w:val="28"/>
              </w:rPr>
              <w:t xml:space="preserve">Направления деятельности </w:t>
            </w:r>
          </w:p>
        </w:tc>
        <w:tc>
          <w:tcPr>
            <w:tcW w:w="4324" w:type="dxa"/>
            <w:shd w:val="clear" w:color="auto" w:fill="auto"/>
          </w:tcPr>
          <w:p w:rsidR="001D39AE" w:rsidRPr="00403C24" w:rsidRDefault="001D39AE" w:rsidP="001D39AE">
            <w:pPr>
              <w:spacing w:after="0" w:line="240" w:lineRule="auto"/>
              <w:jc w:val="center"/>
              <w:rPr>
                <w:rFonts w:ascii="Times New Roman" w:eastAsia="Calibri" w:hAnsi="Times New Roman" w:cs="Times New Roman"/>
                <w:b/>
                <w:sz w:val="28"/>
                <w:szCs w:val="28"/>
              </w:rPr>
            </w:pPr>
            <w:r w:rsidRPr="00403C24">
              <w:rPr>
                <w:rFonts w:ascii="Times New Roman" w:eastAsia="Calibri" w:hAnsi="Times New Roman" w:cs="Times New Roman"/>
                <w:b/>
                <w:sz w:val="28"/>
                <w:szCs w:val="28"/>
              </w:rPr>
              <w:t>Мероприятие</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b/>
                <w:sz w:val="28"/>
                <w:szCs w:val="28"/>
              </w:rPr>
            </w:pPr>
            <w:r w:rsidRPr="00403C24">
              <w:rPr>
                <w:rFonts w:ascii="Times New Roman" w:eastAsia="Calibri" w:hAnsi="Times New Roman" w:cs="Times New Roman"/>
                <w:b/>
                <w:sz w:val="28"/>
                <w:szCs w:val="28"/>
              </w:rPr>
              <w:t>Сроки</w:t>
            </w:r>
          </w:p>
        </w:tc>
        <w:tc>
          <w:tcPr>
            <w:tcW w:w="2126" w:type="dxa"/>
            <w:shd w:val="clear" w:color="auto" w:fill="auto"/>
          </w:tcPr>
          <w:p w:rsidR="001D39AE" w:rsidRPr="00403C24" w:rsidRDefault="001D39AE" w:rsidP="001D39AE">
            <w:pPr>
              <w:spacing w:after="0" w:line="240" w:lineRule="auto"/>
              <w:ind w:right="-108"/>
              <w:jc w:val="both"/>
              <w:rPr>
                <w:rFonts w:ascii="Times New Roman" w:eastAsia="Calibri" w:hAnsi="Times New Roman" w:cs="Times New Roman"/>
                <w:b/>
                <w:sz w:val="28"/>
                <w:szCs w:val="28"/>
              </w:rPr>
            </w:pPr>
            <w:r w:rsidRPr="00403C24">
              <w:rPr>
                <w:rFonts w:ascii="Times New Roman" w:eastAsia="Calibri" w:hAnsi="Times New Roman" w:cs="Times New Roman"/>
                <w:b/>
                <w:sz w:val="28"/>
                <w:szCs w:val="28"/>
              </w:rPr>
              <w:t>Ответственные</w:t>
            </w:r>
          </w:p>
        </w:tc>
      </w:tr>
      <w:tr w:rsidR="001D39AE" w:rsidRPr="00403C24" w:rsidTr="006D368B">
        <w:trPr>
          <w:trHeight w:val="695"/>
        </w:trPr>
        <w:tc>
          <w:tcPr>
            <w:tcW w:w="567"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w:t>
            </w:r>
          </w:p>
        </w:tc>
        <w:tc>
          <w:tcPr>
            <w:tcW w:w="2694"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Формирование и развитие экологической культуры обучающихся</w:t>
            </w: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Социальная акция «Сбереги себя сам»</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сентябрь,</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апрель</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начальных классов</w:t>
            </w:r>
          </w:p>
        </w:tc>
      </w:tr>
      <w:tr w:rsidR="001D39AE" w:rsidRPr="00403C24" w:rsidTr="006D368B">
        <w:trPr>
          <w:trHeight w:val="716"/>
        </w:trPr>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Составление плана деятельности на 1 день «Режим моего дня»</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сентябрь</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начальных классов</w:t>
            </w:r>
          </w:p>
        </w:tc>
      </w:tr>
      <w:tr w:rsidR="001D39AE" w:rsidRPr="00403C24" w:rsidTr="006D368B">
        <w:trPr>
          <w:trHeight w:val="681"/>
        </w:trPr>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Конкурс сочинений «Как сберечь свое  здоровье?»</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октябрь</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начальных классов</w:t>
            </w:r>
          </w:p>
        </w:tc>
      </w:tr>
      <w:tr w:rsidR="001D39AE" w:rsidRPr="00403C24" w:rsidTr="006D368B">
        <w:trPr>
          <w:trHeight w:val="836"/>
        </w:trPr>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Классный час «Чистота – залог здоровья»</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ноябрь</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начальных классов</w:t>
            </w:r>
          </w:p>
        </w:tc>
      </w:tr>
      <w:tr w:rsidR="001D39AE" w:rsidRPr="00403C24" w:rsidTr="006D368B">
        <w:trPr>
          <w:trHeight w:val="976"/>
        </w:trPr>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Беседа о правильном питании</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январь </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начальных классов</w:t>
            </w:r>
          </w:p>
        </w:tc>
      </w:tr>
      <w:tr w:rsidR="001D39AE" w:rsidRPr="00403C24" w:rsidTr="006D368B">
        <w:tc>
          <w:tcPr>
            <w:tcW w:w="567"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w:t>
            </w:r>
          </w:p>
        </w:tc>
        <w:tc>
          <w:tcPr>
            <w:tcW w:w="2694"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Формирование и развитие здорового и безопасного образа жизни</w:t>
            </w:r>
          </w:p>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highlight w:val="yellow"/>
                <w:lang w:eastAsia="ru-RU"/>
              </w:rPr>
            </w:pPr>
            <w:r w:rsidRPr="00403C24">
              <w:rPr>
                <w:rFonts w:ascii="Times New Roman" w:eastAsia="Times New Roman" w:hAnsi="Times New Roman" w:cs="Times New Roman"/>
                <w:sz w:val="28"/>
                <w:szCs w:val="28"/>
                <w:lang w:eastAsia="ru-RU"/>
              </w:rPr>
              <w:t xml:space="preserve"> Диспут «Как избавиться от вредных привычек?»</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ноябрь</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начальных классов</w:t>
            </w:r>
          </w:p>
        </w:tc>
      </w:tr>
      <w:tr w:rsidR="001D39AE" w:rsidRPr="00403C24" w:rsidTr="006D368B">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Игра «Светофор»</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Интеллектуальный марафон «В мире дорожных знаков»</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декабрь</w:t>
            </w:r>
          </w:p>
          <w:p w:rsidR="001D39AE" w:rsidRPr="00403C24" w:rsidRDefault="001D39AE" w:rsidP="001D39AE">
            <w:pPr>
              <w:spacing w:after="0" w:line="240" w:lineRule="auto"/>
              <w:jc w:val="both"/>
              <w:rPr>
                <w:rFonts w:ascii="Times New Roman" w:eastAsia="Calibri" w:hAnsi="Times New Roman" w:cs="Times New Roman"/>
                <w:sz w:val="28"/>
                <w:szCs w:val="28"/>
              </w:rPr>
            </w:pP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февраль</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начальных классов</w:t>
            </w:r>
          </w:p>
        </w:tc>
      </w:tr>
      <w:tr w:rsidR="001D39AE" w:rsidRPr="00403C24" w:rsidTr="006D368B">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Беседа «Чем красив человек?»</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март</w:t>
            </w:r>
          </w:p>
        </w:tc>
        <w:tc>
          <w:tcPr>
            <w:tcW w:w="2126"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начальных классов</w:t>
            </w:r>
          </w:p>
        </w:tc>
      </w:tr>
      <w:tr w:rsidR="001D39AE" w:rsidRPr="00403C24" w:rsidTr="006D368B">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Круглый стол «Путь к здоровью»</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апрель</w:t>
            </w:r>
          </w:p>
        </w:tc>
        <w:tc>
          <w:tcPr>
            <w:tcW w:w="2126"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r>
      <w:tr w:rsidR="001D39AE" w:rsidRPr="00403C24" w:rsidTr="006D368B">
        <w:tc>
          <w:tcPr>
            <w:tcW w:w="567"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3.</w:t>
            </w:r>
          </w:p>
        </w:tc>
        <w:tc>
          <w:tcPr>
            <w:tcW w:w="2694"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bCs/>
                <w:sz w:val="28"/>
                <w:szCs w:val="28"/>
              </w:rPr>
              <w:t>Формирование и развитие физкультурно-оздоровительной деятельности</w:t>
            </w: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Малая спартакиада «Сильные, ловкие, смелые»</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апрель</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физической культуры</w:t>
            </w:r>
          </w:p>
        </w:tc>
      </w:tr>
      <w:tr w:rsidR="001D39AE" w:rsidRPr="00403C24" w:rsidTr="006D368B">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bCs/>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День здоровья</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 раз в четверть</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физической культуры</w:t>
            </w:r>
          </w:p>
        </w:tc>
      </w:tr>
      <w:tr w:rsidR="001D39AE" w:rsidRPr="00403C24" w:rsidTr="006D368B">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bCs/>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Спортивные состязания «Вместе – дружная семья»</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март</w:t>
            </w:r>
          </w:p>
        </w:tc>
        <w:tc>
          <w:tcPr>
            <w:tcW w:w="2126"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физической культуры</w:t>
            </w:r>
          </w:p>
        </w:tc>
      </w:tr>
      <w:tr w:rsidR="001D39AE" w:rsidRPr="00403C24" w:rsidTr="006D368B">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bCs/>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Олимпийские игры </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май</w:t>
            </w:r>
          </w:p>
        </w:tc>
        <w:tc>
          <w:tcPr>
            <w:tcW w:w="2126"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r>
      <w:tr w:rsidR="001D39AE" w:rsidRPr="00403C24" w:rsidTr="006D368B">
        <w:trPr>
          <w:trHeight w:val="654"/>
        </w:trPr>
        <w:tc>
          <w:tcPr>
            <w:tcW w:w="567"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4.</w:t>
            </w:r>
          </w:p>
        </w:tc>
        <w:tc>
          <w:tcPr>
            <w:tcW w:w="2694" w:type="dxa"/>
            <w:vMerge w:val="restart"/>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bCs/>
                <w:sz w:val="28"/>
                <w:szCs w:val="28"/>
              </w:rPr>
              <w:t>Просветительская работа с родителями (законными представителями</w:t>
            </w:r>
            <w:r w:rsidRPr="00403C24">
              <w:rPr>
                <w:rFonts w:ascii="Times New Roman" w:eastAsia="Calibri" w:hAnsi="Times New Roman" w:cs="Times New Roman"/>
                <w:sz w:val="28"/>
                <w:szCs w:val="28"/>
              </w:rPr>
              <w:t>).</w:t>
            </w:r>
          </w:p>
          <w:p w:rsidR="001D39AE" w:rsidRPr="00403C24" w:rsidRDefault="001D39AE" w:rsidP="001D39AE">
            <w:pPr>
              <w:spacing w:after="0" w:line="240" w:lineRule="auto"/>
              <w:jc w:val="both"/>
              <w:rPr>
                <w:rFonts w:ascii="Times New Roman" w:eastAsia="Calibri" w:hAnsi="Times New Roman" w:cs="Times New Roman"/>
                <w:bCs/>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Родительский лекторий «Семья и школа»</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По графику</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директора по ВР, учителя начальных классов</w:t>
            </w:r>
          </w:p>
        </w:tc>
      </w:tr>
      <w:tr w:rsidR="001D39AE" w:rsidRPr="00403C24" w:rsidTr="006D368B">
        <w:trPr>
          <w:trHeight w:val="667"/>
        </w:trPr>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bCs/>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Классные родительские собрания «Приоритеты здоровьесберегающего обучения и воспитания»</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По графику</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 Учителя начальных классов</w:t>
            </w:r>
          </w:p>
        </w:tc>
      </w:tr>
      <w:tr w:rsidR="001D39AE" w:rsidRPr="00403C24" w:rsidTr="006D368B">
        <w:trPr>
          <w:trHeight w:val="633"/>
        </w:trPr>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bCs/>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Общешкольное родительское собрание «Профилактика вредных привычек»</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По графику</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Зам. директора по ВР</w:t>
            </w:r>
          </w:p>
        </w:tc>
      </w:tr>
      <w:tr w:rsidR="001D39AE" w:rsidRPr="00403C24" w:rsidTr="006D368B">
        <w:trPr>
          <w:trHeight w:val="1297"/>
        </w:trPr>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bCs/>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Индивидуальные консультации родителей по интересующим вопросам воспитания и обучения детей</w:t>
            </w: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По графику</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Учителя начальных классов</w:t>
            </w:r>
          </w:p>
        </w:tc>
      </w:tr>
      <w:tr w:rsidR="001D39AE" w:rsidRPr="00403C24" w:rsidTr="006D368B">
        <w:trPr>
          <w:trHeight w:val="654"/>
        </w:trPr>
        <w:tc>
          <w:tcPr>
            <w:tcW w:w="567" w:type="dxa"/>
            <w:vMerge/>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p>
        </w:tc>
        <w:tc>
          <w:tcPr>
            <w:tcW w:w="2694" w:type="dxa"/>
            <w:shd w:val="clear" w:color="auto" w:fill="auto"/>
          </w:tcPr>
          <w:p w:rsidR="001D39AE" w:rsidRPr="00403C24" w:rsidRDefault="001D39AE" w:rsidP="001D39AE">
            <w:pPr>
              <w:spacing w:after="0" w:line="240" w:lineRule="auto"/>
              <w:jc w:val="both"/>
              <w:rPr>
                <w:rFonts w:ascii="Times New Roman" w:eastAsia="Calibri" w:hAnsi="Times New Roman" w:cs="Times New Roman"/>
                <w:bCs/>
                <w:sz w:val="28"/>
                <w:szCs w:val="28"/>
              </w:rPr>
            </w:pPr>
          </w:p>
        </w:tc>
        <w:tc>
          <w:tcPr>
            <w:tcW w:w="4324"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День открытых дверей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34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По графику</w:t>
            </w:r>
          </w:p>
        </w:tc>
        <w:tc>
          <w:tcPr>
            <w:tcW w:w="2126" w:type="dxa"/>
            <w:shd w:val="clear" w:color="auto" w:fill="auto"/>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Администрация, учителя начальных классов </w:t>
            </w:r>
          </w:p>
        </w:tc>
      </w:tr>
    </w:tbl>
    <w:p w:rsidR="001D39AE" w:rsidRPr="00403C24"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2D2791" w:rsidRPr="00403C24" w:rsidRDefault="002D2791"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2D2791" w:rsidRPr="00403C24" w:rsidRDefault="002D2791"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2D2791" w:rsidRPr="00403C24" w:rsidRDefault="002D2791"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2D2791" w:rsidRPr="00403C24" w:rsidRDefault="002D2791"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2D2791" w:rsidRPr="00403C24" w:rsidRDefault="002D2791"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4785"/>
      </w:tblGrid>
      <w:tr w:rsidR="001D39AE" w:rsidRPr="00403C24" w:rsidTr="001D39AE">
        <w:tc>
          <w:tcPr>
            <w:tcW w:w="4785" w:type="dxa"/>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r>
    </w:tbl>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val="x-none"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6D368B" w:rsidRPr="00403C24" w:rsidRDefault="006D368B" w:rsidP="004F20B6">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D368B" w:rsidRPr="00403C24" w:rsidRDefault="006D368B"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6D368B" w:rsidRPr="00403C24" w:rsidRDefault="006D368B"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6D368B" w:rsidRDefault="006D368B"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3F0E4C" w:rsidRPr="00403C24" w:rsidRDefault="003F0E4C"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Программа</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коррекционной работы с обучающимися начального общего образования</w:t>
      </w:r>
    </w:p>
    <w:p w:rsidR="001D39AE" w:rsidRPr="00403C24" w:rsidRDefault="001D39AE" w:rsidP="001D39AE">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МОУ «СОШ № 21»</w:t>
      </w:r>
    </w:p>
    <w:p w:rsidR="001D39AE" w:rsidRPr="00403C24" w:rsidRDefault="001D39AE" w:rsidP="001D39AE">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Энгельсского муниципального района</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 2019-2023 г.</w:t>
      </w: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spacing w:after="0" w:line="240" w:lineRule="auto"/>
        <w:ind w:firstLine="454"/>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                                                     </w:t>
      </w:r>
    </w:p>
    <w:p w:rsidR="001D39AE" w:rsidRPr="00403C24" w:rsidRDefault="001D39AE" w:rsidP="001D39AE">
      <w:pPr>
        <w:spacing w:after="0" w:line="240" w:lineRule="auto"/>
        <w:ind w:firstLine="454"/>
        <w:jc w:val="both"/>
        <w:rPr>
          <w:rFonts w:ascii="Times New Roman" w:eastAsia="Calibri" w:hAnsi="Times New Roman" w:cs="Times New Roman"/>
          <w:sz w:val="28"/>
          <w:szCs w:val="28"/>
        </w:rPr>
      </w:pPr>
    </w:p>
    <w:p w:rsidR="001D39AE" w:rsidRPr="00403C24" w:rsidRDefault="001D39AE" w:rsidP="001D39AE">
      <w:pPr>
        <w:spacing w:after="0" w:line="240" w:lineRule="auto"/>
        <w:ind w:firstLine="454"/>
        <w:jc w:val="both"/>
        <w:rPr>
          <w:rFonts w:ascii="Times New Roman" w:eastAsia="Calibri" w:hAnsi="Times New Roman" w:cs="Times New Roman"/>
          <w:sz w:val="28"/>
          <w:szCs w:val="28"/>
        </w:rPr>
      </w:pPr>
    </w:p>
    <w:p w:rsidR="001D39AE" w:rsidRPr="00403C24" w:rsidRDefault="001D39AE" w:rsidP="001D39AE">
      <w:pPr>
        <w:spacing w:after="0" w:line="240" w:lineRule="auto"/>
        <w:ind w:firstLine="454"/>
        <w:jc w:val="both"/>
        <w:rPr>
          <w:rFonts w:ascii="Times New Roman" w:eastAsia="Calibri" w:hAnsi="Times New Roman" w:cs="Times New Roman"/>
          <w:sz w:val="28"/>
          <w:szCs w:val="28"/>
        </w:rPr>
      </w:pPr>
    </w:p>
    <w:p w:rsidR="001D39AE" w:rsidRPr="00403C24" w:rsidRDefault="001D39AE" w:rsidP="001D39AE">
      <w:pPr>
        <w:spacing w:after="0" w:line="240" w:lineRule="auto"/>
        <w:ind w:firstLine="454"/>
        <w:jc w:val="both"/>
        <w:rPr>
          <w:rFonts w:ascii="Times New Roman" w:eastAsia="Calibri" w:hAnsi="Times New Roman" w:cs="Times New Roman"/>
          <w:sz w:val="28"/>
          <w:szCs w:val="28"/>
        </w:rPr>
      </w:pPr>
    </w:p>
    <w:p w:rsidR="001D39AE" w:rsidRPr="00403C24" w:rsidRDefault="001D39AE" w:rsidP="001D39AE">
      <w:pPr>
        <w:spacing w:after="0" w:line="240" w:lineRule="auto"/>
        <w:ind w:firstLine="454"/>
        <w:jc w:val="both"/>
        <w:rPr>
          <w:rFonts w:ascii="Times New Roman" w:eastAsia="Calibri" w:hAnsi="Times New Roman" w:cs="Times New Roman"/>
          <w:sz w:val="28"/>
          <w:szCs w:val="28"/>
        </w:rPr>
      </w:pPr>
    </w:p>
    <w:p w:rsidR="001D39AE" w:rsidRPr="00403C24" w:rsidRDefault="001D39AE" w:rsidP="001D39AE">
      <w:pPr>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br w:type="page"/>
        <w:t>Пояснительная записка</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bCs/>
          <w:sz w:val="28"/>
          <w:szCs w:val="28"/>
          <w:lang w:eastAsia="ru-RU"/>
        </w:rPr>
        <w:t>Цель программы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Программа коррекционной работы в соответствии с тре</w:t>
      </w:r>
      <w:r w:rsidRPr="00403C24">
        <w:rPr>
          <w:rFonts w:ascii="Times New Roman" w:eastAsia="Times New Roman" w:hAnsi="Times New Roman" w:cs="Times New Roman"/>
          <w:spacing w:val="-2"/>
          <w:sz w:val="28"/>
          <w:szCs w:val="28"/>
          <w:lang w:eastAsia="ru-RU"/>
        </w:rPr>
        <w:t>бованиями ФГОС НОО направлена на создание системы ком</w:t>
      </w:r>
      <w:r w:rsidRPr="00403C24">
        <w:rPr>
          <w:rFonts w:ascii="Times New Roman" w:eastAsia="Times New Roman" w:hAnsi="Times New Roman" w:cs="Times New Roman"/>
          <w:spacing w:val="2"/>
          <w:sz w:val="28"/>
          <w:szCs w:val="28"/>
          <w:lang w:eastAsia="ru-RU"/>
        </w:rPr>
        <w:t>плексной помощи детям с ОВЗ</w:t>
      </w:r>
      <w:r w:rsidRPr="00403C24">
        <w:rPr>
          <w:rFonts w:ascii="Times New Roman" w:eastAsia="Times New Roman" w:hAnsi="Times New Roman" w:cs="Times New Roman"/>
          <w:sz w:val="28"/>
          <w:szCs w:val="28"/>
          <w:lang w:eastAsia="ru-RU"/>
        </w:rPr>
        <w:t xml:space="preserve"> в освоении основной образовательной программы </w:t>
      </w:r>
      <w:r w:rsidRPr="00403C24">
        <w:rPr>
          <w:rFonts w:ascii="Times New Roman" w:eastAsia="Times New Roman" w:hAnsi="Times New Roman" w:cs="Times New Roman"/>
          <w:spacing w:val="-3"/>
          <w:sz w:val="28"/>
          <w:szCs w:val="28"/>
          <w:lang w:eastAsia="ru-RU"/>
        </w:rPr>
        <w:t>начального общего образования, коррекцию недостатков в физи</w:t>
      </w:r>
      <w:r w:rsidRPr="00403C24">
        <w:rPr>
          <w:rFonts w:ascii="Times New Roman" w:eastAsia="Times New Roman" w:hAnsi="Times New Roman" w:cs="Times New Roman"/>
          <w:sz w:val="28"/>
          <w:szCs w:val="28"/>
          <w:lang w:eastAsia="ru-RU"/>
        </w:rPr>
        <w:t>ческом и (или) психическом развитии обучающихся, их социальную адаптацию.</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Дети с ОВЗ — </w:t>
      </w:r>
      <w:r w:rsidRPr="00403C24">
        <w:rPr>
          <w:rFonts w:ascii="Times New Roman" w:eastAsia="Times New Roman" w:hAnsi="Times New Roman" w:cs="Times New Roman"/>
          <w:spacing w:val="-4"/>
          <w:sz w:val="28"/>
          <w:szCs w:val="28"/>
          <w:lang w:eastAsia="ru-RU"/>
        </w:rPr>
        <w:t>дети, состояние здоровья которых препятствует освоению обра</w:t>
      </w:r>
      <w:r w:rsidRPr="00403C24">
        <w:rPr>
          <w:rFonts w:ascii="Times New Roman" w:eastAsia="Times New Roman" w:hAnsi="Times New Roman" w:cs="Times New Roman"/>
          <w:sz w:val="28"/>
          <w:szCs w:val="28"/>
          <w:lang w:eastAsia="ru-RU"/>
        </w:rPr>
        <w:t xml:space="preserve">зовательных программ общего образования вне специальных </w:t>
      </w:r>
      <w:r w:rsidRPr="00403C24">
        <w:rPr>
          <w:rFonts w:ascii="Times New Roman" w:eastAsia="Times New Roman" w:hAnsi="Times New Roman" w:cs="Times New Roman"/>
          <w:spacing w:val="-2"/>
          <w:sz w:val="28"/>
          <w:szCs w:val="28"/>
          <w:lang w:eastAsia="ru-RU"/>
        </w:rPr>
        <w:t>условий обучения и воспитания, т.</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 xml:space="preserve">е. это дети­инвалиды либо </w:t>
      </w:r>
      <w:r w:rsidRPr="00403C24">
        <w:rPr>
          <w:rFonts w:ascii="Times New Roman" w:eastAsia="Times New Roman" w:hAnsi="Times New Roman" w:cs="Times New Roman"/>
          <w:sz w:val="28"/>
          <w:szCs w:val="28"/>
          <w:lang w:eastAsia="ru-RU"/>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Дети с ОВЗ могут </w:t>
      </w:r>
      <w:r w:rsidRPr="00403C24">
        <w:rPr>
          <w:rFonts w:ascii="Times New Roman" w:eastAsia="Times New Roman" w:hAnsi="Times New Roman" w:cs="Times New Roman"/>
          <w:sz w:val="28"/>
          <w:szCs w:val="28"/>
          <w:lang w:eastAsia="ru-RU"/>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403C24">
        <w:rPr>
          <w:rFonts w:ascii="Times New Roman" w:eastAsia="Times New Roman" w:hAnsi="Times New Roman" w:cs="Times New Roman"/>
          <w:spacing w:val="-2"/>
          <w:sz w:val="28"/>
          <w:szCs w:val="28"/>
          <w:lang w:eastAsia="ru-RU"/>
        </w:rPr>
        <w:t>индивидуальной программы обучения или использования спе</w:t>
      </w:r>
      <w:r w:rsidRPr="00403C24">
        <w:rPr>
          <w:rFonts w:ascii="Times New Roman" w:eastAsia="Times New Roman" w:hAnsi="Times New Roman" w:cs="Times New Roman"/>
          <w:sz w:val="28"/>
          <w:szCs w:val="28"/>
          <w:lang w:eastAsia="ru-RU"/>
        </w:rPr>
        <w:t>циальных образовательных программ.</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8"/>
          <w:szCs w:val="28"/>
          <w:lang w:eastAsia="ru-RU"/>
        </w:rPr>
      </w:pPr>
      <w:r w:rsidRPr="00403C24">
        <w:rPr>
          <w:rFonts w:ascii="Times New Roman" w:eastAsia="Times New Roman" w:hAnsi="Times New Roman" w:cs="Times New Roman"/>
          <w:sz w:val="28"/>
          <w:szCs w:val="28"/>
          <w:lang w:eastAsia="ru-RU"/>
        </w:rPr>
        <w:t>Программа коррекционной работы предусматривает созда</w:t>
      </w:r>
      <w:r w:rsidRPr="00403C24">
        <w:rPr>
          <w:rFonts w:ascii="Times New Roman" w:eastAsia="Times New Roman" w:hAnsi="Times New Roman" w:cs="Times New Roman"/>
          <w:spacing w:val="2"/>
          <w:sz w:val="28"/>
          <w:szCs w:val="28"/>
          <w:lang w:eastAsia="ru-RU"/>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403C24">
        <w:rPr>
          <w:rFonts w:ascii="Times New Roman" w:eastAsia="Times New Roman" w:hAnsi="Times New Roman" w:cs="Times New Roman"/>
          <w:sz w:val="28"/>
          <w:szCs w:val="28"/>
          <w:lang w:eastAsia="ru-RU"/>
        </w:rPr>
        <w:t>индивидуализации и дифференциации образовательного про</w:t>
      </w:r>
      <w:r w:rsidRPr="00403C24">
        <w:rPr>
          <w:rFonts w:ascii="Times New Roman" w:eastAsia="Times New Roman" w:hAnsi="Times New Roman" w:cs="Times New Roman"/>
          <w:spacing w:val="4"/>
          <w:sz w:val="28"/>
          <w:szCs w:val="28"/>
          <w:lang w:eastAsia="ru-RU"/>
        </w:rPr>
        <w:t>цесса.</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sz w:val="28"/>
          <w:szCs w:val="28"/>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bCs/>
          <w:sz w:val="28"/>
          <w:szCs w:val="28"/>
          <w:lang w:eastAsia="ru-RU"/>
        </w:rPr>
        <w:t>Задачи программы:</w:t>
      </w:r>
    </w:p>
    <w:p w:rsidR="001D39AE" w:rsidRPr="00403C24" w:rsidRDefault="001D39AE" w:rsidP="00C86195">
      <w:pPr>
        <w:numPr>
          <w:ilvl w:val="0"/>
          <w:numId w:val="15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своевременное выявление детей с трудностями адаптации, обусловленными ограниченными возможностями здоровья;</w:t>
      </w:r>
    </w:p>
    <w:p w:rsidR="001D39AE" w:rsidRPr="00403C24" w:rsidRDefault="001D39AE" w:rsidP="00C86195">
      <w:pPr>
        <w:numPr>
          <w:ilvl w:val="0"/>
          <w:numId w:val="15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определение особых образовательных потребностей детей с ОВЗ, детей­инвалидов;</w:t>
      </w:r>
    </w:p>
    <w:p w:rsidR="001D39AE" w:rsidRPr="00403C24" w:rsidRDefault="001D39AE" w:rsidP="00C86195">
      <w:pPr>
        <w:numPr>
          <w:ilvl w:val="0"/>
          <w:numId w:val="15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D39AE" w:rsidRPr="00403C24" w:rsidRDefault="001D39AE" w:rsidP="00C86195">
      <w:pPr>
        <w:numPr>
          <w:ilvl w:val="0"/>
          <w:numId w:val="15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создание условий, способствующих освоению детьми с ОВЗ основной образовательной программы начального общего образования и их интеграции в школе;</w:t>
      </w:r>
    </w:p>
    <w:p w:rsidR="001D39AE" w:rsidRPr="00403C24" w:rsidRDefault="001D39AE" w:rsidP="00C86195">
      <w:pPr>
        <w:numPr>
          <w:ilvl w:val="0"/>
          <w:numId w:val="15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D39AE" w:rsidRPr="00403C24" w:rsidRDefault="001D39AE" w:rsidP="00C86195">
      <w:pPr>
        <w:numPr>
          <w:ilvl w:val="0"/>
          <w:numId w:val="15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педагогов школы;</w:t>
      </w:r>
    </w:p>
    <w:p w:rsidR="001D39AE" w:rsidRPr="00403C24" w:rsidRDefault="001D39AE" w:rsidP="00C86195">
      <w:pPr>
        <w:numPr>
          <w:ilvl w:val="0"/>
          <w:numId w:val="15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D39AE" w:rsidRPr="00403C24" w:rsidRDefault="001D39AE" w:rsidP="00C86195">
      <w:pPr>
        <w:numPr>
          <w:ilvl w:val="0"/>
          <w:numId w:val="15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реализация системы мероприятий по социальной адаптации детей с ОВЗ;</w:t>
      </w:r>
    </w:p>
    <w:p w:rsidR="001D39AE" w:rsidRPr="00403C24" w:rsidRDefault="001D39AE" w:rsidP="00C86195">
      <w:pPr>
        <w:numPr>
          <w:ilvl w:val="0"/>
          <w:numId w:val="15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bCs/>
          <w:sz w:val="28"/>
          <w:szCs w:val="28"/>
          <w:lang w:eastAsia="ru-RU"/>
        </w:rPr>
        <w:t>Принципы формирования программы</w:t>
      </w:r>
    </w:p>
    <w:p w:rsidR="001D39AE" w:rsidRPr="00403C24" w:rsidRDefault="001D39AE" w:rsidP="00C86195">
      <w:pPr>
        <w:numPr>
          <w:ilvl w:val="0"/>
          <w:numId w:val="15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pacing w:val="2"/>
          <w:sz w:val="28"/>
          <w:szCs w:val="28"/>
          <w:lang w:eastAsia="ru-RU"/>
        </w:rPr>
        <w:t>Соблюдение интересов ребёнка</w:t>
      </w:r>
      <w:r w:rsidRPr="00403C24">
        <w:rPr>
          <w:rFonts w:ascii="Times New Roman" w:eastAsia="Times New Roman" w:hAnsi="Times New Roman" w:cs="Times New Roman"/>
          <w:spacing w:val="2"/>
          <w:sz w:val="28"/>
          <w:szCs w:val="28"/>
          <w:lang w:eastAsia="ru-RU"/>
        </w:rPr>
        <w:t xml:space="preserve">. Принцип определяет позицию специалиста, который призван решать проблему </w:t>
      </w:r>
      <w:r w:rsidRPr="00403C24">
        <w:rPr>
          <w:rFonts w:ascii="Times New Roman" w:eastAsia="Times New Roman" w:hAnsi="Times New Roman" w:cs="Times New Roman"/>
          <w:sz w:val="28"/>
          <w:szCs w:val="28"/>
          <w:lang w:eastAsia="ru-RU"/>
        </w:rPr>
        <w:t>ребёнка с максимальной пользой и в интересах ребёнка.</w:t>
      </w:r>
    </w:p>
    <w:p w:rsidR="001D39AE" w:rsidRPr="00403C24" w:rsidRDefault="001D39AE" w:rsidP="00C86195">
      <w:pPr>
        <w:numPr>
          <w:ilvl w:val="0"/>
          <w:numId w:val="15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pacing w:val="2"/>
          <w:sz w:val="28"/>
          <w:szCs w:val="28"/>
          <w:lang w:eastAsia="ru-RU"/>
        </w:rPr>
        <w:t>Системность</w:t>
      </w:r>
      <w:r w:rsidRPr="00403C24">
        <w:rPr>
          <w:rFonts w:ascii="Times New Roman" w:eastAsia="Times New Roman" w:hAnsi="Times New Roman" w:cs="Times New Roman"/>
          <w:i/>
          <w:spacing w:val="2"/>
          <w:sz w:val="28"/>
          <w:szCs w:val="28"/>
          <w:lang w:eastAsia="ru-RU"/>
        </w:rPr>
        <w:t>.</w:t>
      </w:r>
      <w:r w:rsidRPr="00403C24">
        <w:rPr>
          <w:rFonts w:ascii="Times New Roman" w:eastAsia="Times New Roman" w:hAnsi="Times New Roman" w:cs="Times New Roman"/>
          <w:spacing w:val="2"/>
          <w:sz w:val="28"/>
          <w:szCs w:val="28"/>
          <w:lang w:eastAsia="ru-RU"/>
        </w:rPr>
        <w:t xml:space="preserve"> Принцип обеспечивает единство диагно</w:t>
      </w:r>
      <w:r w:rsidRPr="00403C24">
        <w:rPr>
          <w:rFonts w:ascii="Times New Roman" w:eastAsia="Times New Roman" w:hAnsi="Times New Roman" w:cs="Times New Roman"/>
          <w:sz w:val="28"/>
          <w:szCs w:val="28"/>
          <w:lang w:eastAsia="ru-RU"/>
        </w:rPr>
        <w:t>стики, коррекции и развития, т.</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е. системный подход к анализу особенностей развития и коррекции нарушений детей с ОВЗ, а также всесто</w:t>
      </w:r>
      <w:r w:rsidRPr="00403C24">
        <w:rPr>
          <w:rFonts w:ascii="Times New Roman" w:eastAsia="Times New Roman" w:hAnsi="Times New Roman" w:cs="Times New Roman"/>
          <w:spacing w:val="-2"/>
          <w:sz w:val="28"/>
          <w:szCs w:val="28"/>
          <w:lang w:eastAsia="ru-RU"/>
        </w:rPr>
        <w:t>ронний многоуровневый подход специалистов различного профиля, взаимодействие и согласованность их действий в</w:t>
      </w:r>
      <w:r w:rsidRPr="00403C24">
        <w:rPr>
          <w:rFonts w:ascii="Times New Roman" w:eastAsia="Times New Roman" w:hAnsi="Times New Roman" w:cs="Times New Roman"/>
          <w:sz w:val="28"/>
          <w:szCs w:val="28"/>
          <w:lang w:eastAsia="ru-RU"/>
        </w:rPr>
        <w:t xml:space="preserve"> решении проблем ребёнка, участие в данном процессе всех участников образовательных отношений.</w:t>
      </w:r>
    </w:p>
    <w:p w:rsidR="001D39AE" w:rsidRPr="00403C24" w:rsidRDefault="001D39AE" w:rsidP="00C86195">
      <w:pPr>
        <w:numPr>
          <w:ilvl w:val="0"/>
          <w:numId w:val="15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z w:val="28"/>
          <w:szCs w:val="28"/>
          <w:lang w:eastAsia="ru-RU"/>
        </w:rPr>
        <w:t>Непрерывность</w:t>
      </w:r>
      <w:r w:rsidRPr="00403C24">
        <w:rPr>
          <w:rFonts w:ascii="Times New Roman" w:eastAsia="Times New Roman" w:hAnsi="Times New Roman" w:cs="Times New Roman"/>
          <w:i/>
          <w:sz w:val="28"/>
          <w:szCs w:val="28"/>
          <w:lang w:eastAsia="ru-RU"/>
        </w:rPr>
        <w:t>.</w:t>
      </w:r>
      <w:r w:rsidRPr="00403C24">
        <w:rPr>
          <w:rFonts w:ascii="Times New Roman" w:eastAsia="Times New Roman" w:hAnsi="Times New Roman" w:cs="Times New Roman"/>
          <w:sz w:val="28"/>
          <w:szCs w:val="28"/>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D39AE" w:rsidRPr="00403C24" w:rsidRDefault="001D39AE" w:rsidP="00C86195">
      <w:pPr>
        <w:numPr>
          <w:ilvl w:val="0"/>
          <w:numId w:val="15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pacing w:val="2"/>
          <w:sz w:val="28"/>
          <w:szCs w:val="28"/>
          <w:lang w:eastAsia="ru-RU"/>
        </w:rPr>
        <w:t>Вариативность</w:t>
      </w:r>
      <w:r w:rsidRPr="00403C24">
        <w:rPr>
          <w:rFonts w:ascii="Times New Roman" w:eastAsia="Times New Roman" w:hAnsi="Times New Roman" w:cs="Times New Roman"/>
          <w:spacing w:val="2"/>
          <w:sz w:val="28"/>
          <w:szCs w:val="28"/>
          <w:lang w:eastAsia="ru-RU"/>
        </w:rPr>
        <w:t>. Принцип предполагает создание вариа</w:t>
      </w:r>
      <w:r w:rsidRPr="00403C24">
        <w:rPr>
          <w:rFonts w:ascii="Times New Roman" w:eastAsia="Times New Roman" w:hAnsi="Times New Roman" w:cs="Times New Roman"/>
          <w:sz w:val="28"/>
          <w:szCs w:val="28"/>
          <w:lang w:eastAsia="ru-RU"/>
        </w:rPr>
        <w:t>тивных условий для получения образования детьми с ОВЗ.</w:t>
      </w:r>
    </w:p>
    <w:p w:rsidR="001D39AE" w:rsidRPr="00403C24" w:rsidRDefault="001D39AE" w:rsidP="00C86195">
      <w:pPr>
        <w:numPr>
          <w:ilvl w:val="0"/>
          <w:numId w:val="15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pacing w:val="2"/>
          <w:sz w:val="28"/>
          <w:szCs w:val="28"/>
          <w:lang w:eastAsia="ru-RU"/>
        </w:rPr>
        <w:t>Рекомендательный характер</w:t>
      </w:r>
      <w:r w:rsidRPr="00403C24">
        <w:rPr>
          <w:rFonts w:ascii="Times New Roman" w:eastAsia="Times New Roman" w:hAnsi="Times New Roman" w:cs="Times New Roman"/>
          <w:iCs/>
          <w:spacing w:val="2"/>
          <w:sz w:val="28"/>
          <w:szCs w:val="28"/>
          <w:lang w:eastAsia="ru-RU"/>
        </w:rPr>
        <w:t xml:space="preserve"> оказания помощи</w:t>
      </w:r>
      <w:r w:rsidRPr="00403C24">
        <w:rPr>
          <w:rFonts w:ascii="Times New Roman" w:eastAsia="Times New Roman" w:hAnsi="Times New Roman" w:cs="Times New Roman"/>
          <w:spacing w:val="2"/>
          <w:sz w:val="28"/>
          <w:szCs w:val="28"/>
          <w:lang w:eastAsia="ru-RU"/>
        </w:rPr>
        <w:t xml:space="preserve">. Принцип обеспечивает соблюдение гарантированных законодательством прав родителей (законных представителей) детей </w:t>
      </w:r>
      <w:r w:rsidRPr="00403C24">
        <w:rPr>
          <w:rFonts w:ascii="Times New Roman" w:eastAsia="Times New Roman" w:hAnsi="Times New Roman" w:cs="Times New Roman"/>
          <w:sz w:val="28"/>
          <w:szCs w:val="28"/>
          <w:lang w:eastAsia="ru-RU"/>
        </w:rPr>
        <w:t xml:space="preserve">с ОВЗ выбирать формы </w:t>
      </w:r>
      <w:r w:rsidRPr="00403C24">
        <w:rPr>
          <w:rFonts w:ascii="Times New Roman" w:eastAsia="Times New Roman" w:hAnsi="Times New Roman" w:cs="Times New Roman"/>
          <w:spacing w:val="2"/>
          <w:sz w:val="28"/>
          <w:szCs w:val="28"/>
          <w:lang w:eastAsia="ru-RU"/>
        </w:rPr>
        <w:t>получения детьми образования, организации, осуществляющие образовательную деятельность</w:t>
      </w:r>
      <w:r w:rsidRPr="00403C24">
        <w:rPr>
          <w:rFonts w:ascii="Times New Roman" w:eastAsia="Times New Roman" w:hAnsi="Times New Roman" w:cs="Times New Roman"/>
          <w:sz w:val="28"/>
          <w:szCs w:val="28"/>
          <w:lang w:eastAsia="ru-RU"/>
        </w:rPr>
        <w:t xml:space="preserve">, защищать законные права и интересы детей, включая </w:t>
      </w:r>
      <w:r w:rsidRPr="00403C24">
        <w:rPr>
          <w:rFonts w:ascii="Times New Roman" w:eastAsia="Times New Roman" w:hAnsi="Times New Roman" w:cs="Times New Roman"/>
          <w:spacing w:val="2"/>
          <w:sz w:val="28"/>
          <w:szCs w:val="28"/>
          <w:lang w:eastAsia="ru-RU"/>
        </w:rPr>
        <w:t>обязательное согласование с родителями (законными пред</w:t>
      </w:r>
      <w:r w:rsidRPr="00403C24">
        <w:rPr>
          <w:rFonts w:ascii="Times New Roman" w:eastAsia="Times New Roman" w:hAnsi="Times New Roman" w:cs="Times New Roman"/>
          <w:sz w:val="28"/>
          <w:szCs w:val="28"/>
          <w:lang w:eastAsia="ru-RU"/>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bCs/>
          <w:sz w:val="28"/>
          <w:szCs w:val="28"/>
          <w:lang w:eastAsia="ru-RU"/>
        </w:rPr>
        <w:t>Направления работы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Программа коррекционной работы на уровне начального </w:t>
      </w:r>
      <w:r w:rsidRPr="00403C24">
        <w:rPr>
          <w:rFonts w:ascii="Times New Roman" w:eastAsia="Times New Roman" w:hAnsi="Times New Roman" w:cs="Times New Roman"/>
          <w:spacing w:val="2"/>
          <w:sz w:val="28"/>
          <w:szCs w:val="28"/>
          <w:lang w:eastAsia="ru-RU"/>
        </w:rPr>
        <w:t>общего образования включает в себя взаимосвязанные на</w:t>
      </w:r>
      <w:r w:rsidRPr="00403C24">
        <w:rPr>
          <w:rFonts w:ascii="Times New Roman" w:eastAsia="Times New Roman" w:hAnsi="Times New Roman" w:cs="Times New Roman"/>
          <w:sz w:val="28"/>
          <w:szCs w:val="28"/>
          <w:lang w:eastAsia="ru-RU"/>
        </w:rPr>
        <w:t>правления, отражающие её основное содержание:</w:t>
      </w:r>
    </w:p>
    <w:p w:rsidR="001D39AE" w:rsidRPr="00403C24" w:rsidRDefault="001D39AE" w:rsidP="00C86195">
      <w:pPr>
        <w:numPr>
          <w:ilvl w:val="0"/>
          <w:numId w:val="152"/>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pacing w:val="2"/>
          <w:sz w:val="28"/>
          <w:szCs w:val="28"/>
          <w:lang w:eastAsia="ru-RU"/>
        </w:rPr>
        <w:t>диагностическая работа</w:t>
      </w:r>
      <w:r w:rsidRPr="00403C24">
        <w:rPr>
          <w:rFonts w:ascii="Times New Roman" w:eastAsia="Times New Roman" w:hAnsi="Times New Roman" w:cs="Times New Roman"/>
          <w:spacing w:val="2"/>
          <w:sz w:val="28"/>
          <w:szCs w:val="28"/>
          <w:lang w:eastAsia="ru-RU"/>
        </w:rPr>
        <w:t xml:space="preserve"> обеспечивает своевременное </w:t>
      </w:r>
      <w:r w:rsidRPr="00403C24">
        <w:rPr>
          <w:rFonts w:ascii="Times New Roman" w:eastAsia="Times New Roman" w:hAnsi="Times New Roman" w:cs="Times New Roman"/>
          <w:sz w:val="28"/>
          <w:szCs w:val="28"/>
          <w:lang w:eastAsia="ru-RU"/>
        </w:rPr>
        <w:t>выявление детей с ограниченными возможностями здоровья, проведение их комплексного обследования и подготовку ре</w:t>
      </w:r>
      <w:r w:rsidRPr="00403C24">
        <w:rPr>
          <w:rFonts w:ascii="Times New Roman" w:eastAsia="Times New Roman" w:hAnsi="Times New Roman" w:cs="Times New Roman"/>
          <w:spacing w:val="2"/>
          <w:sz w:val="28"/>
          <w:szCs w:val="28"/>
          <w:lang w:eastAsia="ru-RU"/>
        </w:rPr>
        <w:t>комендаций по оказанию им психолого­медико­педагогиче</w:t>
      </w:r>
      <w:r w:rsidRPr="00403C24">
        <w:rPr>
          <w:rFonts w:ascii="Times New Roman" w:eastAsia="Times New Roman" w:hAnsi="Times New Roman" w:cs="Times New Roman"/>
          <w:sz w:val="28"/>
          <w:szCs w:val="28"/>
          <w:lang w:eastAsia="ru-RU"/>
        </w:rPr>
        <w:t>ской помощи в условиях школы;</w:t>
      </w:r>
    </w:p>
    <w:p w:rsidR="001D39AE" w:rsidRPr="00403C24" w:rsidRDefault="001D39AE" w:rsidP="00C86195">
      <w:pPr>
        <w:numPr>
          <w:ilvl w:val="0"/>
          <w:numId w:val="152"/>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z w:val="28"/>
          <w:szCs w:val="28"/>
          <w:lang w:eastAsia="ru-RU"/>
        </w:rPr>
        <w:t>коррекционно­развивающая работа</w:t>
      </w:r>
      <w:r w:rsidRPr="00403C24">
        <w:rPr>
          <w:rFonts w:ascii="Times New Roman" w:eastAsia="Times New Roman" w:hAnsi="Times New Roman" w:cs="Times New Roman"/>
          <w:sz w:val="28"/>
          <w:szCs w:val="28"/>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школы; способствует формированию универсальных учеб</w:t>
      </w:r>
      <w:r w:rsidRPr="00403C24">
        <w:rPr>
          <w:rFonts w:ascii="Times New Roman" w:eastAsia="Times New Roman" w:hAnsi="Times New Roman" w:cs="Times New Roman"/>
          <w:spacing w:val="2"/>
          <w:sz w:val="28"/>
          <w:szCs w:val="28"/>
          <w:lang w:eastAsia="ru-RU"/>
        </w:rPr>
        <w:t xml:space="preserve">ных действий у обучающихся (личностных, регулятивных, </w:t>
      </w:r>
      <w:r w:rsidRPr="00403C24">
        <w:rPr>
          <w:rFonts w:ascii="Times New Roman" w:eastAsia="Times New Roman" w:hAnsi="Times New Roman" w:cs="Times New Roman"/>
          <w:sz w:val="28"/>
          <w:szCs w:val="28"/>
          <w:lang w:eastAsia="ru-RU"/>
        </w:rPr>
        <w:t>познавательных, коммуникативных);</w:t>
      </w:r>
    </w:p>
    <w:p w:rsidR="001D39AE" w:rsidRPr="00403C24" w:rsidRDefault="001D39AE" w:rsidP="00C86195">
      <w:pPr>
        <w:numPr>
          <w:ilvl w:val="0"/>
          <w:numId w:val="152"/>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pacing w:val="2"/>
          <w:sz w:val="28"/>
          <w:szCs w:val="28"/>
          <w:lang w:eastAsia="ru-RU"/>
        </w:rPr>
        <w:t>консультативная работа</w:t>
      </w:r>
      <w:r w:rsidRPr="00403C24">
        <w:rPr>
          <w:rFonts w:ascii="Times New Roman" w:eastAsia="Times New Roman" w:hAnsi="Times New Roman" w:cs="Times New Roman"/>
          <w:spacing w:val="2"/>
          <w:sz w:val="28"/>
          <w:szCs w:val="28"/>
          <w:lang w:eastAsia="ru-RU"/>
        </w:rPr>
        <w:t xml:space="preserve"> обеспечивает непрерывность специального сопровождения детей с ОВЗ и их семей по вопросам реализации </w:t>
      </w:r>
      <w:r w:rsidRPr="00403C24">
        <w:rPr>
          <w:rFonts w:ascii="Times New Roman" w:eastAsia="Times New Roman" w:hAnsi="Times New Roman" w:cs="Times New Roman"/>
          <w:sz w:val="28"/>
          <w:szCs w:val="28"/>
          <w:lang w:eastAsia="ru-RU"/>
        </w:rPr>
        <w:t>дифференцированных психолого­педагогических условий об</w:t>
      </w:r>
      <w:r w:rsidRPr="00403C24">
        <w:rPr>
          <w:rFonts w:ascii="Times New Roman" w:eastAsia="Times New Roman" w:hAnsi="Times New Roman" w:cs="Times New Roman"/>
          <w:spacing w:val="-2"/>
          <w:sz w:val="28"/>
          <w:szCs w:val="28"/>
          <w:lang w:eastAsia="ru-RU"/>
        </w:rPr>
        <w:t>учения, воспитания, коррекции, развития и социализации обучающихся;</w:t>
      </w:r>
    </w:p>
    <w:p w:rsidR="001D39AE" w:rsidRPr="00403C24" w:rsidRDefault="001D39AE" w:rsidP="00C86195">
      <w:pPr>
        <w:numPr>
          <w:ilvl w:val="0"/>
          <w:numId w:val="152"/>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pacing w:val="2"/>
          <w:sz w:val="28"/>
          <w:szCs w:val="28"/>
          <w:lang w:eastAsia="ru-RU"/>
        </w:rPr>
        <w:t>информационно­просветительская работа</w:t>
      </w:r>
      <w:r w:rsidRPr="00403C24">
        <w:rPr>
          <w:rFonts w:ascii="Times New Roman" w:eastAsia="Times New Roman" w:hAnsi="Times New Roman" w:cs="Times New Roman"/>
          <w:spacing w:val="2"/>
          <w:sz w:val="28"/>
          <w:szCs w:val="28"/>
          <w:lang w:eastAsia="ru-RU"/>
        </w:rPr>
        <w:t xml:space="preserve"> направлена на разъяснительную деятельность по вопросам, связанным </w:t>
      </w:r>
      <w:r w:rsidRPr="00403C24">
        <w:rPr>
          <w:rFonts w:ascii="Times New Roman" w:eastAsia="Times New Roman" w:hAnsi="Times New Roman" w:cs="Times New Roman"/>
          <w:sz w:val="28"/>
          <w:szCs w:val="28"/>
          <w:lang w:eastAsia="ru-RU"/>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iCs/>
          <w:sz w:val="28"/>
          <w:szCs w:val="28"/>
          <w:lang w:eastAsia="ru-RU"/>
        </w:rPr>
      </w:pPr>
      <w:r w:rsidRPr="00403C24">
        <w:rPr>
          <w:rFonts w:ascii="Times New Roman" w:eastAsia="Times New Roman" w:hAnsi="Times New Roman" w:cs="Times New Roman"/>
          <w:b/>
          <w:bCs/>
          <w:sz w:val="28"/>
          <w:szCs w:val="28"/>
          <w:lang w:eastAsia="ru-RU"/>
        </w:rPr>
        <w:t>Содержание направлений работы</w:t>
      </w:r>
    </w:p>
    <w:p w:rsidR="001D39AE" w:rsidRPr="00403C24" w:rsidRDefault="001D39AE" w:rsidP="00C86195">
      <w:pPr>
        <w:numPr>
          <w:ilvl w:val="0"/>
          <w:numId w:val="15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z w:val="28"/>
          <w:szCs w:val="28"/>
          <w:lang w:eastAsia="ru-RU"/>
        </w:rPr>
        <w:t>Диагностическая работа включает</w:t>
      </w:r>
      <w:r w:rsidRPr="00403C24">
        <w:rPr>
          <w:rFonts w:ascii="Times New Roman" w:eastAsia="Times New Roman" w:hAnsi="Times New Roman" w:cs="Times New Roman"/>
          <w:iCs/>
          <w:sz w:val="28"/>
          <w:szCs w:val="28"/>
          <w:lang w:eastAsia="ru-RU"/>
        </w:rPr>
        <w:t xml:space="preserve">: </w:t>
      </w:r>
    </w:p>
    <w:p w:rsidR="001D39AE" w:rsidRPr="00403C24" w:rsidRDefault="001D39AE" w:rsidP="00C86195">
      <w:pPr>
        <w:numPr>
          <w:ilvl w:val="0"/>
          <w:numId w:val="153"/>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своевременное выявление детей, нуждающихся в специализированной помощи;</w:t>
      </w:r>
    </w:p>
    <w:p w:rsidR="001D39AE" w:rsidRPr="00403C24" w:rsidRDefault="001D39AE" w:rsidP="00C86195">
      <w:pPr>
        <w:numPr>
          <w:ilvl w:val="0"/>
          <w:numId w:val="153"/>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раннюю (с первых дней пребывания ребёнка в школе) диагностику отклонений в развитии и анализ причин трудностей адаптации;</w:t>
      </w:r>
    </w:p>
    <w:p w:rsidR="001D39AE" w:rsidRPr="00403C24" w:rsidRDefault="001D39AE" w:rsidP="00C86195">
      <w:pPr>
        <w:numPr>
          <w:ilvl w:val="0"/>
          <w:numId w:val="153"/>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комплексный сбор сведений о ребёнке на основании диагностической информации от специалистов разного профиля;</w:t>
      </w:r>
    </w:p>
    <w:p w:rsidR="001D39AE" w:rsidRPr="00403C24" w:rsidRDefault="001D39AE" w:rsidP="00C86195">
      <w:pPr>
        <w:numPr>
          <w:ilvl w:val="0"/>
          <w:numId w:val="153"/>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определение уровня актуального и зоны ближайшего развития обучающегося с ОВЗ, выявление его резервных возможностей;</w:t>
      </w:r>
    </w:p>
    <w:p w:rsidR="001D39AE" w:rsidRPr="00403C24" w:rsidRDefault="001D39AE" w:rsidP="00C86195">
      <w:pPr>
        <w:numPr>
          <w:ilvl w:val="0"/>
          <w:numId w:val="153"/>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изучение развития эмоционально­волевой сферы и личностных особенностей обучающихся;</w:t>
      </w:r>
    </w:p>
    <w:p w:rsidR="001D39AE" w:rsidRPr="00403C24" w:rsidRDefault="001D39AE" w:rsidP="00C86195">
      <w:pPr>
        <w:numPr>
          <w:ilvl w:val="0"/>
          <w:numId w:val="153"/>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изучение социальной ситуации развития и условий се</w:t>
      </w:r>
      <w:r w:rsidRPr="00403C24">
        <w:rPr>
          <w:rFonts w:ascii="Times New Roman" w:eastAsia="Times New Roman" w:hAnsi="Times New Roman" w:cs="Times New Roman"/>
          <w:sz w:val="28"/>
          <w:szCs w:val="28"/>
          <w:lang w:eastAsia="ru-RU"/>
        </w:rPr>
        <w:t>мейного воспитания ребёнка;</w:t>
      </w:r>
    </w:p>
    <w:p w:rsidR="001D39AE" w:rsidRPr="00403C24" w:rsidRDefault="001D39AE" w:rsidP="00C86195">
      <w:pPr>
        <w:numPr>
          <w:ilvl w:val="0"/>
          <w:numId w:val="153"/>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изучение адаптивных возможностей и уровня социализации ребёнка с ОВЗ;</w:t>
      </w:r>
    </w:p>
    <w:p w:rsidR="001D39AE" w:rsidRPr="00403C24" w:rsidRDefault="001D39AE" w:rsidP="00C86195">
      <w:pPr>
        <w:numPr>
          <w:ilvl w:val="0"/>
          <w:numId w:val="153"/>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системный разносторонний контроль специалистов за </w:t>
      </w:r>
      <w:r w:rsidRPr="00403C24">
        <w:rPr>
          <w:rFonts w:ascii="Times New Roman" w:eastAsia="Times New Roman" w:hAnsi="Times New Roman" w:cs="Times New Roman"/>
          <w:sz w:val="28"/>
          <w:szCs w:val="28"/>
          <w:lang w:eastAsia="ru-RU"/>
        </w:rPr>
        <w:t>уровнем и динамикой развития ребёнка;</w:t>
      </w:r>
    </w:p>
    <w:p w:rsidR="001D39AE" w:rsidRPr="00403C24" w:rsidRDefault="001D39AE" w:rsidP="00C86195">
      <w:pPr>
        <w:numPr>
          <w:ilvl w:val="0"/>
          <w:numId w:val="153"/>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анализ успешности коррекционно­развивающей работы.</w:t>
      </w:r>
    </w:p>
    <w:p w:rsidR="001D39AE" w:rsidRPr="00403C24" w:rsidRDefault="001D39AE" w:rsidP="00C86195">
      <w:pPr>
        <w:numPr>
          <w:ilvl w:val="0"/>
          <w:numId w:val="15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z w:val="28"/>
          <w:szCs w:val="28"/>
          <w:lang w:eastAsia="ru-RU"/>
        </w:rPr>
        <w:t>Коррекционно­развивающая работа включает</w:t>
      </w:r>
      <w:r w:rsidRPr="00403C24">
        <w:rPr>
          <w:rFonts w:ascii="Times New Roman" w:eastAsia="Times New Roman" w:hAnsi="Times New Roman" w:cs="Times New Roman"/>
          <w:iCs/>
          <w:sz w:val="28"/>
          <w:szCs w:val="28"/>
          <w:lang w:eastAsia="ru-RU"/>
        </w:rPr>
        <w:t>:</w:t>
      </w:r>
    </w:p>
    <w:p w:rsidR="001D39AE" w:rsidRPr="00403C24" w:rsidRDefault="001D39AE" w:rsidP="00C86195">
      <w:pPr>
        <w:numPr>
          <w:ilvl w:val="0"/>
          <w:numId w:val="155"/>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выбор оптимальных для развития ребёнка с ОВЗ</w:t>
      </w:r>
      <w:r w:rsidRPr="00403C24">
        <w:rPr>
          <w:rFonts w:ascii="Times New Roman" w:eastAsia="Times New Roman" w:hAnsi="Times New Roman" w:cs="Times New Roman"/>
          <w:spacing w:val="2"/>
          <w:sz w:val="28"/>
          <w:szCs w:val="28"/>
          <w:lang w:eastAsia="ru-RU"/>
        </w:rPr>
        <w:t xml:space="preserve"> коррекционных программ/</w:t>
      </w:r>
      <w:r w:rsidRPr="00403C24">
        <w:rPr>
          <w:rFonts w:ascii="Times New Roman" w:eastAsia="Times New Roman" w:hAnsi="Times New Roman" w:cs="Times New Roman"/>
          <w:sz w:val="28"/>
          <w:szCs w:val="28"/>
          <w:lang w:eastAsia="ru-RU"/>
        </w:rPr>
        <w:t>методик, методов и приёмов обучения в соответствии с его особыми образовательными потребностями;</w:t>
      </w:r>
    </w:p>
    <w:p w:rsidR="001D39AE" w:rsidRPr="00403C24" w:rsidRDefault="001D39AE" w:rsidP="00C86195">
      <w:pPr>
        <w:numPr>
          <w:ilvl w:val="0"/>
          <w:numId w:val="155"/>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D39AE" w:rsidRPr="00403C24" w:rsidRDefault="001D39AE" w:rsidP="00C86195">
      <w:pPr>
        <w:numPr>
          <w:ilvl w:val="0"/>
          <w:numId w:val="155"/>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системное воздействие на учебно­познавательную деятельность ребёнка в динамике образовательного процесса, </w:t>
      </w:r>
      <w:r w:rsidRPr="00403C24">
        <w:rPr>
          <w:rFonts w:ascii="Times New Roman" w:eastAsia="Times New Roman" w:hAnsi="Times New Roman" w:cs="Times New Roman"/>
          <w:sz w:val="28"/>
          <w:szCs w:val="28"/>
          <w:lang w:eastAsia="ru-RU"/>
        </w:rPr>
        <w:t>направленное на формирование универсальных учебных действий и коррекцию отклонений в развитии;</w:t>
      </w:r>
    </w:p>
    <w:p w:rsidR="001D39AE" w:rsidRPr="00403C24" w:rsidRDefault="001D39AE" w:rsidP="00C86195">
      <w:pPr>
        <w:numPr>
          <w:ilvl w:val="0"/>
          <w:numId w:val="155"/>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коррекцию и развитие высших психических функций;</w:t>
      </w:r>
    </w:p>
    <w:p w:rsidR="001D39AE" w:rsidRPr="00403C24" w:rsidRDefault="001D39AE" w:rsidP="00C86195">
      <w:pPr>
        <w:numPr>
          <w:ilvl w:val="0"/>
          <w:numId w:val="155"/>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эмоционально­волевой и личностной сферы ребёнка и психокоррекцию его поведения;</w:t>
      </w:r>
    </w:p>
    <w:p w:rsidR="001D39AE" w:rsidRPr="00403C24" w:rsidRDefault="001D39AE" w:rsidP="00C86195">
      <w:pPr>
        <w:numPr>
          <w:ilvl w:val="0"/>
          <w:numId w:val="155"/>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социальную защиту ребёнка в случае неблагоприятных </w:t>
      </w:r>
      <w:r w:rsidRPr="00403C24">
        <w:rPr>
          <w:rFonts w:ascii="Times New Roman" w:eastAsia="Times New Roman" w:hAnsi="Times New Roman" w:cs="Times New Roman"/>
          <w:sz w:val="28"/>
          <w:szCs w:val="28"/>
          <w:lang w:eastAsia="ru-RU"/>
        </w:rPr>
        <w:t>условий жизни при психотравмирующих обстоятельствах.</w:t>
      </w:r>
    </w:p>
    <w:p w:rsidR="001D39AE" w:rsidRPr="00403C24" w:rsidRDefault="001D39AE" w:rsidP="00C86195">
      <w:pPr>
        <w:numPr>
          <w:ilvl w:val="0"/>
          <w:numId w:val="15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z w:val="28"/>
          <w:szCs w:val="28"/>
          <w:lang w:eastAsia="ru-RU"/>
        </w:rPr>
        <w:t>Консультативная работа включает</w:t>
      </w:r>
      <w:r w:rsidRPr="00403C24">
        <w:rPr>
          <w:rFonts w:ascii="Times New Roman" w:eastAsia="Times New Roman" w:hAnsi="Times New Roman" w:cs="Times New Roman"/>
          <w:iCs/>
          <w:sz w:val="28"/>
          <w:szCs w:val="28"/>
          <w:lang w:eastAsia="ru-RU"/>
        </w:rPr>
        <w:t>:</w:t>
      </w:r>
    </w:p>
    <w:p w:rsidR="001D39AE" w:rsidRPr="00403C24" w:rsidRDefault="001D39AE" w:rsidP="00C86195">
      <w:pPr>
        <w:numPr>
          <w:ilvl w:val="0"/>
          <w:numId w:val="156"/>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выработку совместных обоснованных рекомендаций по </w:t>
      </w:r>
      <w:r w:rsidRPr="00403C24">
        <w:rPr>
          <w:rFonts w:ascii="Times New Roman" w:eastAsia="Times New Roman" w:hAnsi="Times New Roman" w:cs="Times New Roman"/>
          <w:sz w:val="28"/>
          <w:szCs w:val="28"/>
          <w:lang w:eastAsia="ru-RU"/>
        </w:rPr>
        <w:t>основным направлениям работы с обучающимся с ОВЗ, единых для всех участников образовательных отношений;</w:t>
      </w:r>
    </w:p>
    <w:p w:rsidR="001D39AE" w:rsidRPr="00403C24" w:rsidRDefault="001D39AE" w:rsidP="00C86195">
      <w:pPr>
        <w:numPr>
          <w:ilvl w:val="0"/>
          <w:numId w:val="156"/>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консультирование специалистами педагогов по выбору индивидуально ориентированных методов и приёмов работы</w:t>
      </w:r>
      <w:r w:rsidRPr="00403C24">
        <w:rPr>
          <w:rFonts w:ascii="Times New Roman" w:eastAsia="Times New Roman" w:hAnsi="Times New Roman" w:cs="Times New Roman"/>
          <w:sz w:val="28"/>
          <w:szCs w:val="28"/>
          <w:lang w:eastAsia="ru-RU"/>
        </w:rPr>
        <w:t xml:space="preserve"> с обучающимся с ОВЗ;</w:t>
      </w:r>
    </w:p>
    <w:p w:rsidR="001D39AE" w:rsidRPr="00403C24" w:rsidRDefault="001D39AE" w:rsidP="00C86195">
      <w:pPr>
        <w:numPr>
          <w:ilvl w:val="0"/>
          <w:numId w:val="156"/>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консультативную помощь семье в вопросах выбора стратегии воспитания и приёмов коррекционного обучения ребёнка с ОВЗ.</w:t>
      </w:r>
    </w:p>
    <w:p w:rsidR="001D39AE" w:rsidRPr="00403C24" w:rsidRDefault="001D39AE" w:rsidP="00C86195">
      <w:pPr>
        <w:numPr>
          <w:ilvl w:val="0"/>
          <w:numId w:val="154"/>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pacing w:val="-2"/>
          <w:sz w:val="28"/>
          <w:szCs w:val="28"/>
          <w:lang w:eastAsia="ru-RU"/>
        </w:rPr>
        <w:t>Информационно­просветительская работа</w:t>
      </w:r>
      <w:r w:rsidRPr="00403C24">
        <w:rPr>
          <w:rFonts w:ascii="Times New Roman" w:eastAsia="Times New Roman" w:hAnsi="Times New Roman" w:cs="Times New Roman"/>
          <w:iCs/>
          <w:spacing w:val="-2"/>
          <w:sz w:val="28"/>
          <w:szCs w:val="28"/>
          <w:lang w:eastAsia="ru-RU"/>
        </w:rPr>
        <w:t xml:space="preserve"> предусматри</w:t>
      </w:r>
      <w:r w:rsidRPr="00403C24">
        <w:rPr>
          <w:rFonts w:ascii="Times New Roman" w:eastAsia="Times New Roman" w:hAnsi="Times New Roman" w:cs="Times New Roman"/>
          <w:iCs/>
          <w:sz w:val="28"/>
          <w:szCs w:val="28"/>
          <w:lang w:eastAsia="ru-RU"/>
        </w:rPr>
        <w:t>вает:</w:t>
      </w:r>
    </w:p>
    <w:p w:rsidR="001D39AE" w:rsidRPr="00403C24" w:rsidRDefault="001D39AE" w:rsidP="00C86195">
      <w:pPr>
        <w:numPr>
          <w:ilvl w:val="0"/>
          <w:numId w:val="157"/>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1D39AE" w:rsidRPr="00403C24" w:rsidRDefault="001D39AE" w:rsidP="00C86195">
      <w:pPr>
        <w:numPr>
          <w:ilvl w:val="0"/>
          <w:numId w:val="157"/>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проведение тематических выступлений для педагогов </w:t>
      </w:r>
      <w:r w:rsidRPr="00403C24">
        <w:rPr>
          <w:rFonts w:ascii="Times New Roman" w:eastAsia="Times New Roman" w:hAnsi="Times New Roman" w:cs="Times New Roman"/>
          <w:sz w:val="28"/>
          <w:szCs w:val="28"/>
          <w:lang w:eastAsia="ru-RU"/>
        </w:rPr>
        <w:t>и родителей по разъяснению индивидуально­типологических особенностей различных категорий детей с ОВЗ.</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bCs/>
          <w:sz w:val="28"/>
          <w:szCs w:val="28"/>
          <w:lang w:eastAsia="ru-RU"/>
        </w:rPr>
        <w:t>Этапы реализации программы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iCs/>
          <w:sz w:val="28"/>
          <w:szCs w:val="28"/>
          <w:lang w:eastAsia="ru-RU"/>
        </w:rPr>
      </w:pPr>
      <w:r w:rsidRPr="00403C24">
        <w:rPr>
          <w:rFonts w:ascii="Times New Roman" w:eastAsia="Times New Roman" w:hAnsi="Times New Roman" w:cs="Times New Roman"/>
          <w:sz w:val="28"/>
          <w:szCs w:val="28"/>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D39AE" w:rsidRPr="00403C24" w:rsidRDefault="001D39AE" w:rsidP="00C86195">
      <w:pPr>
        <w:numPr>
          <w:ilvl w:val="0"/>
          <w:numId w:val="158"/>
        </w:numPr>
        <w:autoSpaceDE w:val="0"/>
        <w:autoSpaceDN w:val="0"/>
        <w:adjustRightInd w:val="0"/>
        <w:spacing w:after="0" w:line="240" w:lineRule="auto"/>
        <w:jc w:val="both"/>
        <w:textAlignment w:val="center"/>
        <w:rPr>
          <w:rFonts w:ascii="Times New Roman" w:eastAsia="Times New Roman" w:hAnsi="Times New Roman" w:cs="Times New Roman"/>
          <w:iCs/>
          <w:sz w:val="28"/>
          <w:szCs w:val="28"/>
          <w:lang w:eastAsia="ru-RU"/>
        </w:rPr>
      </w:pPr>
      <w:r w:rsidRPr="00403C24">
        <w:rPr>
          <w:rFonts w:ascii="Times New Roman" w:eastAsia="Times New Roman" w:hAnsi="Times New Roman" w:cs="Times New Roman"/>
          <w:i/>
          <w:iCs/>
          <w:spacing w:val="2"/>
          <w:sz w:val="28"/>
          <w:szCs w:val="28"/>
          <w:lang w:eastAsia="ru-RU"/>
        </w:rPr>
        <w:t>Этап сбора и анализа информации</w:t>
      </w:r>
      <w:r w:rsidRPr="00403C24">
        <w:rPr>
          <w:rFonts w:ascii="Times New Roman" w:eastAsia="Times New Roman" w:hAnsi="Times New Roman" w:cs="Times New Roman"/>
          <w:spacing w:val="2"/>
          <w:sz w:val="28"/>
          <w:szCs w:val="28"/>
          <w:lang w:eastAsia="ru-RU"/>
        </w:rPr>
        <w:t xml:space="preserve"> (информационно­</w:t>
      </w:r>
      <w:r w:rsidRPr="00403C24">
        <w:rPr>
          <w:rFonts w:ascii="Times New Roman" w:eastAsia="Times New Roman" w:hAnsi="Times New Roman" w:cs="Times New Roman"/>
          <w:sz w:val="28"/>
          <w:szCs w:val="28"/>
          <w:lang w:eastAsia="ru-RU"/>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1D39AE" w:rsidRPr="00403C24" w:rsidRDefault="001D39AE" w:rsidP="00C86195">
      <w:pPr>
        <w:numPr>
          <w:ilvl w:val="0"/>
          <w:numId w:val="158"/>
        </w:numPr>
        <w:autoSpaceDE w:val="0"/>
        <w:autoSpaceDN w:val="0"/>
        <w:adjustRightInd w:val="0"/>
        <w:spacing w:after="0" w:line="240" w:lineRule="auto"/>
        <w:jc w:val="both"/>
        <w:textAlignment w:val="center"/>
        <w:rPr>
          <w:rFonts w:ascii="Times New Roman" w:eastAsia="Times New Roman" w:hAnsi="Times New Roman" w:cs="Times New Roman"/>
          <w:iCs/>
          <w:sz w:val="28"/>
          <w:szCs w:val="28"/>
          <w:lang w:eastAsia="ru-RU"/>
        </w:rPr>
      </w:pPr>
      <w:r w:rsidRPr="00403C24">
        <w:rPr>
          <w:rFonts w:ascii="Times New Roman" w:eastAsia="Times New Roman" w:hAnsi="Times New Roman" w:cs="Times New Roman"/>
          <w:i/>
          <w:iCs/>
          <w:sz w:val="28"/>
          <w:szCs w:val="28"/>
          <w:lang w:eastAsia="ru-RU"/>
        </w:rPr>
        <w:t>Этап планирования</w:t>
      </w:r>
      <w:r w:rsidRPr="00403C24">
        <w:rPr>
          <w:rFonts w:ascii="Times New Roman" w:eastAsia="Times New Roman" w:hAnsi="Times New Roman" w:cs="Times New Roman"/>
          <w:iCs/>
          <w:sz w:val="28"/>
          <w:szCs w:val="28"/>
          <w:lang w:eastAsia="ru-RU"/>
        </w:rPr>
        <w:t>, организации, координации</w:t>
      </w:r>
      <w:r w:rsidRPr="00403C24">
        <w:rPr>
          <w:rFonts w:ascii="Times New Roman" w:eastAsia="Times New Roman" w:hAnsi="Times New Roman" w:cs="Times New Roman"/>
          <w:sz w:val="28"/>
          <w:szCs w:val="28"/>
          <w:lang w:eastAsia="ru-RU"/>
        </w:rPr>
        <w:t xml:space="preserve"> (органи</w:t>
      </w:r>
      <w:r w:rsidRPr="00403C24">
        <w:rPr>
          <w:rFonts w:ascii="Times New Roman" w:eastAsia="Times New Roman" w:hAnsi="Times New Roman" w:cs="Times New Roman"/>
          <w:spacing w:val="-2"/>
          <w:sz w:val="28"/>
          <w:szCs w:val="28"/>
          <w:lang w:eastAsia="ru-RU"/>
        </w:rPr>
        <w:t xml:space="preserve">зационно­исполнительская деятельность). Результатом работы </w:t>
      </w:r>
      <w:r w:rsidRPr="00403C24">
        <w:rPr>
          <w:rFonts w:ascii="Times New Roman" w:eastAsia="Times New Roman" w:hAnsi="Times New Roman" w:cs="Times New Roman"/>
          <w:sz w:val="28"/>
          <w:szCs w:val="28"/>
          <w:lang w:eastAsia="ru-RU"/>
        </w:rPr>
        <w:t xml:space="preserve">является особым образом организованный образовательный </w:t>
      </w:r>
      <w:r w:rsidRPr="00403C24">
        <w:rPr>
          <w:rFonts w:ascii="Times New Roman" w:eastAsia="Times New Roman" w:hAnsi="Times New Roman" w:cs="Times New Roman"/>
          <w:spacing w:val="2"/>
          <w:sz w:val="28"/>
          <w:szCs w:val="28"/>
          <w:lang w:eastAsia="ru-RU"/>
        </w:rPr>
        <w:t>процесс, имеющий коррекционно­развивающую направлен</w:t>
      </w:r>
      <w:r w:rsidRPr="00403C24">
        <w:rPr>
          <w:rFonts w:ascii="Times New Roman" w:eastAsia="Times New Roman" w:hAnsi="Times New Roman" w:cs="Times New Roman"/>
          <w:sz w:val="28"/>
          <w:szCs w:val="28"/>
          <w:lang w:eastAsia="ru-RU"/>
        </w:rPr>
        <w:t>ность, и процесс специального сопровождения детей с ОВЗ</w:t>
      </w:r>
      <w:r w:rsidRPr="00403C24">
        <w:rPr>
          <w:rFonts w:ascii="Times New Roman" w:eastAsia="Times New Roman" w:hAnsi="Times New Roman" w:cs="Times New Roman"/>
          <w:spacing w:val="2"/>
          <w:sz w:val="28"/>
          <w:szCs w:val="28"/>
          <w:lang w:eastAsia="ru-RU"/>
        </w:rPr>
        <w:t xml:space="preserve"> при целенаправленно созданных (вариативных) условиях обучения, воспитания, </w:t>
      </w:r>
      <w:r w:rsidRPr="00403C24">
        <w:rPr>
          <w:rFonts w:ascii="Times New Roman" w:eastAsia="Times New Roman" w:hAnsi="Times New Roman" w:cs="Times New Roman"/>
          <w:sz w:val="28"/>
          <w:szCs w:val="28"/>
          <w:lang w:eastAsia="ru-RU"/>
        </w:rPr>
        <w:t>развития, социализации рассматриваемой категории детей.</w:t>
      </w:r>
    </w:p>
    <w:p w:rsidR="001D39AE" w:rsidRPr="00403C24" w:rsidRDefault="001D39AE" w:rsidP="00C86195">
      <w:pPr>
        <w:numPr>
          <w:ilvl w:val="0"/>
          <w:numId w:val="158"/>
        </w:numPr>
        <w:autoSpaceDE w:val="0"/>
        <w:autoSpaceDN w:val="0"/>
        <w:adjustRightInd w:val="0"/>
        <w:spacing w:after="0" w:line="240" w:lineRule="auto"/>
        <w:jc w:val="both"/>
        <w:textAlignment w:val="center"/>
        <w:rPr>
          <w:rFonts w:ascii="Times New Roman" w:eastAsia="Times New Roman" w:hAnsi="Times New Roman" w:cs="Times New Roman"/>
          <w:iCs/>
          <w:sz w:val="28"/>
          <w:szCs w:val="28"/>
          <w:lang w:eastAsia="ru-RU"/>
        </w:rPr>
      </w:pPr>
      <w:r w:rsidRPr="00403C24">
        <w:rPr>
          <w:rFonts w:ascii="Times New Roman" w:eastAsia="Times New Roman" w:hAnsi="Times New Roman" w:cs="Times New Roman"/>
          <w:i/>
          <w:iCs/>
          <w:spacing w:val="2"/>
          <w:sz w:val="28"/>
          <w:szCs w:val="28"/>
          <w:lang w:eastAsia="ru-RU"/>
        </w:rPr>
        <w:t>Этап диагностики коррекционно­развивающей образо</w:t>
      </w:r>
      <w:r w:rsidRPr="00403C24">
        <w:rPr>
          <w:rFonts w:ascii="Times New Roman" w:eastAsia="Times New Roman" w:hAnsi="Times New Roman" w:cs="Times New Roman"/>
          <w:i/>
          <w:iCs/>
          <w:spacing w:val="-2"/>
          <w:sz w:val="28"/>
          <w:szCs w:val="28"/>
          <w:lang w:eastAsia="ru-RU"/>
        </w:rPr>
        <w:t>вательной среды</w:t>
      </w:r>
      <w:r w:rsidRPr="00403C24">
        <w:rPr>
          <w:rFonts w:ascii="Times New Roman" w:eastAsia="Times New Roman" w:hAnsi="Times New Roman" w:cs="Times New Roman"/>
          <w:iCs/>
          <w:spacing w:val="-2"/>
          <w:sz w:val="28"/>
          <w:szCs w:val="28"/>
          <w:lang w:eastAsia="ru-RU"/>
        </w:rPr>
        <w:t xml:space="preserve"> </w:t>
      </w:r>
      <w:r w:rsidRPr="00403C24">
        <w:rPr>
          <w:rFonts w:ascii="Times New Roman" w:eastAsia="Times New Roman" w:hAnsi="Times New Roman" w:cs="Times New Roman"/>
          <w:spacing w:val="-2"/>
          <w:sz w:val="28"/>
          <w:szCs w:val="28"/>
          <w:lang w:eastAsia="ru-RU"/>
        </w:rPr>
        <w:t xml:space="preserve">(контрольно­диагностическая деятельность). </w:t>
      </w:r>
      <w:r w:rsidRPr="00403C24">
        <w:rPr>
          <w:rFonts w:ascii="Times New Roman" w:eastAsia="Times New Roman" w:hAnsi="Times New Roman" w:cs="Times New Roman"/>
          <w:spacing w:val="2"/>
          <w:sz w:val="28"/>
          <w:szCs w:val="28"/>
          <w:lang w:eastAsia="ru-RU"/>
        </w:rPr>
        <w:t xml:space="preserve">Результатом является констатация соответствия созданных </w:t>
      </w:r>
      <w:r w:rsidRPr="00403C24">
        <w:rPr>
          <w:rFonts w:ascii="Times New Roman" w:eastAsia="Times New Roman" w:hAnsi="Times New Roman" w:cs="Times New Roman"/>
          <w:sz w:val="28"/>
          <w:szCs w:val="28"/>
          <w:lang w:eastAsia="ru-RU"/>
        </w:rPr>
        <w:t xml:space="preserve">условий и выбранных коррекционно­развивающих и образовательных программ особым образовательным потребностям </w:t>
      </w:r>
      <w:r w:rsidRPr="00403C24">
        <w:rPr>
          <w:rFonts w:ascii="Times New Roman" w:eastAsia="Times New Roman" w:hAnsi="Times New Roman" w:cs="Times New Roman"/>
          <w:spacing w:val="2"/>
          <w:sz w:val="28"/>
          <w:szCs w:val="28"/>
          <w:lang w:eastAsia="ru-RU"/>
        </w:rPr>
        <w:t>ребёнка.</w:t>
      </w:r>
    </w:p>
    <w:p w:rsidR="001D39AE" w:rsidRPr="00403C24" w:rsidRDefault="001D39AE" w:rsidP="00C86195">
      <w:pPr>
        <w:numPr>
          <w:ilvl w:val="0"/>
          <w:numId w:val="158"/>
        </w:numPr>
        <w:autoSpaceDE w:val="0"/>
        <w:autoSpaceDN w:val="0"/>
        <w:adjustRightInd w:val="0"/>
        <w:spacing w:after="0" w:line="240" w:lineRule="auto"/>
        <w:jc w:val="both"/>
        <w:textAlignment w:val="center"/>
        <w:rPr>
          <w:rFonts w:ascii="Times New Roman" w:eastAsia="Times New Roman" w:hAnsi="Times New Roman" w:cs="Times New Roman"/>
          <w:iCs/>
          <w:sz w:val="28"/>
          <w:szCs w:val="28"/>
          <w:lang w:eastAsia="ru-RU"/>
        </w:rPr>
      </w:pPr>
      <w:r w:rsidRPr="00403C24">
        <w:rPr>
          <w:rFonts w:ascii="Times New Roman" w:eastAsia="Times New Roman" w:hAnsi="Times New Roman" w:cs="Times New Roman"/>
          <w:i/>
          <w:iCs/>
          <w:spacing w:val="2"/>
          <w:sz w:val="28"/>
          <w:szCs w:val="28"/>
          <w:lang w:eastAsia="ru-RU"/>
        </w:rPr>
        <w:t>Этап регуляции и корректировки</w:t>
      </w:r>
      <w:r w:rsidRPr="00403C24">
        <w:rPr>
          <w:rFonts w:ascii="Times New Roman" w:eastAsia="Times New Roman" w:hAnsi="Times New Roman" w:cs="Times New Roman"/>
          <w:spacing w:val="2"/>
          <w:sz w:val="28"/>
          <w:szCs w:val="28"/>
          <w:lang w:eastAsia="ru-RU"/>
        </w:rPr>
        <w:t xml:space="preserve"> (регулятивно­корректировочная деятельность). Результатом является внесение </w:t>
      </w:r>
      <w:r w:rsidRPr="00403C24">
        <w:rPr>
          <w:rFonts w:ascii="Times New Roman" w:eastAsia="Times New Roman" w:hAnsi="Times New Roman" w:cs="Times New Roman"/>
          <w:sz w:val="28"/>
          <w:szCs w:val="28"/>
          <w:lang w:eastAsia="ru-RU"/>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b/>
          <w:bCs/>
          <w:sz w:val="28"/>
          <w:szCs w:val="28"/>
          <w:lang w:eastAsia="ru-RU"/>
        </w:rPr>
        <w:t>Механизмы реализации программы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Основными механизмами реализации коррекционной</w:t>
      </w:r>
      <w:r w:rsidRPr="00403C24">
        <w:rPr>
          <w:rFonts w:ascii="Times New Roman" w:eastAsia="Times New Roman" w:hAnsi="Times New Roman" w:cs="Times New Roman"/>
          <w:spacing w:val="2"/>
          <w:sz w:val="28"/>
          <w:szCs w:val="28"/>
          <w:lang w:eastAsia="ru-RU"/>
        </w:rPr>
        <w:br/>
      </w:r>
      <w:r w:rsidRPr="00403C24">
        <w:rPr>
          <w:rFonts w:ascii="Times New Roman" w:eastAsia="Times New Roman" w:hAnsi="Times New Roman" w:cs="Times New Roman"/>
          <w:sz w:val="28"/>
          <w:szCs w:val="28"/>
          <w:lang w:eastAsia="ru-RU"/>
        </w:rPr>
        <w:t>ра</w:t>
      </w:r>
      <w:r w:rsidRPr="00403C24">
        <w:rPr>
          <w:rFonts w:ascii="Times New Roman" w:eastAsia="Times New Roman" w:hAnsi="Times New Roman" w:cs="Times New Roman"/>
          <w:spacing w:val="2"/>
          <w:sz w:val="28"/>
          <w:szCs w:val="28"/>
          <w:lang w:eastAsia="ru-RU"/>
        </w:rPr>
        <w:t xml:space="preserve">боты является оптимально выстроенное </w:t>
      </w:r>
      <w:r w:rsidRPr="00403C24">
        <w:rPr>
          <w:rFonts w:ascii="Times New Roman" w:eastAsia="Times New Roman" w:hAnsi="Times New Roman" w:cs="Times New Roman"/>
          <w:iCs/>
          <w:spacing w:val="2"/>
          <w:sz w:val="28"/>
          <w:szCs w:val="28"/>
          <w:lang w:eastAsia="ru-RU"/>
        </w:rPr>
        <w:t xml:space="preserve">взаимодействие </w:t>
      </w:r>
      <w:r w:rsidRPr="00403C24">
        <w:rPr>
          <w:rFonts w:ascii="Times New Roman" w:eastAsia="Times New Roman" w:hAnsi="Times New Roman" w:cs="Times New Roman"/>
          <w:iCs/>
          <w:sz w:val="28"/>
          <w:szCs w:val="28"/>
          <w:lang w:eastAsia="ru-RU"/>
        </w:rPr>
        <w:t xml:space="preserve">специалистов   школы, </w:t>
      </w:r>
      <w:r w:rsidRPr="00403C24">
        <w:rPr>
          <w:rFonts w:ascii="Times New Roman" w:eastAsia="Times New Roman" w:hAnsi="Times New Roman" w:cs="Times New Roman"/>
          <w:sz w:val="28"/>
          <w:szCs w:val="28"/>
          <w:lang w:eastAsia="ru-RU"/>
        </w:rPr>
        <w:t>обеспечивающее системное сопровождение детей с ограниченными воз</w:t>
      </w:r>
      <w:r w:rsidRPr="00403C24">
        <w:rPr>
          <w:rFonts w:ascii="Times New Roman" w:eastAsia="Times New Roman" w:hAnsi="Times New Roman" w:cs="Times New Roman"/>
          <w:spacing w:val="2"/>
          <w:sz w:val="28"/>
          <w:szCs w:val="28"/>
          <w:lang w:eastAsia="ru-RU"/>
        </w:rPr>
        <w:t xml:space="preserve">можностями здоровья специалистами различного профиля в образовательном процессе, и </w:t>
      </w:r>
      <w:r w:rsidRPr="00403C24">
        <w:rPr>
          <w:rFonts w:ascii="Times New Roman" w:eastAsia="Times New Roman" w:hAnsi="Times New Roman" w:cs="Times New Roman"/>
          <w:iCs/>
          <w:spacing w:val="2"/>
          <w:sz w:val="28"/>
          <w:szCs w:val="28"/>
          <w:lang w:eastAsia="ru-RU"/>
        </w:rPr>
        <w:t>социальное партнёрство</w:t>
      </w:r>
      <w:r w:rsidRPr="00403C24">
        <w:rPr>
          <w:rFonts w:ascii="Times New Roman" w:eastAsia="Times New Roman" w:hAnsi="Times New Roman" w:cs="Times New Roman"/>
          <w:spacing w:val="2"/>
          <w:sz w:val="28"/>
          <w:szCs w:val="28"/>
          <w:lang w:eastAsia="ru-RU"/>
        </w:rPr>
        <w:t xml:space="preserve">, </w:t>
      </w:r>
      <w:r w:rsidRPr="00403C24">
        <w:rPr>
          <w:rFonts w:ascii="Times New Roman" w:eastAsia="Times New Roman" w:hAnsi="Times New Roman" w:cs="Times New Roman"/>
          <w:spacing w:val="-2"/>
          <w:sz w:val="28"/>
          <w:szCs w:val="28"/>
          <w:lang w:eastAsia="ru-RU"/>
        </w:rPr>
        <w:t>предполагающее профессиональное взаимодействие образовательной организации</w:t>
      </w:r>
      <w:r w:rsidRPr="00403C24">
        <w:rPr>
          <w:rFonts w:ascii="Times New Roman" w:eastAsia="Times New Roman" w:hAnsi="Times New Roman" w:cs="Times New Roman"/>
          <w:sz w:val="28"/>
          <w:szCs w:val="28"/>
          <w:lang w:eastAsia="ru-RU"/>
        </w:rPr>
        <w:t xml:space="preserve"> с внешними ресурсами (организациями различных ведомств, общественными организациями и другими институтами общества).</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z w:val="28"/>
          <w:szCs w:val="28"/>
          <w:lang w:eastAsia="ru-RU"/>
        </w:rPr>
        <w:t xml:space="preserve">Взаимодействие специалистов   школы </w:t>
      </w:r>
      <w:r w:rsidRPr="00403C24">
        <w:rPr>
          <w:rFonts w:ascii="Times New Roman" w:eastAsia="Times New Roman" w:hAnsi="Times New Roman" w:cs="Times New Roman"/>
          <w:sz w:val="28"/>
          <w:szCs w:val="28"/>
          <w:lang w:eastAsia="ru-RU"/>
        </w:rPr>
        <w:t>предусматривает:</w:t>
      </w:r>
    </w:p>
    <w:p w:rsidR="001D39AE" w:rsidRPr="00403C24" w:rsidRDefault="001D39AE" w:rsidP="00C86195">
      <w:pPr>
        <w:numPr>
          <w:ilvl w:val="0"/>
          <w:numId w:val="159"/>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1D39AE" w:rsidRPr="00403C24" w:rsidRDefault="001D39AE" w:rsidP="00C86195">
      <w:pPr>
        <w:numPr>
          <w:ilvl w:val="0"/>
          <w:numId w:val="159"/>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многоаспектный анализ личностного и познавательного развития ребёнка;</w:t>
      </w:r>
    </w:p>
    <w:p w:rsidR="001D39AE" w:rsidRPr="00403C24" w:rsidRDefault="001D39AE" w:rsidP="00C86195">
      <w:pPr>
        <w:numPr>
          <w:ilvl w:val="0"/>
          <w:numId w:val="159"/>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составление комплексных индивидуальных программ общего развития и коррекции отдельных сторон учебно­позна</w:t>
      </w:r>
      <w:r w:rsidRPr="00403C24">
        <w:rPr>
          <w:rFonts w:ascii="Times New Roman" w:eastAsia="Times New Roman" w:hAnsi="Times New Roman" w:cs="Times New Roman"/>
          <w:spacing w:val="2"/>
          <w:sz w:val="28"/>
          <w:szCs w:val="28"/>
          <w:lang w:eastAsia="ru-RU"/>
        </w:rPr>
        <w:t xml:space="preserve">вательной, речевой, эмоционально­волевой и личностной </w:t>
      </w:r>
      <w:r w:rsidRPr="00403C24">
        <w:rPr>
          <w:rFonts w:ascii="Times New Roman" w:eastAsia="Times New Roman" w:hAnsi="Times New Roman" w:cs="Times New Roman"/>
          <w:sz w:val="28"/>
          <w:szCs w:val="28"/>
          <w:lang w:eastAsia="ru-RU"/>
        </w:rPr>
        <w:t>сфер ребёнка.</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Консолидация усилий разных специалистов в области пси</w:t>
      </w:r>
      <w:r w:rsidRPr="00403C24">
        <w:rPr>
          <w:rFonts w:ascii="Times New Roman" w:eastAsia="Times New Roman" w:hAnsi="Times New Roman" w:cs="Times New Roman"/>
          <w:sz w:val="28"/>
          <w:szCs w:val="28"/>
          <w:lang w:eastAsia="ru-RU"/>
        </w:rPr>
        <w:t>хологии, педагогики, медицины, социальной работы позволяет обеспечить систему комплексного психолого</w:t>
      </w:r>
      <w:r w:rsidRPr="00403C24">
        <w:rPr>
          <w:rFonts w:ascii="Times New Roman" w:eastAsia="Times New Roman" w:hAnsi="Times New Roman" w:cs="Times New Roman"/>
          <w:sz w:val="28"/>
          <w:szCs w:val="28"/>
          <w:lang w:eastAsia="ru-RU"/>
        </w:rPr>
        <w:noBreakHyphen/>
        <w:t>медико­педаго</w:t>
      </w:r>
      <w:r w:rsidRPr="00403C24">
        <w:rPr>
          <w:rFonts w:ascii="Times New Roman" w:eastAsia="Times New Roman" w:hAnsi="Times New Roman" w:cs="Times New Roman"/>
          <w:spacing w:val="2"/>
          <w:sz w:val="28"/>
          <w:szCs w:val="28"/>
          <w:lang w:eastAsia="ru-RU"/>
        </w:rPr>
        <w:t xml:space="preserve">гического сопровождения и эффективно решать проблемы </w:t>
      </w:r>
      <w:r w:rsidRPr="00403C24">
        <w:rPr>
          <w:rFonts w:ascii="Times New Roman" w:eastAsia="Times New Roman" w:hAnsi="Times New Roman" w:cs="Times New Roman"/>
          <w:sz w:val="28"/>
          <w:szCs w:val="28"/>
          <w:lang w:eastAsia="ru-RU"/>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школы, которые предоставляют многопро</w:t>
      </w:r>
      <w:r w:rsidRPr="00403C24">
        <w:rPr>
          <w:rFonts w:ascii="Times New Roman" w:eastAsia="Times New Roman" w:hAnsi="Times New Roman" w:cs="Times New Roman"/>
          <w:spacing w:val="-2"/>
          <w:sz w:val="28"/>
          <w:szCs w:val="28"/>
          <w:lang w:eastAsia="ru-RU"/>
        </w:rPr>
        <w:t xml:space="preserve">фильную помощь ребёнку и его родителям (законным представителям) в решении </w:t>
      </w:r>
      <w:r w:rsidRPr="00403C24">
        <w:rPr>
          <w:rFonts w:ascii="Times New Roman" w:eastAsia="Times New Roman" w:hAnsi="Times New Roman" w:cs="Times New Roman"/>
          <w:sz w:val="28"/>
          <w:szCs w:val="28"/>
          <w:lang w:eastAsia="ru-RU"/>
        </w:rPr>
        <w:t>вопросов, связанных с адаптацией, обучением, воспитанием, развитием, социализацией детей с ограниченными возможностями здоровья.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
          <w:iCs/>
          <w:sz w:val="28"/>
          <w:szCs w:val="28"/>
          <w:lang w:eastAsia="ru-RU"/>
        </w:rPr>
        <w:t>Социальное партнёрство</w:t>
      </w:r>
      <w:r w:rsidRPr="00403C24">
        <w:rPr>
          <w:rFonts w:ascii="Times New Roman" w:eastAsia="Times New Roman" w:hAnsi="Times New Roman" w:cs="Times New Roman"/>
          <w:i/>
          <w:sz w:val="28"/>
          <w:szCs w:val="28"/>
          <w:lang w:eastAsia="ru-RU"/>
        </w:rPr>
        <w:t xml:space="preserve"> предусматривает</w:t>
      </w:r>
      <w:r w:rsidRPr="00403C24">
        <w:rPr>
          <w:rFonts w:ascii="Times New Roman" w:eastAsia="Times New Roman" w:hAnsi="Times New Roman" w:cs="Times New Roman"/>
          <w:sz w:val="28"/>
          <w:szCs w:val="28"/>
          <w:lang w:eastAsia="ru-RU"/>
        </w:rPr>
        <w:t>:</w:t>
      </w:r>
    </w:p>
    <w:p w:rsidR="001D39AE" w:rsidRPr="00403C24" w:rsidRDefault="001D39AE" w:rsidP="00C86195">
      <w:pPr>
        <w:numPr>
          <w:ilvl w:val="0"/>
          <w:numId w:val="16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сотрудничество с образовательными организациями и другими ведомствами по вопросам преемственности обучения, разви</w:t>
      </w:r>
      <w:r w:rsidRPr="00403C24">
        <w:rPr>
          <w:rFonts w:ascii="Times New Roman" w:eastAsia="Times New Roman" w:hAnsi="Times New Roman" w:cs="Times New Roman"/>
          <w:spacing w:val="2"/>
          <w:sz w:val="28"/>
          <w:szCs w:val="28"/>
          <w:lang w:eastAsia="ru-RU"/>
        </w:rPr>
        <w:t xml:space="preserve">тия и адаптации, социализации, здоровьесбережения детей </w:t>
      </w:r>
      <w:r w:rsidRPr="00403C24">
        <w:rPr>
          <w:rFonts w:ascii="Times New Roman" w:eastAsia="Times New Roman" w:hAnsi="Times New Roman" w:cs="Times New Roman"/>
          <w:sz w:val="28"/>
          <w:szCs w:val="28"/>
          <w:lang w:eastAsia="ru-RU"/>
        </w:rPr>
        <w:t>с ограниченными возможностями здоровья;</w:t>
      </w:r>
    </w:p>
    <w:p w:rsidR="001D39AE" w:rsidRPr="00403C24" w:rsidRDefault="001D39AE" w:rsidP="00C86195">
      <w:pPr>
        <w:numPr>
          <w:ilvl w:val="0"/>
          <w:numId w:val="16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сотрудничество со средствами массовой информации, а также с негосударственными структурами, прежде всего </w:t>
      </w:r>
      <w:r w:rsidRPr="00403C24">
        <w:rPr>
          <w:rFonts w:ascii="Times New Roman" w:eastAsia="Times New Roman" w:hAnsi="Times New Roman" w:cs="Times New Roman"/>
          <w:sz w:val="28"/>
          <w:szCs w:val="28"/>
          <w:lang w:eastAsia="ru-RU"/>
        </w:rPr>
        <w:t>с общественными объединениями инвалидов, организациями родителей детей с ОВЗ;</w:t>
      </w:r>
    </w:p>
    <w:p w:rsidR="001D39AE" w:rsidRPr="00403C24" w:rsidRDefault="001D39AE" w:rsidP="00C86195">
      <w:pPr>
        <w:numPr>
          <w:ilvl w:val="0"/>
          <w:numId w:val="160"/>
        </w:numPr>
        <w:spacing w:after="0" w:line="240" w:lineRule="auto"/>
        <w:contextualSpacing/>
        <w:jc w:val="both"/>
        <w:outlineLvl w:val="1"/>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сотрудничество с родительской общественностью.</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Условия реализации программы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iCs/>
          <w:sz w:val="28"/>
          <w:szCs w:val="28"/>
          <w:lang w:eastAsia="ru-RU"/>
        </w:rPr>
      </w:pPr>
      <w:r w:rsidRPr="00403C24">
        <w:rPr>
          <w:rFonts w:ascii="Times New Roman" w:eastAsia="Times New Roman" w:hAnsi="Times New Roman" w:cs="Times New Roman"/>
          <w:spacing w:val="2"/>
          <w:sz w:val="28"/>
          <w:szCs w:val="28"/>
          <w:lang w:eastAsia="ru-RU"/>
        </w:rPr>
        <w:t>Программа коррекционной работы предусматривает соз</w:t>
      </w:r>
      <w:r w:rsidRPr="00403C24">
        <w:rPr>
          <w:rFonts w:ascii="Times New Roman" w:eastAsia="Times New Roman" w:hAnsi="Times New Roman" w:cs="Times New Roman"/>
          <w:sz w:val="28"/>
          <w:szCs w:val="28"/>
          <w:lang w:eastAsia="ru-RU"/>
        </w:rPr>
        <w:t>дание в образовательной организации специальных услови</w:t>
      </w:r>
      <w:r w:rsidRPr="00403C24">
        <w:rPr>
          <w:rFonts w:ascii="Times New Roman" w:eastAsia="Times New Roman" w:hAnsi="Times New Roman" w:cs="Times New Roman"/>
          <w:spacing w:val="2"/>
          <w:sz w:val="28"/>
          <w:szCs w:val="28"/>
          <w:lang w:eastAsia="ru-RU"/>
        </w:rPr>
        <w:t>й  обучения и воспитания детей с ОВЗ</w:t>
      </w:r>
      <w:r w:rsidRPr="00403C24">
        <w:rPr>
          <w:rFonts w:ascii="Times New Roman" w:eastAsia="Times New Roman" w:hAnsi="Times New Roman" w:cs="Times New Roman"/>
          <w:sz w:val="28"/>
          <w:szCs w:val="28"/>
          <w:lang w:eastAsia="ru-RU"/>
        </w:rPr>
        <w:t>, включающих:</w:t>
      </w:r>
    </w:p>
    <w:p w:rsidR="001D39AE" w:rsidRPr="00403C24" w:rsidRDefault="001D39AE" w:rsidP="00C86195">
      <w:pPr>
        <w:numPr>
          <w:ilvl w:val="0"/>
          <w:numId w:val="16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z w:val="28"/>
          <w:szCs w:val="28"/>
          <w:lang w:eastAsia="ru-RU"/>
        </w:rPr>
        <w:t xml:space="preserve">психолого­педагогическое обеспечение, </w:t>
      </w:r>
      <w:r w:rsidRPr="00403C24">
        <w:rPr>
          <w:rFonts w:ascii="Times New Roman" w:eastAsia="Times New Roman" w:hAnsi="Times New Roman" w:cs="Times New Roman"/>
          <w:sz w:val="28"/>
          <w:szCs w:val="28"/>
          <w:lang w:eastAsia="ru-RU"/>
        </w:rPr>
        <w:t>в том числе: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D39AE" w:rsidRPr="00403C24" w:rsidRDefault="001D39AE" w:rsidP="00C86195">
      <w:pPr>
        <w:numPr>
          <w:ilvl w:val="0"/>
          <w:numId w:val="16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обеспечение психолого­педагогических условий (коррекционная направленность учебно­воспитательной деятельности; </w:t>
      </w:r>
      <w:r w:rsidRPr="00403C24">
        <w:rPr>
          <w:rFonts w:ascii="Times New Roman" w:eastAsia="Times New Roman" w:hAnsi="Times New Roman" w:cs="Times New Roman"/>
          <w:spacing w:val="-2"/>
          <w:sz w:val="28"/>
          <w:szCs w:val="28"/>
          <w:lang w:eastAsia="ru-RU"/>
        </w:rPr>
        <w:t>учёт индивидуальных особенностей ребёнка; соблюдение ком</w:t>
      </w:r>
      <w:r w:rsidRPr="00403C24">
        <w:rPr>
          <w:rFonts w:ascii="Times New Roman" w:eastAsia="Times New Roman" w:hAnsi="Times New Roman" w:cs="Times New Roman"/>
          <w:sz w:val="28"/>
          <w:szCs w:val="28"/>
          <w:lang w:eastAsia="ru-RU"/>
        </w:rPr>
        <w:t>фортного психоэмоционального режима; использование со</w:t>
      </w:r>
      <w:r w:rsidRPr="00403C24">
        <w:rPr>
          <w:rFonts w:ascii="Times New Roman" w:eastAsia="Times New Roman" w:hAnsi="Times New Roman" w:cs="Times New Roman"/>
          <w:spacing w:val="-2"/>
          <w:sz w:val="28"/>
          <w:szCs w:val="28"/>
          <w:lang w:eastAsia="ru-RU"/>
        </w:rPr>
        <w:t>временных педагогических технологий, в том числе информа</w:t>
      </w:r>
      <w:r w:rsidRPr="00403C24">
        <w:rPr>
          <w:rFonts w:ascii="Times New Roman" w:eastAsia="Times New Roman" w:hAnsi="Times New Roman" w:cs="Times New Roman"/>
          <w:sz w:val="28"/>
          <w:szCs w:val="28"/>
          <w:lang w:eastAsia="ru-RU"/>
        </w:rPr>
        <w:t xml:space="preserve">ционных, компьютерных, для оптимизации образовательной </w:t>
      </w:r>
      <w:r w:rsidRPr="00403C24">
        <w:rPr>
          <w:rFonts w:ascii="Times New Roman" w:eastAsia="Times New Roman" w:hAnsi="Times New Roman" w:cs="Times New Roman"/>
          <w:spacing w:val="-2"/>
          <w:sz w:val="28"/>
          <w:szCs w:val="28"/>
          <w:lang w:eastAsia="ru-RU"/>
        </w:rPr>
        <w:t>деятельности, повышения ее эффективности, доступности);</w:t>
      </w:r>
    </w:p>
    <w:p w:rsidR="001D39AE" w:rsidRPr="00403C24" w:rsidRDefault="001D39AE" w:rsidP="00C86195">
      <w:pPr>
        <w:numPr>
          <w:ilvl w:val="0"/>
          <w:numId w:val="16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1D39AE" w:rsidRPr="00403C24" w:rsidRDefault="001D39AE" w:rsidP="00C86195">
      <w:pPr>
        <w:numPr>
          <w:ilvl w:val="0"/>
          <w:numId w:val="16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обеспечение здоровьесберегающих условий (оздоровительный и охранительный режим, укрепление физического и пси</w:t>
      </w:r>
      <w:r w:rsidRPr="00403C24">
        <w:rPr>
          <w:rFonts w:ascii="Times New Roman" w:eastAsia="Times New Roman" w:hAnsi="Times New Roman" w:cs="Times New Roman"/>
          <w:sz w:val="28"/>
          <w:szCs w:val="28"/>
          <w:lang w:eastAsia="ru-RU"/>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D39AE" w:rsidRPr="00403C24" w:rsidRDefault="001D39AE" w:rsidP="00C86195">
      <w:pPr>
        <w:numPr>
          <w:ilvl w:val="0"/>
          <w:numId w:val="16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D39AE" w:rsidRPr="00403C24" w:rsidRDefault="001D39AE" w:rsidP="00C86195">
      <w:pPr>
        <w:numPr>
          <w:ilvl w:val="0"/>
          <w:numId w:val="161"/>
        </w:numPr>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системы обучения и воспитания детей, имеющих сложные нарушения психического и (или) физического развития</w:t>
      </w:r>
      <w:r w:rsidRPr="00403C24">
        <w:rPr>
          <w:rFonts w:ascii="Times New Roman" w:eastAsia="Times New Roman" w:hAnsi="Times New Roman" w:cs="Times New Roman"/>
          <w:sz w:val="28"/>
          <w:szCs w:val="28"/>
          <w:vertAlign w:val="superscript"/>
          <w:lang w:eastAsia="ru-RU"/>
        </w:rPr>
        <w:footnoteReference w:id="1"/>
      </w:r>
      <w:r w:rsidRPr="00403C24">
        <w:rPr>
          <w:rFonts w:ascii="Times New Roman" w:eastAsia="Times New Roman" w:hAnsi="Times New Roman" w:cs="Times New Roman"/>
          <w:sz w:val="28"/>
          <w:szCs w:val="28"/>
          <w:lang w:eastAsia="ru-RU"/>
        </w:rPr>
        <w:t>.</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z w:val="28"/>
          <w:szCs w:val="28"/>
          <w:lang w:eastAsia="ru-RU"/>
        </w:rPr>
        <w:t>Программно­методическое обеспечение</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процессе реализации программы коррекционной рабо</w:t>
      </w:r>
      <w:r w:rsidRPr="00403C24">
        <w:rPr>
          <w:rFonts w:ascii="Times New Roman" w:eastAsia="Times New Roman" w:hAnsi="Times New Roman" w:cs="Times New Roman"/>
          <w:spacing w:val="2"/>
          <w:sz w:val="28"/>
          <w:szCs w:val="28"/>
          <w:lang w:eastAsia="ru-RU"/>
        </w:rPr>
        <w:t xml:space="preserve">ты могут быть использованы коррекционно­развивающие </w:t>
      </w:r>
      <w:r w:rsidRPr="00403C24">
        <w:rPr>
          <w:rFonts w:ascii="Times New Roman" w:eastAsia="Times New Roman" w:hAnsi="Times New Roman" w:cs="Times New Roman"/>
          <w:sz w:val="28"/>
          <w:szCs w:val="28"/>
          <w:lang w:eastAsia="ru-RU"/>
        </w:rPr>
        <w:t xml:space="preserve">программы, диагностический и коррекционно­развивающий </w:t>
      </w:r>
      <w:r w:rsidRPr="00403C24">
        <w:rPr>
          <w:rFonts w:ascii="Times New Roman" w:eastAsia="Times New Roman" w:hAnsi="Times New Roman" w:cs="Times New Roman"/>
          <w:spacing w:val="-2"/>
          <w:sz w:val="28"/>
          <w:szCs w:val="28"/>
          <w:lang w:eastAsia="ru-RU"/>
        </w:rPr>
        <w:t>инструментарий, необходимый для осуществления профессио</w:t>
      </w:r>
      <w:r w:rsidRPr="00403C24">
        <w:rPr>
          <w:rFonts w:ascii="Times New Roman" w:eastAsia="Times New Roman" w:hAnsi="Times New Roman" w:cs="Times New Roman"/>
          <w:sz w:val="28"/>
          <w:szCs w:val="28"/>
          <w:lang w:eastAsia="ru-RU"/>
        </w:rPr>
        <w:t>нальной деятельности учителя, педагога­психолога, социального педагога, учителя­логопеда, учителя­дефектолога и</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др.</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8"/>
          <w:szCs w:val="28"/>
          <w:lang w:eastAsia="ru-RU"/>
        </w:rPr>
      </w:pPr>
      <w:r w:rsidRPr="00403C24">
        <w:rPr>
          <w:rFonts w:ascii="Times New Roman" w:eastAsia="Times New Roman" w:hAnsi="Times New Roman" w:cs="Times New Roman"/>
          <w:sz w:val="28"/>
          <w:szCs w:val="28"/>
          <w:lang w:eastAsia="ru-RU"/>
        </w:rPr>
        <w:t xml:space="preserve">В случаях обучения детей с выраженными нарушениями </w:t>
      </w:r>
      <w:r w:rsidRPr="00403C24">
        <w:rPr>
          <w:rFonts w:ascii="Times New Roman" w:eastAsia="Times New Roman" w:hAnsi="Times New Roman" w:cs="Times New Roman"/>
          <w:spacing w:val="-2"/>
          <w:sz w:val="28"/>
          <w:szCs w:val="28"/>
          <w:lang w:eastAsia="ru-RU"/>
        </w:rPr>
        <w:t>психического и (или) физического развития по индивидуаль</w:t>
      </w:r>
      <w:r w:rsidRPr="00403C24">
        <w:rPr>
          <w:rFonts w:ascii="Times New Roman" w:eastAsia="Times New Roman" w:hAnsi="Times New Roman" w:cs="Times New Roman"/>
          <w:sz w:val="28"/>
          <w:szCs w:val="28"/>
          <w:lang w:eastAsia="ru-RU"/>
        </w:rPr>
        <w:t>ному учебному плану целесообразным является использова</w:t>
      </w:r>
      <w:r w:rsidRPr="00403C24">
        <w:rPr>
          <w:rFonts w:ascii="Times New Roman" w:eastAsia="Times New Roman" w:hAnsi="Times New Roman" w:cs="Times New Roman"/>
          <w:spacing w:val="-4"/>
          <w:sz w:val="28"/>
          <w:szCs w:val="28"/>
          <w:lang w:eastAsia="ru-RU"/>
        </w:rPr>
        <w:t>ние адаптированных образовательных программ</w:t>
      </w:r>
      <w:r w:rsidRPr="00403C24">
        <w:rPr>
          <w:rFonts w:ascii="Times New Roman" w:eastAsia="Times New Roman" w:hAnsi="Times New Roman" w:cs="Times New Roman"/>
          <w:spacing w:val="-2"/>
          <w:sz w:val="28"/>
          <w:szCs w:val="28"/>
          <w:lang w:eastAsia="ru-RU"/>
        </w:rPr>
        <w:t>.</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z w:val="28"/>
          <w:szCs w:val="28"/>
          <w:lang w:eastAsia="ru-RU"/>
        </w:rPr>
        <w:t>Кадровое обеспечение</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Важным моментом реализации программы коррекцион</w:t>
      </w:r>
      <w:r w:rsidRPr="00403C24">
        <w:rPr>
          <w:rFonts w:ascii="Times New Roman" w:eastAsia="Times New Roman" w:hAnsi="Times New Roman" w:cs="Times New Roman"/>
          <w:sz w:val="28"/>
          <w:szCs w:val="28"/>
          <w:lang w:eastAsia="ru-RU"/>
        </w:rPr>
        <w:t>ной работы является кадровое обеспечение. Коррекционная работа должна осуществляться специалистами соответствую</w:t>
      </w:r>
      <w:r w:rsidRPr="00403C24">
        <w:rPr>
          <w:rFonts w:ascii="Times New Roman" w:eastAsia="Times New Roman" w:hAnsi="Times New Roman" w:cs="Times New Roman"/>
          <w:spacing w:val="2"/>
          <w:sz w:val="28"/>
          <w:szCs w:val="28"/>
          <w:lang w:eastAsia="ru-RU"/>
        </w:rPr>
        <w:t>щей квалификации, имеющими специализированное обра</w:t>
      </w:r>
      <w:r w:rsidRPr="00403C24">
        <w:rPr>
          <w:rFonts w:ascii="Times New Roman" w:eastAsia="Times New Roman" w:hAnsi="Times New Roman" w:cs="Times New Roman"/>
          <w:sz w:val="28"/>
          <w:szCs w:val="28"/>
          <w:lang w:eastAsia="ru-RU"/>
        </w:rPr>
        <w:t xml:space="preserve">зование, и педагогами, прошедшими обязательную курсовую подготовку </w:t>
      </w:r>
      <w:r w:rsidRPr="00403C24">
        <w:rPr>
          <w:rFonts w:ascii="Times New Roman" w:eastAsia="Times New Roman" w:hAnsi="Times New Roman" w:cs="Times New Roman"/>
          <w:spacing w:val="2"/>
          <w:sz w:val="28"/>
          <w:szCs w:val="28"/>
          <w:lang w:eastAsia="ru-RU"/>
        </w:rPr>
        <w:t xml:space="preserve">или другие виды профессиональной подготовки в рамках </w:t>
      </w:r>
      <w:r w:rsidRPr="00403C24">
        <w:rPr>
          <w:rFonts w:ascii="Times New Roman" w:eastAsia="Times New Roman" w:hAnsi="Times New Roman" w:cs="Times New Roman"/>
          <w:sz w:val="28"/>
          <w:szCs w:val="28"/>
          <w:lang w:eastAsia="ru-RU"/>
        </w:rPr>
        <w:t>обозначенной темы.</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pacing w:val="2"/>
          <w:sz w:val="28"/>
          <w:szCs w:val="28"/>
          <w:lang w:eastAsia="ru-RU"/>
        </w:rPr>
        <w:t xml:space="preserve">Специфика организации образовательной и коррекционной работы с детьми, имеющими нарушения развития, </w:t>
      </w:r>
      <w:r w:rsidRPr="00403C24">
        <w:rPr>
          <w:rFonts w:ascii="Times New Roman" w:eastAsia="Times New Roman" w:hAnsi="Times New Roman" w:cs="Times New Roman"/>
          <w:sz w:val="28"/>
          <w:szCs w:val="28"/>
          <w:lang w:eastAsia="ru-RU"/>
        </w:rPr>
        <w:t>обусловливает необходимость специальной подготовки педа</w:t>
      </w:r>
      <w:r w:rsidRPr="00403C24">
        <w:rPr>
          <w:rFonts w:ascii="Times New Roman" w:eastAsia="Times New Roman" w:hAnsi="Times New Roman" w:cs="Times New Roman"/>
          <w:spacing w:val="2"/>
          <w:sz w:val="28"/>
          <w:szCs w:val="28"/>
          <w:lang w:eastAsia="ru-RU"/>
        </w:rPr>
        <w:t xml:space="preserve">гогического коллектива школы. Для этого необходимо обеспечить на постоянной основе </w:t>
      </w:r>
      <w:r w:rsidRPr="00403C24">
        <w:rPr>
          <w:rFonts w:ascii="Times New Roman" w:eastAsia="Times New Roman" w:hAnsi="Times New Roman" w:cs="Times New Roman"/>
          <w:sz w:val="28"/>
          <w:szCs w:val="28"/>
          <w:lang w:eastAsia="ru-RU"/>
        </w:rPr>
        <w:t>подготовку, переподготовку и повышение квалификации</w:t>
      </w:r>
      <w:r w:rsidRPr="00403C24">
        <w:rPr>
          <w:rFonts w:ascii="Times New Roman" w:eastAsia="Times New Roman" w:hAnsi="Times New Roman" w:cs="Times New Roman"/>
          <w:spacing w:val="2"/>
          <w:sz w:val="28"/>
          <w:szCs w:val="28"/>
          <w:lang w:eastAsia="ru-RU"/>
        </w:rPr>
        <w:t xml:space="preserve"> работников школы, занимающихся решением вопросов образования детей с ОВЗ. </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z w:val="28"/>
          <w:szCs w:val="28"/>
          <w:lang w:eastAsia="ru-RU"/>
        </w:rPr>
        <w:t>Материально­техническое обеспечение</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iCs/>
          <w:sz w:val="28"/>
          <w:szCs w:val="28"/>
          <w:lang w:eastAsia="ru-RU"/>
        </w:rPr>
      </w:pPr>
      <w:r w:rsidRPr="00403C24">
        <w:rPr>
          <w:rFonts w:ascii="Times New Roman" w:eastAsia="Times New Roman" w:hAnsi="Times New Roman" w:cs="Times New Roman"/>
          <w:sz w:val="28"/>
          <w:szCs w:val="28"/>
          <w:lang w:eastAsia="ru-RU"/>
        </w:rPr>
        <w:t>Материально</w:t>
      </w:r>
      <w:r w:rsidRPr="00403C24">
        <w:rPr>
          <w:rFonts w:ascii="Times New Roman" w:eastAsia="Times New Roman" w:hAnsi="Times New Roman" w:cs="Times New Roman"/>
          <w:sz w:val="28"/>
          <w:szCs w:val="28"/>
          <w:lang w:eastAsia="ru-RU"/>
        </w:rPr>
        <w:noBreakHyphen/>
        <w:t>техническое обеспечение заключается в обеспечении надлежащей материально</w:t>
      </w:r>
      <w:r w:rsidRPr="00403C24">
        <w:rPr>
          <w:rFonts w:ascii="Times New Roman" w:eastAsia="Times New Roman" w:hAnsi="Times New Roman" w:cs="Times New Roman"/>
          <w:sz w:val="28"/>
          <w:szCs w:val="28"/>
          <w:lang w:eastAsia="ru-RU"/>
        </w:rPr>
        <w:noBreakHyphen/>
        <w:t>технической базы, позво</w:t>
      </w:r>
      <w:r w:rsidRPr="00403C24">
        <w:rPr>
          <w:rFonts w:ascii="Times New Roman" w:eastAsia="Times New Roman" w:hAnsi="Times New Roman" w:cs="Times New Roman"/>
          <w:spacing w:val="2"/>
          <w:sz w:val="28"/>
          <w:szCs w:val="28"/>
          <w:lang w:eastAsia="ru-RU"/>
        </w:rPr>
        <w:t>ляющей создать адаптивную и коррекционно</w:t>
      </w:r>
      <w:r w:rsidRPr="00403C24">
        <w:rPr>
          <w:rFonts w:ascii="Times New Roman" w:eastAsia="Times New Roman" w:hAnsi="Times New Roman" w:cs="Times New Roman"/>
          <w:spacing w:val="2"/>
          <w:sz w:val="28"/>
          <w:szCs w:val="28"/>
          <w:lang w:eastAsia="ru-RU"/>
        </w:rPr>
        <w:noBreakHyphen/>
        <w:t xml:space="preserve">развивающую </w:t>
      </w:r>
      <w:r w:rsidRPr="00403C24">
        <w:rPr>
          <w:rFonts w:ascii="Times New Roman" w:eastAsia="Times New Roman" w:hAnsi="Times New Roman" w:cs="Times New Roman"/>
          <w:sz w:val="28"/>
          <w:szCs w:val="28"/>
          <w:lang w:eastAsia="ru-RU"/>
        </w:rPr>
        <w:t xml:space="preserve">среду школы, обеспечивающую возможность для беспрепятственного доступа детей с недостатками физического и (или) психического развития в здания и помещения   школы (включая пандусы, специальные лифты, специально оборудованные учебные места, </w:t>
      </w:r>
      <w:r w:rsidRPr="00403C24">
        <w:rPr>
          <w:rFonts w:ascii="Times New Roman" w:eastAsia="Times New Roman" w:hAnsi="Times New Roman" w:cs="Times New Roman"/>
          <w:spacing w:val="2"/>
          <w:sz w:val="28"/>
          <w:szCs w:val="28"/>
          <w:lang w:eastAsia="ru-RU"/>
        </w:rPr>
        <w:t>специализированное учебное, реабилитационное, медицин</w:t>
      </w:r>
      <w:r w:rsidRPr="00403C24">
        <w:rPr>
          <w:rFonts w:ascii="Times New Roman" w:eastAsia="Times New Roman" w:hAnsi="Times New Roman" w:cs="Times New Roman"/>
          <w:spacing w:val="-2"/>
          <w:sz w:val="28"/>
          <w:szCs w:val="28"/>
          <w:lang w:eastAsia="ru-RU"/>
        </w:rPr>
        <w:t>ское оборудование, а также оборудование и технические средства обучения лиц с ОВЗ</w:t>
      </w:r>
      <w:r w:rsidRPr="00403C24">
        <w:rPr>
          <w:rFonts w:ascii="Times New Roman" w:eastAsia="Times New Roman" w:hAnsi="Times New Roman" w:cs="Times New Roman"/>
          <w:sz w:val="28"/>
          <w:szCs w:val="28"/>
          <w:lang w:eastAsia="ru-RU"/>
        </w:rPr>
        <w:t xml:space="preserve"> индивидуального и коллективного пользования, для организации коррекционных и реабилитационных кабинетов, орга</w:t>
      </w:r>
      <w:r w:rsidRPr="00403C24">
        <w:rPr>
          <w:rFonts w:ascii="Times New Roman" w:eastAsia="Times New Roman" w:hAnsi="Times New Roman" w:cs="Times New Roman"/>
          <w:spacing w:val="2"/>
          <w:sz w:val="28"/>
          <w:szCs w:val="28"/>
          <w:lang w:eastAsia="ru-RU"/>
        </w:rPr>
        <w:t xml:space="preserve">низации спортивных и массовых мероприятий, питания, </w:t>
      </w:r>
      <w:r w:rsidRPr="00403C24">
        <w:rPr>
          <w:rFonts w:ascii="Times New Roman" w:eastAsia="Times New Roman" w:hAnsi="Times New Roman" w:cs="Times New Roman"/>
          <w:sz w:val="28"/>
          <w:szCs w:val="28"/>
          <w:lang w:eastAsia="ru-RU"/>
        </w:rPr>
        <w:t>обе</w:t>
      </w:r>
      <w:r w:rsidRPr="00403C24">
        <w:rPr>
          <w:rFonts w:ascii="Times New Roman" w:eastAsia="Times New Roman" w:hAnsi="Times New Roman" w:cs="Times New Roman"/>
          <w:spacing w:val="2"/>
          <w:sz w:val="28"/>
          <w:szCs w:val="28"/>
          <w:lang w:eastAsia="ru-RU"/>
        </w:rPr>
        <w:t>спечения медицинского обслуживания, оздоровительных и лечебно­профилактических мероприятий, хозяйственно</w:t>
      </w:r>
      <w:r w:rsidRPr="00403C24">
        <w:rPr>
          <w:rFonts w:ascii="Times New Roman" w:eastAsia="Times New Roman" w:hAnsi="Times New Roman" w:cs="Times New Roman"/>
          <w:spacing w:val="2"/>
          <w:sz w:val="28"/>
          <w:szCs w:val="28"/>
          <w:lang w:eastAsia="ru-RU"/>
        </w:rPr>
        <w:noBreakHyphen/>
        <w:t>бы</w:t>
      </w:r>
      <w:r w:rsidRPr="00403C24">
        <w:rPr>
          <w:rFonts w:ascii="Times New Roman" w:eastAsia="Times New Roman" w:hAnsi="Times New Roman" w:cs="Times New Roman"/>
          <w:sz w:val="28"/>
          <w:szCs w:val="28"/>
          <w:lang w:eastAsia="ru-RU"/>
        </w:rPr>
        <w:t>тового и санитарно­гигиенического обслуживания).</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iCs/>
          <w:sz w:val="28"/>
          <w:szCs w:val="28"/>
          <w:lang w:eastAsia="ru-RU"/>
        </w:rPr>
        <w:t>Информационное обеспечение</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Необходимым условием реализации программы является создание информационной образовательной среды и на</w:t>
      </w:r>
      <w:r w:rsidRPr="00403C24">
        <w:rPr>
          <w:rFonts w:ascii="Times New Roman" w:eastAsia="Times New Roman" w:hAnsi="Times New Roman" w:cs="Times New Roman"/>
          <w:sz w:val="28"/>
          <w:szCs w:val="28"/>
          <w:lang w:eastAsia="ru-RU"/>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D39AE" w:rsidRPr="00403C24" w:rsidRDefault="001D39AE" w:rsidP="001D39AE">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403C24">
        <w:rPr>
          <w:rFonts w:ascii="Times New Roman" w:eastAsia="Times New Roman" w:hAnsi="Times New Roman" w:cs="Times New Roman"/>
          <w:sz w:val="28"/>
          <w:szCs w:val="28"/>
          <w:lang w:eastAsia="ru-RU"/>
        </w:rPr>
        <w:t>и рекомендаций по всем направлениям и видам деятельности, наглядных пособий, мультимедийных материалов, аудио­ и видеоматериалов.</w:t>
      </w:r>
    </w:p>
    <w:p w:rsidR="001D39AE" w:rsidRPr="00403C24" w:rsidRDefault="001D39AE" w:rsidP="001D39AE">
      <w:pPr>
        <w:spacing w:after="0" w:line="240" w:lineRule="auto"/>
        <w:ind w:firstLine="708"/>
        <w:jc w:val="both"/>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eastAsia="ru-RU"/>
        </w:rPr>
        <w:t>Ожидаемые результаты:</w:t>
      </w:r>
    </w:p>
    <w:p w:rsidR="001D39AE" w:rsidRPr="00403C24" w:rsidRDefault="001D39AE" w:rsidP="00C86195">
      <w:pPr>
        <w:numPr>
          <w:ilvl w:val="0"/>
          <w:numId w:val="28"/>
        </w:numPr>
        <w:spacing w:after="0" w:line="240" w:lineRule="auto"/>
        <w:ind w:left="709"/>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повышение уверенности в собственных возможностях;</w:t>
      </w:r>
    </w:p>
    <w:p w:rsidR="001D39AE" w:rsidRPr="00403C24" w:rsidRDefault="001D39AE" w:rsidP="00C86195">
      <w:pPr>
        <w:numPr>
          <w:ilvl w:val="0"/>
          <w:numId w:val="28"/>
        </w:numPr>
        <w:spacing w:after="0" w:line="240" w:lineRule="auto"/>
        <w:ind w:left="709"/>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снятие стресса, страха и ограничений в познавательной деятельности;</w:t>
      </w:r>
    </w:p>
    <w:p w:rsidR="001D39AE" w:rsidRPr="00403C24" w:rsidRDefault="001D39AE" w:rsidP="00C86195">
      <w:pPr>
        <w:numPr>
          <w:ilvl w:val="0"/>
          <w:numId w:val="28"/>
        </w:numPr>
        <w:spacing w:after="0" w:line="240" w:lineRule="auto"/>
        <w:ind w:left="709"/>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стимулирование мотивации к учебному труду;</w:t>
      </w:r>
    </w:p>
    <w:p w:rsidR="001D39AE" w:rsidRPr="00403C24" w:rsidRDefault="001D39AE" w:rsidP="00C86195">
      <w:pPr>
        <w:numPr>
          <w:ilvl w:val="0"/>
          <w:numId w:val="28"/>
        </w:numPr>
        <w:spacing w:after="0" w:line="240" w:lineRule="auto"/>
        <w:ind w:left="709"/>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устранение пробелов в знаниях.</w:t>
      </w:r>
    </w:p>
    <w:p w:rsidR="001D39AE" w:rsidRPr="00403C24" w:rsidRDefault="001D39AE" w:rsidP="001D39AE">
      <w:pPr>
        <w:spacing w:after="0" w:line="240" w:lineRule="auto"/>
        <w:ind w:firstLine="708"/>
        <w:jc w:val="both"/>
        <w:rPr>
          <w:rFonts w:ascii="Times New Roman" w:eastAsia="Times New Roman" w:hAnsi="Times New Roman" w:cs="Times New Roman"/>
          <w:b/>
          <w:bCs/>
          <w:sz w:val="28"/>
          <w:szCs w:val="28"/>
        </w:rPr>
      </w:pPr>
      <w:r w:rsidRPr="00403C24">
        <w:rPr>
          <w:rFonts w:ascii="Times New Roman" w:eastAsia="Times New Roman" w:hAnsi="Times New Roman" w:cs="Times New Roman"/>
          <w:b/>
          <w:bCs/>
          <w:sz w:val="28"/>
          <w:szCs w:val="28"/>
        </w:rPr>
        <w:t>Инструментарий измерения результатов:</w:t>
      </w:r>
    </w:p>
    <w:p w:rsidR="001D39AE" w:rsidRPr="00403C24" w:rsidRDefault="001D39AE" w:rsidP="00C86195">
      <w:pPr>
        <w:numPr>
          <w:ilvl w:val="0"/>
          <w:numId w:val="29"/>
        </w:numPr>
        <w:spacing w:after="0" w:line="240" w:lineRule="auto"/>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bCs/>
          <w:sz w:val="28"/>
          <w:szCs w:val="28"/>
        </w:rPr>
        <w:t>мониторинг учебной успешности в 1-х классах;</w:t>
      </w:r>
    </w:p>
    <w:p w:rsidR="001D39AE" w:rsidRPr="00403C24" w:rsidRDefault="001D39AE" w:rsidP="00C86195">
      <w:pPr>
        <w:numPr>
          <w:ilvl w:val="0"/>
          <w:numId w:val="29"/>
        </w:numPr>
        <w:spacing w:after="0" w:line="240" w:lineRule="auto"/>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bCs/>
          <w:sz w:val="28"/>
          <w:szCs w:val="28"/>
        </w:rPr>
        <w:t>мониторинг эффективности адаптации первоклассников;</w:t>
      </w:r>
    </w:p>
    <w:p w:rsidR="001D39AE" w:rsidRPr="00403C24" w:rsidRDefault="001D39AE" w:rsidP="00C86195">
      <w:pPr>
        <w:numPr>
          <w:ilvl w:val="0"/>
          <w:numId w:val="29"/>
        </w:numPr>
        <w:spacing w:after="0" w:line="240" w:lineRule="auto"/>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bCs/>
          <w:sz w:val="28"/>
          <w:szCs w:val="28"/>
        </w:rPr>
        <w:t>оценочная система измерения учебных результатов во 2-4-х классах.</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br w:type="page"/>
      </w:r>
    </w:p>
    <w:p w:rsidR="001D39AE" w:rsidRPr="00403C24" w:rsidRDefault="001D39AE" w:rsidP="001D39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eastAsia="ru-RU"/>
        </w:rPr>
        <w:t>План коррекционной работы с обучающимися 1 классов.</w:t>
      </w:r>
    </w:p>
    <w:p w:rsidR="001D39AE" w:rsidRPr="00403C24" w:rsidRDefault="001D39AE" w:rsidP="001D39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eastAsia="ru-RU"/>
        </w:rPr>
        <w:t>на 2019-2023  г.</w:t>
      </w:r>
    </w:p>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9"/>
        <w:gridCol w:w="4988"/>
        <w:gridCol w:w="1211"/>
        <w:gridCol w:w="1615"/>
      </w:tblGrid>
      <w:tr w:rsidR="001D39AE" w:rsidRPr="00403C24" w:rsidTr="00803627">
        <w:trPr>
          <w:trHeight w:val="220"/>
        </w:trPr>
        <w:tc>
          <w:tcPr>
            <w:tcW w:w="2989" w:type="dxa"/>
            <w:shd w:val="clear" w:color="auto" w:fill="auto"/>
          </w:tcPr>
          <w:p w:rsidR="001D39AE" w:rsidRPr="00403C24" w:rsidRDefault="001D39AE" w:rsidP="0080362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 xml:space="preserve">Основные направления  </w:t>
            </w:r>
            <w:r w:rsidRPr="00403C24">
              <w:rPr>
                <w:rFonts w:ascii="Times New Roman" w:eastAsia="Times New Roman" w:hAnsi="Times New Roman" w:cs="Times New Roman"/>
                <w:b/>
                <w:color w:val="000000"/>
                <w:sz w:val="28"/>
                <w:szCs w:val="28"/>
                <w:lang w:eastAsia="ru-RU"/>
              </w:rPr>
              <w:t>коррекционной работы</w:t>
            </w: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Содержание</w:t>
            </w:r>
            <w:r w:rsidRPr="00403C24">
              <w:rPr>
                <w:rFonts w:ascii="Times New Roman" w:eastAsia="Times New Roman" w:hAnsi="Times New Roman" w:cs="Times New Roman"/>
                <w:b/>
                <w:color w:val="000000"/>
                <w:sz w:val="28"/>
                <w:szCs w:val="28"/>
                <w:lang w:eastAsia="ru-RU"/>
              </w:rPr>
              <w:t xml:space="preserve"> коррекционной работы</w:t>
            </w:r>
            <w:r w:rsidRPr="00403C24">
              <w:rPr>
                <w:rFonts w:ascii="Times New Roman" w:eastAsia="Times New Roman" w:hAnsi="Times New Roman" w:cs="Times New Roman"/>
                <w:b/>
                <w:sz w:val="28"/>
                <w:szCs w:val="28"/>
                <w:lang w:eastAsia="ru-RU"/>
              </w:rPr>
              <w:t xml:space="preserve"> </w:t>
            </w:r>
          </w:p>
        </w:tc>
        <w:tc>
          <w:tcPr>
            <w:tcW w:w="1211"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Сроки</w:t>
            </w:r>
          </w:p>
        </w:tc>
        <w:tc>
          <w:tcPr>
            <w:tcW w:w="161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Ответственные</w:t>
            </w:r>
          </w:p>
        </w:tc>
      </w:tr>
      <w:tr w:rsidR="001D39AE" w:rsidRPr="00403C24" w:rsidTr="00803627">
        <w:trPr>
          <w:trHeight w:val="1033"/>
        </w:trPr>
        <w:tc>
          <w:tcPr>
            <w:tcW w:w="2989" w:type="dxa"/>
            <w:vMerge w:val="restart"/>
            <w:shd w:val="clear" w:color="auto" w:fill="auto"/>
          </w:tcPr>
          <w:p w:rsidR="001D39AE" w:rsidRPr="00403C24" w:rsidRDefault="001D39AE" w:rsidP="00803627">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b/>
                <w:bCs/>
                <w:color w:val="333333"/>
                <w:sz w:val="28"/>
                <w:szCs w:val="28"/>
                <w:lang w:eastAsia="ru-RU"/>
              </w:rPr>
              <w:t>1.</w:t>
            </w:r>
            <w:r w:rsidRPr="00403C24">
              <w:rPr>
                <w:rFonts w:ascii="Times New Roman" w:eastAsia="Times New Roman" w:hAnsi="Times New Roman" w:cs="Times New Roman"/>
                <w:b/>
                <w:bCs/>
                <w:color w:val="333333"/>
                <w:sz w:val="28"/>
                <w:szCs w:val="28"/>
                <w:lang w:val="x-none" w:eastAsia="ru-RU"/>
              </w:rPr>
              <w:t>Сенсомоторно</w:t>
            </w:r>
            <w:r w:rsidRPr="00403C24">
              <w:rPr>
                <w:rFonts w:ascii="Times New Roman" w:eastAsia="Times New Roman" w:hAnsi="Times New Roman" w:cs="Times New Roman"/>
                <w:b/>
                <w:bCs/>
                <w:color w:val="333333"/>
                <w:sz w:val="28"/>
                <w:szCs w:val="28"/>
                <w:lang w:eastAsia="ru-RU"/>
              </w:rPr>
              <w:t>е</w:t>
            </w:r>
            <w:r w:rsidRPr="00403C24">
              <w:rPr>
                <w:rFonts w:ascii="Times New Roman" w:eastAsia="Times New Roman" w:hAnsi="Times New Roman" w:cs="Times New Roman"/>
                <w:b/>
                <w:bCs/>
                <w:color w:val="333333"/>
                <w:sz w:val="28"/>
                <w:szCs w:val="28"/>
                <w:lang w:val="x-none" w:eastAsia="ru-RU"/>
              </w:rPr>
              <w:t xml:space="preserve"> развити</w:t>
            </w:r>
            <w:r w:rsidRPr="00403C24">
              <w:rPr>
                <w:rFonts w:ascii="Times New Roman" w:eastAsia="Times New Roman" w:hAnsi="Times New Roman" w:cs="Times New Roman"/>
                <w:b/>
                <w:bCs/>
                <w:color w:val="333333"/>
                <w:sz w:val="28"/>
                <w:szCs w:val="28"/>
                <w:lang w:eastAsia="ru-RU"/>
              </w:rPr>
              <w:t>е</w:t>
            </w:r>
            <w:r w:rsidRPr="00403C24">
              <w:rPr>
                <w:rFonts w:ascii="Times New Roman" w:eastAsia="Times New Roman" w:hAnsi="Times New Roman" w:cs="Times New Roman"/>
                <w:color w:val="333333"/>
                <w:sz w:val="28"/>
                <w:szCs w:val="28"/>
                <w:lang w:val="x-none" w:eastAsia="ru-RU"/>
              </w:rPr>
              <w:t xml:space="preserve"> </w:t>
            </w:r>
            <w:r w:rsidRPr="00403C24">
              <w:rPr>
                <w:rFonts w:ascii="Times New Roman" w:eastAsia="Times New Roman" w:hAnsi="Times New Roman" w:cs="Times New Roman"/>
                <w:b/>
                <w:color w:val="333333"/>
                <w:sz w:val="28"/>
                <w:szCs w:val="28"/>
                <w:lang w:eastAsia="ru-RU"/>
              </w:rPr>
              <w:t>и коррекция</w:t>
            </w:r>
            <w:r w:rsidRPr="00403C24">
              <w:rPr>
                <w:rFonts w:ascii="Times New Roman" w:eastAsia="Times New Roman" w:hAnsi="Times New Roman" w:cs="Times New Roman"/>
                <w:b/>
                <w:color w:val="333333"/>
                <w:sz w:val="28"/>
                <w:szCs w:val="28"/>
                <w:lang w:val="x-none" w:eastAsia="ru-RU"/>
              </w:rPr>
              <w:br/>
            </w: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Р</w:t>
            </w:r>
            <w:r w:rsidRPr="00403C24">
              <w:rPr>
                <w:rFonts w:ascii="Times New Roman" w:eastAsia="Times New Roman" w:hAnsi="Times New Roman" w:cs="Times New Roman"/>
                <w:sz w:val="28"/>
                <w:szCs w:val="28"/>
                <w:lang w:val="x-none" w:eastAsia="ru-RU"/>
              </w:rPr>
              <w:t>азвитие мелкой моторики кисти и пальцев рук</w:t>
            </w:r>
          </w:p>
        </w:tc>
        <w:tc>
          <w:tcPr>
            <w:tcW w:w="1211" w:type="dxa"/>
            <w:vMerge w:val="restart"/>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 течение года</w:t>
            </w:r>
          </w:p>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Учителя начальных классов</w:t>
            </w:r>
          </w:p>
        </w:tc>
      </w:tr>
      <w:tr w:rsidR="001D39AE" w:rsidRPr="00403C24" w:rsidTr="00803627">
        <w:trPr>
          <w:trHeight w:val="571"/>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Р</w:t>
            </w:r>
            <w:r w:rsidRPr="00403C24">
              <w:rPr>
                <w:rFonts w:ascii="Times New Roman" w:eastAsia="Times New Roman" w:hAnsi="Times New Roman" w:cs="Times New Roman"/>
                <w:sz w:val="28"/>
                <w:szCs w:val="28"/>
                <w:lang w:val="x-none" w:eastAsia="ru-RU"/>
              </w:rPr>
              <w:t xml:space="preserve">азвитие навыков каллиграфии </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774"/>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азвитие артикуляционной моторики</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952"/>
        </w:trPr>
        <w:tc>
          <w:tcPr>
            <w:tcW w:w="2989" w:type="dxa"/>
            <w:vMerge w:val="restart"/>
            <w:shd w:val="clear" w:color="auto" w:fill="auto"/>
          </w:tcPr>
          <w:p w:rsidR="001D39AE" w:rsidRPr="00403C24" w:rsidRDefault="001D39AE" w:rsidP="00803627">
            <w:pPr>
              <w:widowControl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r w:rsidRPr="00403C24">
              <w:rPr>
                <w:rFonts w:ascii="Times New Roman" w:eastAsia="Times New Roman" w:hAnsi="Times New Roman" w:cs="Times New Roman"/>
                <w:b/>
                <w:bCs/>
                <w:color w:val="333333"/>
                <w:sz w:val="28"/>
                <w:szCs w:val="28"/>
                <w:lang w:eastAsia="ru-RU"/>
              </w:rPr>
              <w:t>2.Развитие и коррекция психологических сфер</w:t>
            </w: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азвитие зрительного восприятия</w:t>
            </w:r>
            <w:r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sz w:val="28"/>
                <w:szCs w:val="28"/>
                <w:lang w:val="x-none" w:eastAsia="ru-RU"/>
              </w:rPr>
              <w:t xml:space="preserve">и узнавания </w:t>
            </w:r>
          </w:p>
        </w:tc>
        <w:tc>
          <w:tcPr>
            <w:tcW w:w="1211" w:type="dxa"/>
            <w:vMerge w:val="restart"/>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 течение года</w:t>
            </w:r>
          </w:p>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Учителя начальных классов</w:t>
            </w:r>
          </w:p>
        </w:tc>
      </w:tr>
      <w:tr w:rsidR="001D39AE" w:rsidRPr="00403C24" w:rsidTr="00803627">
        <w:trPr>
          <w:trHeight w:val="586"/>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зрительной памяти и внимания </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1435"/>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w:t>
            </w:r>
            <w:r w:rsidRPr="00403C24">
              <w:rPr>
                <w:rFonts w:ascii="Times New Roman" w:eastAsia="Times New Roman" w:hAnsi="Times New Roman" w:cs="Times New Roman"/>
                <w:sz w:val="28"/>
                <w:szCs w:val="28"/>
                <w:lang w:val="x-none" w:eastAsia="ru-RU"/>
              </w:rPr>
              <w:t>ормирование обобщенных представлений о свойствах предметов (цвет, форма, величина)</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1055"/>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пространственных представлений </w:t>
            </w:r>
            <w:r w:rsidRPr="00403C24">
              <w:rPr>
                <w:rFonts w:ascii="Times New Roman" w:eastAsia="Times New Roman" w:hAnsi="Times New Roman" w:cs="Times New Roman"/>
                <w:sz w:val="28"/>
                <w:szCs w:val="28"/>
                <w:lang w:eastAsia="ru-RU"/>
              </w:rPr>
              <w:t xml:space="preserve">и </w:t>
            </w:r>
            <w:r w:rsidRPr="00403C24">
              <w:rPr>
                <w:rFonts w:ascii="Times New Roman" w:eastAsia="Times New Roman" w:hAnsi="Times New Roman" w:cs="Times New Roman"/>
                <w:sz w:val="28"/>
                <w:szCs w:val="28"/>
                <w:lang w:val="x-none" w:eastAsia="ru-RU"/>
              </w:rPr>
              <w:t xml:space="preserve">ориентации; </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542"/>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представлений о времени </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81"/>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слухового внимания и памяти </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1491"/>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азвитие фонетико-фонематических представлений, формирование звукового анализа</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1026"/>
        </w:trPr>
        <w:tc>
          <w:tcPr>
            <w:tcW w:w="2989" w:type="dxa"/>
            <w:vMerge w:val="restart"/>
            <w:shd w:val="clear" w:color="auto" w:fill="auto"/>
          </w:tcPr>
          <w:p w:rsidR="001D39AE" w:rsidRPr="00403C24" w:rsidRDefault="001D39AE" w:rsidP="00803627">
            <w:pPr>
              <w:widowControl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r w:rsidRPr="00403C24">
              <w:rPr>
                <w:rFonts w:ascii="Times New Roman" w:eastAsia="Times New Roman" w:hAnsi="Times New Roman" w:cs="Times New Roman"/>
                <w:b/>
                <w:bCs/>
                <w:color w:val="333333"/>
                <w:sz w:val="28"/>
                <w:szCs w:val="28"/>
                <w:lang w:eastAsia="ru-RU"/>
              </w:rPr>
              <w:t>3.Развитие и коррекция основных мыслительных операций</w:t>
            </w: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азвитие навык</w:t>
            </w:r>
            <w:r w:rsidRPr="00403C24">
              <w:rPr>
                <w:rFonts w:ascii="Times New Roman" w:eastAsia="Times New Roman" w:hAnsi="Times New Roman" w:cs="Times New Roman"/>
                <w:sz w:val="28"/>
                <w:szCs w:val="28"/>
                <w:lang w:eastAsia="ru-RU"/>
              </w:rPr>
              <w:t>ов</w:t>
            </w:r>
            <w:r w:rsidRPr="00403C24">
              <w:rPr>
                <w:rFonts w:ascii="Times New Roman" w:eastAsia="Times New Roman" w:hAnsi="Times New Roman" w:cs="Times New Roman"/>
                <w:sz w:val="28"/>
                <w:szCs w:val="28"/>
                <w:lang w:val="x-none" w:eastAsia="ru-RU"/>
              </w:rPr>
              <w:t xml:space="preserve"> группировки и классификации (на базе овладения основными родовыми понятиями)</w:t>
            </w:r>
          </w:p>
        </w:tc>
        <w:tc>
          <w:tcPr>
            <w:tcW w:w="1211" w:type="dxa"/>
            <w:vMerge w:val="restart"/>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 течение года</w:t>
            </w:r>
          </w:p>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Учителя начальных классов</w:t>
            </w:r>
          </w:p>
        </w:tc>
      </w:tr>
      <w:tr w:rsidR="001D39AE" w:rsidRPr="00403C24" w:rsidTr="00803627">
        <w:trPr>
          <w:trHeight w:val="1039"/>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азвитие умения работать по словесной и письменной инструкции, алгоритму</w:t>
            </w:r>
          </w:p>
        </w:tc>
        <w:tc>
          <w:tcPr>
            <w:tcW w:w="1211" w:type="dxa"/>
            <w:vMerge/>
            <w:shd w:val="clear" w:color="auto" w:fill="auto"/>
          </w:tcPr>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p>
        </w:tc>
      </w:tr>
      <w:tr w:rsidR="001D39AE" w:rsidRPr="00403C24" w:rsidTr="00803627">
        <w:trPr>
          <w:trHeight w:val="491"/>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азвитие умения планировать деятельность</w:t>
            </w:r>
          </w:p>
        </w:tc>
        <w:tc>
          <w:tcPr>
            <w:tcW w:w="1211" w:type="dxa"/>
            <w:vMerge/>
            <w:shd w:val="clear" w:color="auto" w:fill="auto"/>
          </w:tcPr>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p>
        </w:tc>
      </w:tr>
      <w:tr w:rsidR="001D39AE" w:rsidRPr="00403C24" w:rsidTr="00803627">
        <w:trPr>
          <w:trHeight w:val="604"/>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азвитие комбинаторных способностей</w:t>
            </w:r>
          </w:p>
        </w:tc>
        <w:tc>
          <w:tcPr>
            <w:tcW w:w="1211" w:type="dxa"/>
            <w:vMerge/>
            <w:shd w:val="clear" w:color="auto" w:fill="auto"/>
          </w:tcPr>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p>
        </w:tc>
      </w:tr>
      <w:tr w:rsidR="001D39AE" w:rsidRPr="00403C24" w:rsidTr="00803627">
        <w:trPr>
          <w:trHeight w:val="73"/>
        </w:trPr>
        <w:tc>
          <w:tcPr>
            <w:tcW w:w="2989" w:type="dxa"/>
            <w:vMerge/>
            <w:tcBorders>
              <w:bottom w:val="single" w:sz="4" w:space="0" w:color="auto"/>
            </w:tcBorders>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tcBorders>
              <w:bottom w:val="single" w:sz="4" w:space="0" w:color="auto"/>
            </w:tcBorders>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азвитие</w:t>
            </w:r>
            <w:r w:rsidRPr="00403C24">
              <w:rPr>
                <w:rFonts w:ascii="Times New Roman" w:eastAsia="Times New Roman" w:hAnsi="Times New Roman" w:cs="Times New Roman"/>
                <w:sz w:val="28"/>
                <w:szCs w:val="28"/>
                <w:lang w:eastAsia="ru-RU"/>
              </w:rPr>
              <w:t xml:space="preserve"> способности к нестандартному мышлению</w:t>
            </w:r>
          </w:p>
        </w:tc>
        <w:tc>
          <w:tcPr>
            <w:tcW w:w="1211" w:type="dxa"/>
            <w:vMerge/>
            <w:tcBorders>
              <w:bottom w:val="single" w:sz="4" w:space="0" w:color="auto"/>
            </w:tcBorders>
            <w:shd w:val="clear" w:color="auto" w:fill="auto"/>
          </w:tcPr>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tcBorders>
              <w:bottom w:val="single" w:sz="4" w:space="0" w:color="auto"/>
            </w:tcBorders>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p>
        </w:tc>
      </w:tr>
      <w:tr w:rsidR="001D39AE" w:rsidRPr="00403C24" w:rsidTr="00803627">
        <w:trPr>
          <w:trHeight w:val="498"/>
        </w:trPr>
        <w:tc>
          <w:tcPr>
            <w:tcW w:w="2989" w:type="dxa"/>
            <w:vMerge w:val="restart"/>
            <w:shd w:val="clear" w:color="auto" w:fill="auto"/>
          </w:tcPr>
          <w:p w:rsidR="001D39AE" w:rsidRPr="00403C24" w:rsidRDefault="001D39AE" w:rsidP="00803627">
            <w:pPr>
              <w:widowControl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r w:rsidRPr="00403C24">
              <w:rPr>
                <w:rFonts w:ascii="Times New Roman" w:eastAsia="Times New Roman" w:hAnsi="Times New Roman" w:cs="Times New Roman"/>
                <w:b/>
                <w:bCs/>
                <w:color w:val="333333"/>
                <w:sz w:val="28"/>
                <w:szCs w:val="28"/>
                <w:lang w:eastAsia="ru-RU"/>
              </w:rPr>
              <w:t xml:space="preserve">4.Развитие и коррекция эмоционально-личностной сферы </w:t>
            </w: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Cs/>
                <w:color w:val="333333"/>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w:t>
            </w:r>
            <w:r w:rsidRPr="00403C24">
              <w:rPr>
                <w:rFonts w:ascii="Times New Roman" w:eastAsia="Times New Roman" w:hAnsi="Times New Roman" w:cs="Times New Roman"/>
                <w:sz w:val="28"/>
                <w:szCs w:val="28"/>
                <w:lang w:eastAsia="ru-RU"/>
              </w:rPr>
              <w:t>способности к сопереживанию;</w:t>
            </w:r>
          </w:p>
        </w:tc>
        <w:tc>
          <w:tcPr>
            <w:tcW w:w="1211" w:type="dxa"/>
            <w:vMerge w:val="restart"/>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 течение года</w:t>
            </w:r>
          </w:p>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Учителя начальных классов</w:t>
            </w:r>
          </w:p>
        </w:tc>
      </w:tr>
      <w:tr w:rsidR="001D39AE" w:rsidRPr="00403C24" w:rsidTr="00803627">
        <w:trPr>
          <w:trHeight w:val="981"/>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w:t>
            </w:r>
            <w:r w:rsidRPr="00403C24">
              <w:rPr>
                <w:rFonts w:ascii="Times New Roman" w:eastAsia="Times New Roman" w:hAnsi="Times New Roman" w:cs="Times New Roman"/>
                <w:sz w:val="28"/>
                <w:szCs w:val="28"/>
                <w:lang w:eastAsia="ru-RU"/>
              </w:rPr>
              <w:t>способности радоваться успехам окружающих людей</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484"/>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w:t>
            </w:r>
            <w:r w:rsidRPr="00403C24">
              <w:rPr>
                <w:rFonts w:ascii="Times New Roman" w:eastAsia="Times New Roman" w:hAnsi="Times New Roman" w:cs="Times New Roman"/>
                <w:sz w:val="28"/>
                <w:szCs w:val="28"/>
                <w:lang w:eastAsia="ru-RU"/>
              </w:rPr>
              <w:t>стремления творить добро</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571"/>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w:t>
            </w:r>
            <w:r w:rsidRPr="00403C24">
              <w:rPr>
                <w:rFonts w:ascii="Times New Roman" w:eastAsia="Times New Roman" w:hAnsi="Times New Roman" w:cs="Times New Roman"/>
                <w:sz w:val="28"/>
                <w:szCs w:val="28"/>
                <w:lang w:eastAsia="ru-RU"/>
              </w:rPr>
              <w:t>потребности в справедливости</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527"/>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w:t>
            </w:r>
            <w:r w:rsidRPr="00403C24">
              <w:rPr>
                <w:rFonts w:ascii="Times New Roman" w:eastAsia="Times New Roman" w:hAnsi="Times New Roman" w:cs="Times New Roman"/>
                <w:sz w:val="28"/>
                <w:szCs w:val="28"/>
                <w:lang w:eastAsia="ru-RU"/>
              </w:rPr>
              <w:t>умения владеть эмоциями</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937"/>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w:t>
            </w:r>
            <w:r w:rsidRPr="00403C24">
              <w:rPr>
                <w:rFonts w:ascii="Times New Roman" w:eastAsia="Times New Roman" w:hAnsi="Times New Roman" w:cs="Times New Roman"/>
                <w:sz w:val="28"/>
                <w:szCs w:val="28"/>
                <w:lang w:val="x-none" w:eastAsia="ru-RU"/>
              </w:rPr>
              <w:t xml:space="preserve">азвитие </w:t>
            </w:r>
            <w:r w:rsidRPr="00403C24">
              <w:rPr>
                <w:rFonts w:ascii="Times New Roman" w:eastAsia="Times New Roman" w:hAnsi="Times New Roman" w:cs="Times New Roman"/>
                <w:sz w:val="28"/>
                <w:szCs w:val="28"/>
                <w:lang w:eastAsia="ru-RU"/>
              </w:rPr>
              <w:t>способности достойно отстаивать свою позицию</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04"/>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речи, овладение техникой речи</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981"/>
        </w:trPr>
        <w:tc>
          <w:tcPr>
            <w:tcW w:w="2989" w:type="dxa"/>
            <w:vMerge w:val="restart"/>
            <w:shd w:val="clear" w:color="auto" w:fill="auto"/>
          </w:tcPr>
          <w:p w:rsidR="001D39AE" w:rsidRPr="00403C24" w:rsidRDefault="001D39AE" w:rsidP="00803627">
            <w:pPr>
              <w:widowControl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r w:rsidRPr="00403C24">
              <w:rPr>
                <w:rFonts w:ascii="Times New Roman" w:eastAsia="Times New Roman" w:hAnsi="Times New Roman" w:cs="Times New Roman"/>
                <w:b/>
                <w:bCs/>
                <w:color w:val="333333"/>
                <w:sz w:val="28"/>
                <w:szCs w:val="28"/>
                <w:lang w:eastAsia="ru-RU"/>
              </w:rPr>
              <w:t>5.Расширение представлений об окружающем мире и обогащение словаря</w:t>
            </w: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Формирование метапредметных знаний и умений</w:t>
            </w:r>
          </w:p>
        </w:tc>
        <w:tc>
          <w:tcPr>
            <w:tcW w:w="1211" w:type="dxa"/>
            <w:vMerge w:val="restart"/>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 течение года</w:t>
            </w:r>
          </w:p>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Учителя начальных классов</w:t>
            </w:r>
          </w:p>
        </w:tc>
      </w:tr>
      <w:tr w:rsidR="001D39AE" w:rsidRPr="00403C24" w:rsidTr="00803627">
        <w:trPr>
          <w:trHeight w:val="952"/>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интереса к познанию окружающего мира</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923"/>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Формирование доступных опытно-экспериментальных действий</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542"/>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логических суждений</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988"/>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способности к обобщению и систематизации</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829"/>
        </w:trPr>
        <w:tc>
          <w:tcPr>
            <w:tcW w:w="2989" w:type="dxa"/>
            <w:vMerge w:val="restart"/>
            <w:shd w:val="clear" w:color="auto" w:fill="auto"/>
          </w:tcPr>
          <w:p w:rsidR="001D39AE" w:rsidRPr="00403C24" w:rsidRDefault="001D39AE" w:rsidP="00803627">
            <w:pPr>
              <w:widowControl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r w:rsidRPr="00403C24">
              <w:rPr>
                <w:rFonts w:ascii="Times New Roman" w:eastAsia="Times New Roman" w:hAnsi="Times New Roman" w:cs="Times New Roman"/>
                <w:b/>
                <w:bCs/>
                <w:color w:val="333333"/>
                <w:sz w:val="28"/>
                <w:szCs w:val="28"/>
                <w:lang w:eastAsia="ru-RU"/>
              </w:rPr>
              <w:t>6.Коррекция индивидуальных пробелов в знаниях  учащихся</w:t>
            </w: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Индивидуальные консультации младших школьников</w:t>
            </w:r>
          </w:p>
        </w:tc>
        <w:tc>
          <w:tcPr>
            <w:tcW w:w="1211" w:type="dxa"/>
            <w:vMerge w:val="restart"/>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 течение года</w:t>
            </w:r>
          </w:p>
          <w:p w:rsidR="001D39AE" w:rsidRPr="00403C24" w:rsidRDefault="001D39AE" w:rsidP="001D39AE">
            <w:pPr>
              <w:spacing w:after="0" w:line="240" w:lineRule="auto"/>
              <w:ind w:firstLine="454"/>
              <w:rPr>
                <w:rFonts w:ascii="Times New Roman" w:eastAsia="Times New Roman" w:hAnsi="Times New Roman" w:cs="Times New Roman"/>
                <w:sz w:val="28"/>
                <w:szCs w:val="28"/>
                <w:lang w:eastAsia="ru-RU"/>
              </w:rPr>
            </w:pPr>
          </w:p>
        </w:tc>
        <w:tc>
          <w:tcPr>
            <w:tcW w:w="1615"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Учителя начальных классов</w:t>
            </w:r>
          </w:p>
        </w:tc>
      </w:tr>
      <w:tr w:rsidR="001D39AE" w:rsidRPr="00403C24" w:rsidTr="00803627">
        <w:trPr>
          <w:trHeight w:val="1026"/>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Индивидуальные занятия с младшими школьниками (по мере необходимости)</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p>
        </w:tc>
      </w:tr>
      <w:tr w:rsidR="001D39AE" w:rsidRPr="00403C24" w:rsidTr="00803627">
        <w:trPr>
          <w:trHeight w:val="1026"/>
        </w:trPr>
        <w:tc>
          <w:tcPr>
            <w:tcW w:w="2989" w:type="dxa"/>
            <w:vMerge/>
            <w:shd w:val="clear" w:color="auto" w:fill="auto"/>
          </w:tcPr>
          <w:p w:rsidR="001D39AE" w:rsidRPr="00403C24" w:rsidRDefault="001D39AE" w:rsidP="001D39AE">
            <w:pPr>
              <w:widowControl w:val="0"/>
              <w:autoSpaceDE w:val="0"/>
              <w:autoSpaceDN w:val="0"/>
              <w:adjustRightInd w:val="0"/>
              <w:spacing w:after="0" w:line="240" w:lineRule="auto"/>
              <w:ind w:left="459"/>
              <w:jc w:val="both"/>
              <w:rPr>
                <w:rFonts w:ascii="Times New Roman" w:eastAsia="Times New Roman" w:hAnsi="Times New Roman" w:cs="Times New Roman"/>
                <w:b/>
                <w:bCs/>
                <w:color w:val="333333"/>
                <w:sz w:val="28"/>
                <w:szCs w:val="28"/>
                <w:lang w:eastAsia="ru-RU"/>
              </w:rPr>
            </w:pPr>
          </w:p>
        </w:tc>
        <w:tc>
          <w:tcPr>
            <w:tcW w:w="4988"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Организация совместной работы с родителями по поиску оптимальных форм коррекции индивидуальных пробелов в знаниях учащихся</w:t>
            </w:r>
          </w:p>
        </w:tc>
        <w:tc>
          <w:tcPr>
            <w:tcW w:w="1211"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615"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val="x-none" w:eastAsia="ru-RU"/>
              </w:rPr>
            </w:pPr>
          </w:p>
        </w:tc>
      </w:tr>
    </w:tbl>
    <w:p w:rsidR="001D39AE" w:rsidRPr="00403C24" w:rsidRDefault="001D39AE" w:rsidP="001D39AE">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val="x-none" w:eastAsia="ru-RU"/>
        </w:rPr>
      </w:pPr>
    </w:p>
    <w:p w:rsidR="00803627" w:rsidRPr="00403C24" w:rsidRDefault="00803627" w:rsidP="001D39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1D39AE" w:rsidRPr="00403C24" w:rsidRDefault="001D39AE" w:rsidP="001D39A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eastAsia="ru-RU"/>
        </w:rPr>
        <w:t>План коррекционной</w:t>
      </w:r>
      <w:r w:rsidR="006D368B" w:rsidRPr="00403C24">
        <w:rPr>
          <w:rFonts w:ascii="Times New Roman" w:eastAsia="Times New Roman" w:hAnsi="Times New Roman" w:cs="Times New Roman"/>
          <w:b/>
          <w:color w:val="000000"/>
          <w:sz w:val="28"/>
          <w:szCs w:val="28"/>
          <w:lang w:eastAsia="ru-RU"/>
        </w:rPr>
        <w:t xml:space="preserve"> работы с обучающимися 1</w:t>
      </w:r>
      <w:r w:rsidRPr="00403C24">
        <w:rPr>
          <w:rFonts w:ascii="Times New Roman" w:eastAsia="Times New Roman" w:hAnsi="Times New Roman" w:cs="Times New Roman"/>
          <w:b/>
          <w:color w:val="000000"/>
          <w:sz w:val="28"/>
          <w:szCs w:val="28"/>
          <w:lang w:eastAsia="ru-RU"/>
        </w:rPr>
        <w:t>-4 классов</w:t>
      </w:r>
    </w:p>
    <w:p w:rsidR="001D39AE" w:rsidRPr="00403C24" w:rsidRDefault="00803627" w:rsidP="0080362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eastAsia="ru-RU"/>
        </w:rPr>
        <w:t>на 2019-2023  г.</w:t>
      </w:r>
    </w:p>
    <w:tbl>
      <w:tblPr>
        <w:tblW w:w="1104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465"/>
        <w:gridCol w:w="1236"/>
        <w:gridCol w:w="1221"/>
      </w:tblGrid>
      <w:tr w:rsidR="001D39AE" w:rsidRPr="00403C24" w:rsidTr="00803627">
        <w:trPr>
          <w:trHeight w:val="144"/>
        </w:trPr>
        <w:tc>
          <w:tcPr>
            <w:tcW w:w="3119" w:type="dxa"/>
            <w:shd w:val="clear" w:color="auto" w:fill="auto"/>
          </w:tcPr>
          <w:p w:rsidR="001D39AE" w:rsidRPr="00403C24" w:rsidRDefault="001D39AE" w:rsidP="001D39AE">
            <w:pPr>
              <w:widowControl w:val="0"/>
              <w:autoSpaceDE w:val="0"/>
              <w:autoSpaceDN w:val="0"/>
              <w:adjustRightInd w:val="0"/>
              <w:spacing w:after="0" w:line="240" w:lineRule="auto"/>
              <w:ind w:firstLine="250"/>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 xml:space="preserve">Основные направления коррекционной работы </w:t>
            </w: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Содержание коррекционной работы</w:t>
            </w:r>
          </w:p>
        </w:tc>
        <w:tc>
          <w:tcPr>
            <w:tcW w:w="1236"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Сроки</w:t>
            </w:r>
          </w:p>
        </w:tc>
        <w:tc>
          <w:tcPr>
            <w:tcW w:w="1221"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Ответственные</w:t>
            </w:r>
          </w:p>
        </w:tc>
      </w:tr>
      <w:tr w:rsidR="001D39AE" w:rsidRPr="00403C24" w:rsidTr="00803627">
        <w:trPr>
          <w:trHeight w:val="356"/>
        </w:trPr>
        <w:tc>
          <w:tcPr>
            <w:tcW w:w="3119" w:type="dxa"/>
            <w:vMerge w:val="restart"/>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color w:val="000000"/>
                <w:sz w:val="28"/>
                <w:szCs w:val="28"/>
                <w:lang w:eastAsia="ru-RU"/>
              </w:rPr>
              <w:t>1  модуль. Диагностический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5465" w:type="dxa"/>
            <w:shd w:val="clear" w:color="auto" w:fill="auto"/>
          </w:tcPr>
          <w:p w:rsidR="001D39AE" w:rsidRPr="00403C24" w:rsidRDefault="001D39AE" w:rsidP="001D39AE">
            <w:pPr>
              <w:autoSpaceDE w:val="0"/>
              <w:autoSpaceDN w:val="0"/>
              <w:adjustRightInd w:val="0"/>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color w:val="000000"/>
                <w:sz w:val="28"/>
                <w:szCs w:val="28"/>
                <w:lang w:eastAsia="ru-RU"/>
              </w:rPr>
              <w:t>Диагностика трудностей обучения</w:t>
            </w:r>
          </w:p>
        </w:tc>
        <w:tc>
          <w:tcPr>
            <w:tcW w:w="1236"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 раз в год</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21"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Педагог-психолог</w:t>
            </w:r>
          </w:p>
        </w:tc>
      </w:tr>
      <w:tr w:rsidR="001D39AE" w:rsidRPr="00403C24" w:rsidTr="00803627">
        <w:trPr>
          <w:trHeight w:val="674"/>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sz w:val="28"/>
                <w:szCs w:val="28"/>
                <w:lang w:eastAsia="ru-RU"/>
              </w:rPr>
              <w:t>Диагностика мотивационной и волевой сфер младшего школьника</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98"/>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Диагностика интеллектуального развития детей</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45"/>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Диагностика межличностных отношений  младшего школьника</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26"/>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autoSpaceDE w:val="0"/>
              <w:autoSpaceDN w:val="0"/>
              <w:adjustRightInd w:val="0"/>
              <w:spacing w:after="0" w:line="240" w:lineRule="auto"/>
              <w:rPr>
                <w:rFonts w:ascii="Times New Roman" w:eastAsia="Times New Roman" w:hAnsi="Times New Roman" w:cs="Times New Roman"/>
                <w:sz w:val="28"/>
                <w:szCs w:val="28"/>
                <w:lang w:eastAsia="ru-RU"/>
              </w:rPr>
            </w:pPr>
            <w:r w:rsidRPr="00403C24">
              <w:rPr>
                <w:rFonts w:ascii="Times New Roman" w:eastAsia="Calibri" w:hAnsi="Times New Roman" w:cs="Times New Roman"/>
                <w:sz w:val="28"/>
                <w:szCs w:val="28"/>
              </w:rPr>
              <w:t>Диагностика склонности к вредным привычкам</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375"/>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autoSpaceDE w:val="0"/>
              <w:autoSpaceDN w:val="0"/>
              <w:adjustRightInd w:val="0"/>
              <w:spacing w:after="0" w:line="240" w:lineRule="auto"/>
              <w:rPr>
                <w:rFonts w:ascii="Times New Roman" w:eastAsia="Calibri" w:hAnsi="Times New Roman" w:cs="Times New Roman"/>
                <w:sz w:val="28"/>
                <w:szCs w:val="28"/>
              </w:rPr>
            </w:pPr>
            <w:r w:rsidRPr="00403C24">
              <w:rPr>
                <w:rFonts w:ascii="Times New Roman" w:eastAsia="Times New Roman" w:hAnsi="Times New Roman" w:cs="Times New Roman"/>
                <w:color w:val="000000"/>
                <w:sz w:val="28"/>
                <w:szCs w:val="28"/>
                <w:lang w:eastAsia="ru-RU"/>
              </w:rPr>
              <w:t>Диагностика</w:t>
            </w:r>
            <w:r w:rsidRPr="00403C24">
              <w:rPr>
                <w:rFonts w:ascii="Times New Roman" w:eastAsia="Times New Roman" w:hAnsi="Times New Roman" w:cs="Times New Roman"/>
                <w:sz w:val="28"/>
                <w:szCs w:val="28"/>
                <w:lang w:eastAsia="ru-RU"/>
              </w:rPr>
              <w:t xml:space="preserve"> </w:t>
            </w:r>
            <w:r w:rsidRPr="00403C24">
              <w:rPr>
                <w:rFonts w:ascii="Times New Roman" w:eastAsia="Times New Roman" w:hAnsi="Times New Roman" w:cs="Times New Roman"/>
                <w:color w:val="000000"/>
                <w:sz w:val="28"/>
                <w:szCs w:val="28"/>
                <w:lang w:eastAsia="ru-RU"/>
              </w:rPr>
              <w:t>уровня воспитанности</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16"/>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val="x-none" w:eastAsia="ru-RU"/>
              </w:rPr>
              <w:t>Составление</w:t>
            </w:r>
            <w:r w:rsidRPr="00403C24">
              <w:rPr>
                <w:rFonts w:ascii="Times New Roman" w:eastAsia="Times New Roman" w:hAnsi="Times New Roman" w:cs="Times New Roman"/>
                <w:sz w:val="28"/>
                <w:szCs w:val="28"/>
                <w:lang w:val="x-none" w:eastAsia="ru-RU"/>
              </w:rPr>
              <w:t xml:space="preserve"> </w:t>
            </w:r>
            <w:r w:rsidRPr="00403C24">
              <w:rPr>
                <w:rFonts w:ascii="Times New Roman" w:eastAsia="Times New Roman" w:hAnsi="Times New Roman" w:cs="Times New Roman"/>
                <w:color w:val="000000"/>
                <w:sz w:val="28"/>
                <w:szCs w:val="28"/>
                <w:lang w:val="x-none" w:eastAsia="ru-RU"/>
              </w:rPr>
              <w:t>социально-психологического портрета ученика</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35"/>
        </w:trPr>
        <w:tc>
          <w:tcPr>
            <w:tcW w:w="3119" w:type="dxa"/>
            <w:vMerge w:val="restart"/>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color w:val="000000"/>
                <w:sz w:val="28"/>
                <w:szCs w:val="28"/>
                <w:lang w:eastAsia="ru-RU"/>
              </w:rPr>
              <w:t>2  модуль. Коррекционно-развивающий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Коррекция, развитие и формирование учебных навыков</w:t>
            </w:r>
            <w:r w:rsidRPr="00403C24">
              <w:rPr>
                <w:rFonts w:ascii="Times New Roman" w:eastAsia="Times New Roman" w:hAnsi="Times New Roman" w:cs="Times New Roman"/>
                <w:sz w:val="28"/>
                <w:szCs w:val="28"/>
                <w:lang w:val="x-none" w:eastAsia="ru-RU"/>
              </w:rPr>
              <w:t xml:space="preserve"> </w:t>
            </w:r>
          </w:p>
        </w:tc>
        <w:tc>
          <w:tcPr>
            <w:tcW w:w="1236" w:type="dxa"/>
            <w:vMerge w:val="restart"/>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 течение года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Учителя начальных классов,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педагог-психолог</w:t>
            </w:r>
          </w:p>
        </w:tc>
      </w:tr>
      <w:tr w:rsidR="001D39AE" w:rsidRPr="00403C24" w:rsidTr="00803627">
        <w:trPr>
          <w:trHeight w:val="636"/>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Коррекция и развитие мотивационной и волевой сфер младшего школьника</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391"/>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интеллектуальных способностей</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598"/>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Коррекция и развитие познавательных процессов </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64"/>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и коррекция эмоциональной сферы</w:t>
            </w:r>
            <w:r w:rsidRPr="00403C24">
              <w:rPr>
                <w:rFonts w:ascii="Times New Roman" w:eastAsia="Times New Roman" w:hAnsi="Times New Roman" w:cs="Times New Roman"/>
                <w:sz w:val="28"/>
                <w:szCs w:val="28"/>
                <w:lang w:val="x-none" w:eastAsia="ru-RU"/>
              </w:rPr>
              <w:t xml:space="preserve"> </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45"/>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у учащихся сильных сторон характера, уверенности в себе</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54"/>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Коррекция и развитие межличностных отношений в детском коллективе</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28"/>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Профилактика вредных привычек у младших школьников   </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26"/>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Подготовка рекомендаций по воспитанию детей</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45"/>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Коррекционная работа с детьми «группы риска»</w:t>
            </w:r>
          </w:p>
        </w:tc>
        <w:tc>
          <w:tcPr>
            <w:tcW w:w="1236" w:type="dxa"/>
            <w:vMerge/>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761"/>
        </w:trPr>
        <w:tc>
          <w:tcPr>
            <w:tcW w:w="3119" w:type="dxa"/>
            <w:vMerge/>
            <w:tcBorders>
              <w:bottom w:val="single" w:sz="4" w:space="0" w:color="auto"/>
            </w:tcBorders>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tcBorders>
              <w:bottom w:val="single" w:sz="4" w:space="0" w:color="auto"/>
            </w:tcBorders>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Консультирование родителей по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вопросам воспитания и развития ребенка</w:t>
            </w:r>
          </w:p>
        </w:tc>
        <w:tc>
          <w:tcPr>
            <w:tcW w:w="1236" w:type="dxa"/>
            <w:vMerge/>
            <w:tcBorders>
              <w:bottom w:val="single" w:sz="4" w:space="0" w:color="auto"/>
            </w:tcBorders>
            <w:shd w:val="clear" w:color="auto" w:fill="auto"/>
          </w:tcPr>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tcBorders>
              <w:bottom w:val="single" w:sz="4" w:space="0" w:color="auto"/>
            </w:tcBorders>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722"/>
        </w:trPr>
        <w:tc>
          <w:tcPr>
            <w:tcW w:w="3119" w:type="dxa"/>
            <w:vMerge w:val="restart"/>
            <w:shd w:val="clear" w:color="auto" w:fill="auto"/>
          </w:tcPr>
          <w:p w:rsidR="001D39AE" w:rsidRPr="00403C24" w:rsidRDefault="001D39AE" w:rsidP="001D39A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403C24">
              <w:rPr>
                <w:rFonts w:ascii="Times New Roman" w:eastAsia="Times New Roman" w:hAnsi="Times New Roman" w:cs="Times New Roman"/>
                <w:b/>
                <w:color w:val="000000"/>
                <w:sz w:val="28"/>
                <w:szCs w:val="28"/>
                <w:lang w:eastAsia="ru-RU"/>
              </w:rPr>
              <w:t>3 модуль.</w:t>
            </w:r>
          </w:p>
          <w:p w:rsidR="001D39AE" w:rsidRPr="00403C24" w:rsidRDefault="001D39AE" w:rsidP="001D39A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03C24">
              <w:rPr>
                <w:rFonts w:ascii="Times New Roman" w:eastAsia="Calibri" w:hAnsi="Times New Roman" w:cs="Times New Roman"/>
                <w:sz w:val="28"/>
                <w:szCs w:val="28"/>
              </w:rPr>
              <w:t xml:space="preserve"> </w:t>
            </w:r>
            <w:r w:rsidRPr="00403C24">
              <w:rPr>
                <w:rFonts w:ascii="Times New Roman" w:eastAsia="Times New Roman" w:hAnsi="Times New Roman" w:cs="Times New Roman"/>
                <w:b/>
                <w:color w:val="000000"/>
                <w:sz w:val="28"/>
                <w:szCs w:val="28"/>
                <w:lang w:eastAsia="ru-RU"/>
              </w:rPr>
              <w:t>Психолого-педагогический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Развитие и коррекция взаимоотношений с людьми разного возраста</w:t>
            </w:r>
          </w:p>
        </w:tc>
        <w:tc>
          <w:tcPr>
            <w:tcW w:w="1236" w:type="dxa"/>
            <w:vMerge w:val="restart"/>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 течение года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p>
        </w:tc>
        <w:tc>
          <w:tcPr>
            <w:tcW w:w="1221"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Педагог-психолог</w:t>
            </w:r>
          </w:p>
        </w:tc>
      </w:tr>
      <w:tr w:rsidR="001D39AE" w:rsidRPr="00403C24" w:rsidTr="00803627">
        <w:trPr>
          <w:trHeight w:val="895"/>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w:t>
            </w:r>
            <w:r w:rsidRPr="00403C24">
              <w:rPr>
                <w:rFonts w:ascii="Times New Roman" w:eastAsia="Times New Roman" w:hAnsi="Times New Roman" w:cs="Times New Roman"/>
                <w:sz w:val="28"/>
                <w:szCs w:val="28"/>
                <w:lang w:val="x-none" w:eastAsia="ru-RU"/>
              </w:rPr>
              <w:t xml:space="preserve">странение интеллектуальных и личностных проблем младших школьников </w:t>
            </w:r>
          </w:p>
        </w:tc>
        <w:tc>
          <w:tcPr>
            <w:tcW w:w="1236"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83"/>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w:t>
            </w:r>
            <w:r w:rsidRPr="00403C24">
              <w:rPr>
                <w:rFonts w:ascii="Times New Roman" w:eastAsia="Times New Roman" w:hAnsi="Times New Roman" w:cs="Times New Roman"/>
                <w:sz w:val="28"/>
                <w:szCs w:val="28"/>
                <w:lang w:val="x-none" w:eastAsia="ru-RU"/>
              </w:rPr>
              <w:t>ормирование навыков общения и снятия нервно-психического напряжения</w:t>
            </w:r>
          </w:p>
        </w:tc>
        <w:tc>
          <w:tcPr>
            <w:tcW w:w="1236"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1575"/>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w:t>
            </w:r>
            <w:r w:rsidRPr="00403C24">
              <w:rPr>
                <w:rFonts w:ascii="Times New Roman" w:eastAsia="Times New Roman" w:hAnsi="Times New Roman" w:cs="Times New Roman"/>
                <w:sz w:val="28"/>
                <w:szCs w:val="28"/>
                <w:lang w:val="x-none" w:eastAsia="ru-RU"/>
              </w:rPr>
              <w:t>сихолог</w:t>
            </w:r>
            <w:r w:rsidRPr="00403C24">
              <w:rPr>
                <w:rFonts w:ascii="Times New Roman" w:eastAsia="Times New Roman" w:hAnsi="Times New Roman" w:cs="Times New Roman"/>
                <w:sz w:val="28"/>
                <w:szCs w:val="28"/>
                <w:lang w:eastAsia="ru-RU"/>
              </w:rPr>
              <w:t>о-педагогическая</w:t>
            </w:r>
            <w:r w:rsidRPr="00403C24">
              <w:rPr>
                <w:rFonts w:ascii="Times New Roman" w:eastAsia="Times New Roman" w:hAnsi="Times New Roman" w:cs="Times New Roman"/>
                <w:sz w:val="28"/>
                <w:szCs w:val="28"/>
                <w:lang w:val="x-none" w:eastAsia="ru-RU"/>
              </w:rPr>
              <w:t xml:space="preserve"> помощь родителям и учителям по проблемам обучения и воспитания, а также по вопросам личностного развития </w:t>
            </w:r>
            <w:r w:rsidRPr="00403C24">
              <w:rPr>
                <w:rFonts w:ascii="Times New Roman" w:eastAsia="Times New Roman" w:hAnsi="Times New Roman" w:cs="Times New Roman"/>
                <w:sz w:val="28"/>
                <w:szCs w:val="28"/>
                <w:lang w:eastAsia="ru-RU"/>
              </w:rPr>
              <w:t>младших школьников</w:t>
            </w:r>
          </w:p>
        </w:tc>
        <w:tc>
          <w:tcPr>
            <w:tcW w:w="1236"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626"/>
        </w:trPr>
        <w:tc>
          <w:tcPr>
            <w:tcW w:w="3119" w:type="dxa"/>
            <w:vMerge w:val="restart"/>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color w:val="000000"/>
                <w:sz w:val="28"/>
                <w:szCs w:val="28"/>
                <w:lang w:eastAsia="ru-RU"/>
              </w:rPr>
              <w:t>4  модуль. Контрольный</w:t>
            </w:r>
          </w:p>
        </w:tc>
        <w:tc>
          <w:tcPr>
            <w:tcW w:w="5465" w:type="dxa"/>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Calibri" w:hAnsi="Times New Roman" w:cs="Times New Roman"/>
                <w:b/>
                <w:sz w:val="28"/>
                <w:szCs w:val="28"/>
              </w:rPr>
            </w:pPr>
            <w:r w:rsidRPr="00403C24">
              <w:rPr>
                <w:rFonts w:ascii="Times New Roman" w:eastAsia="Times New Roman" w:hAnsi="Times New Roman" w:cs="Times New Roman"/>
                <w:color w:val="000000"/>
                <w:sz w:val="28"/>
                <w:szCs w:val="28"/>
                <w:lang w:eastAsia="ru-RU"/>
              </w:rPr>
              <w:t>Мониторинг реализации программы коррекционной работы (ежегодный)</w:t>
            </w:r>
          </w:p>
        </w:tc>
        <w:tc>
          <w:tcPr>
            <w:tcW w:w="1236" w:type="dxa"/>
            <w:vMerge w:val="restart"/>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в течение года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80362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21" w:type="dxa"/>
            <w:vMerge w:val="restart"/>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Педагог-психолог</w:t>
            </w:r>
          </w:p>
        </w:tc>
      </w:tr>
      <w:tr w:rsidR="001D39AE" w:rsidRPr="00403C24" w:rsidTr="00803627">
        <w:trPr>
          <w:trHeight w:val="683"/>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Составление диагностических карт учащихся и класса </w:t>
            </w:r>
          </w:p>
        </w:tc>
        <w:tc>
          <w:tcPr>
            <w:tcW w:w="1236"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731"/>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 xml:space="preserve">Составление отчетов и аналитических справок по итогам года </w:t>
            </w:r>
          </w:p>
        </w:tc>
        <w:tc>
          <w:tcPr>
            <w:tcW w:w="1236"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D39AE" w:rsidRPr="00403C24" w:rsidTr="00803627">
        <w:trPr>
          <w:trHeight w:val="990"/>
        </w:trPr>
        <w:tc>
          <w:tcPr>
            <w:tcW w:w="3119" w:type="dxa"/>
            <w:vMerge/>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tc>
        <w:tc>
          <w:tcPr>
            <w:tcW w:w="5465" w:type="dxa"/>
            <w:shd w:val="clear" w:color="auto" w:fill="auto"/>
          </w:tcPr>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403C24">
              <w:rPr>
                <w:rFonts w:ascii="Times New Roman" w:eastAsia="Times New Roman" w:hAnsi="Times New Roman" w:cs="Times New Roman"/>
                <w:color w:val="000000"/>
                <w:sz w:val="28"/>
                <w:szCs w:val="28"/>
                <w:lang w:eastAsia="ru-RU"/>
              </w:rPr>
              <w:t>Планирование дальнейшей деятельности по коррекции общего развития младших школьников</w:t>
            </w:r>
          </w:p>
        </w:tc>
        <w:tc>
          <w:tcPr>
            <w:tcW w:w="1236" w:type="dxa"/>
            <w:vMerge/>
            <w:shd w:val="clear" w:color="auto" w:fill="auto"/>
          </w:tcPr>
          <w:p w:rsidR="001D39AE" w:rsidRPr="00403C24" w:rsidRDefault="001D39AE" w:rsidP="001D39AE">
            <w:pPr>
              <w:spacing w:after="0" w:line="240" w:lineRule="auto"/>
              <w:rPr>
                <w:rFonts w:ascii="Times New Roman" w:eastAsia="Times New Roman" w:hAnsi="Times New Roman" w:cs="Times New Roman"/>
                <w:sz w:val="28"/>
                <w:szCs w:val="28"/>
                <w:lang w:eastAsia="ru-RU"/>
              </w:rPr>
            </w:pPr>
          </w:p>
        </w:tc>
        <w:tc>
          <w:tcPr>
            <w:tcW w:w="1221" w:type="dxa"/>
            <w:vMerge/>
            <w:shd w:val="clear" w:color="auto" w:fill="auto"/>
          </w:tcPr>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1D39AE" w:rsidRPr="00403C24" w:rsidRDefault="001D39AE" w:rsidP="001D39A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1D39AE" w:rsidRDefault="001D39AE"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Default="004F20B6" w:rsidP="001D39AE">
      <w:pPr>
        <w:spacing w:after="0" w:line="240" w:lineRule="auto"/>
        <w:ind w:firstLine="708"/>
        <w:rPr>
          <w:rFonts w:ascii="Times New Roman" w:eastAsia="Times New Roman" w:hAnsi="Times New Roman" w:cs="Times New Roman"/>
          <w:b/>
          <w:color w:val="000000"/>
          <w:sz w:val="28"/>
          <w:szCs w:val="28"/>
          <w:lang w:eastAsia="ru-RU"/>
        </w:rPr>
      </w:pPr>
    </w:p>
    <w:p w:rsidR="004F20B6" w:rsidRPr="00403C24" w:rsidRDefault="004F20B6" w:rsidP="001D39AE">
      <w:pPr>
        <w:spacing w:after="0" w:line="240" w:lineRule="auto"/>
        <w:ind w:firstLine="708"/>
        <w:rPr>
          <w:rFonts w:ascii="Times New Roman" w:eastAsia="Times New Roman" w:hAnsi="Times New Roman" w:cs="Times New Roman"/>
          <w:color w:val="000000"/>
          <w:sz w:val="28"/>
          <w:szCs w:val="28"/>
          <w:lang w:eastAsia="ru-RU"/>
        </w:rPr>
      </w:pPr>
    </w:p>
    <w:p w:rsidR="001D39AE" w:rsidRPr="00403C24" w:rsidRDefault="001D39AE" w:rsidP="001D39AE">
      <w:pPr>
        <w:autoSpaceDE w:val="0"/>
        <w:autoSpaceDN w:val="0"/>
        <w:adjustRightInd w:val="0"/>
        <w:spacing w:after="0" w:line="240" w:lineRule="auto"/>
        <w:rPr>
          <w:rFonts w:ascii="Times New Roman" w:eastAsia="Times New Roman" w:hAnsi="Times New Roman" w:cs="Times New Roman"/>
          <w:sz w:val="28"/>
          <w:szCs w:val="28"/>
          <w:lang w:eastAsia="ru-RU"/>
        </w:rPr>
      </w:pPr>
    </w:p>
    <w:p w:rsidR="001D39AE" w:rsidRPr="00403C24" w:rsidRDefault="001D39AE" w:rsidP="001D39AE">
      <w:pPr>
        <w:spacing w:after="0" w:line="360" w:lineRule="auto"/>
        <w:jc w:val="both"/>
        <w:rPr>
          <w:rFonts w:ascii="Times New Roman" w:eastAsia="Calibri" w:hAnsi="Times New Roman" w:cs="Times New Roman"/>
          <w:sz w:val="28"/>
          <w:szCs w:val="28"/>
        </w:rPr>
      </w:pPr>
    </w:p>
    <w:p w:rsidR="001D39AE" w:rsidRPr="00403C24"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03627" w:rsidRPr="00403C24" w:rsidRDefault="00803627" w:rsidP="00803627">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bookmarkStart w:id="16" w:name="bookmark194"/>
      <w:bookmarkEnd w:id="8"/>
    </w:p>
    <w:p w:rsidR="00803627" w:rsidRPr="00403C24" w:rsidRDefault="0080362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03627" w:rsidRPr="00403C24" w:rsidRDefault="0080362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803627" w:rsidRPr="00403C24" w:rsidRDefault="00803627"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val="x-none" w:eastAsia="ru-RU"/>
        </w:rPr>
      </w:pPr>
      <w:r w:rsidRPr="00403C24">
        <w:rPr>
          <w:rFonts w:ascii="Times New Roman" w:eastAsia="Times New Roman" w:hAnsi="Times New Roman" w:cs="Times New Roman"/>
          <w:b/>
          <w:sz w:val="28"/>
          <w:szCs w:val="28"/>
          <w:lang w:val="x-none" w:eastAsia="ru-RU"/>
        </w:rPr>
        <w:t>3. ОРГАНИЗАЦИОННЫЙ РАЗДЕЛ</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br w:type="page"/>
      </w:r>
    </w:p>
    <w:p w:rsidR="001D39AE" w:rsidRDefault="001D39AE"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3.1</w:t>
      </w:r>
    </w:p>
    <w:p w:rsidR="00027FBF" w:rsidRPr="00403C24" w:rsidRDefault="00027FBF" w:rsidP="001D39AE">
      <w:pPr>
        <w:widowControl w:val="0"/>
        <w:autoSpaceDE w:val="0"/>
        <w:autoSpaceDN w:val="0"/>
        <w:adjustRightInd w:val="0"/>
        <w:spacing w:after="0" w:line="240" w:lineRule="auto"/>
        <w:ind w:firstLine="454"/>
        <w:rPr>
          <w:rFonts w:ascii="Times New Roman" w:eastAsia="Times New Roman" w:hAnsi="Times New Roman" w:cs="Times New Roman"/>
          <w:b/>
          <w:sz w:val="28"/>
          <w:szCs w:val="28"/>
          <w:lang w:eastAsia="ru-RU"/>
        </w:rPr>
      </w:pPr>
    </w:p>
    <w:p w:rsidR="00027FBF" w:rsidRPr="00247BE1" w:rsidRDefault="00027FBF" w:rsidP="00027FBF">
      <w:pPr>
        <w:widowControl w:val="0"/>
        <w:autoSpaceDE w:val="0"/>
        <w:autoSpaceDN w:val="0"/>
        <w:spacing w:before="90" w:after="0"/>
        <w:ind w:left="262" w:right="508"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В соответствии с ч. 22 ст. 2 Федерального закона РФ от 29.12.2012 № 273-ФЗ «Об</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образовании</w:t>
      </w:r>
      <w:r w:rsidRPr="00247BE1">
        <w:rPr>
          <w:rFonts w:ascii="Times New Roman" w:eastAsia="Times New Roman" w:hAnsi="Times New Roman" w:cs="Times New Roman"/>
          <w:spacing w:val="10"/>
          <w:sz w:val="28"/>
          <w:szCs w:val="28"/>
        </w:rPr>
        <w:t xml:space="preserve"> </w:t>
      </w:r>
      <w:r w:rsidRPr="00247BE1">
        <w:rPr>
          <w:rFonts w:ascii="Times New Roman" w:eastAsia="Times New Roman" w:hAnsi="Times New Roman" w:cs="Times New Roman"/>
          <w:sz w:val="28"/>
          <w:szCs w:val="28"/>
        </w:rPr>
        <w:t>в</w:t>
      </w:r>
      <w:r w:rsidRPr="00247BE1">
        <w:rPr>
          <w:rFonts w:ascii="Times New Roman" w:eastAsia="Times New Roman" w:hAnsi="Times New Roman" w:cs="Times New Roman"/>
          <w:spacing w:val="9"/>
          <w:sz w:val="28"/>
          <w:szCs w:val="28"/>
        </w:rPr>
        <w:t xml:space="preserve"> </w:t>
      </w:r>
      <w:r w:rsidRPr="00247BE1">
        <w:rPr>
          <w:rFonts w:ascii="Times New Roman" w:eastAsia="Times New Roman" w:hAnsi="Times New Roman" w:cs="Times New Roman"/>
          <w:sz w:val="28"/>
          <w:szCs w:val="28"/>
        </w:rPr>
        <w:t>Российской</w:t>
      </w:r>
      <w:r w:rsidRPr="00247BE1">
        <w:rPr>
          <w:rFonts w:ascii="Times New Roman" w:eastAsia="Times New Roman" w:hAnsi="Times New Roman" w:cs="Times New Roman"/>
          <w:spacing w:val="10"/>
          <w:sz w:val="28"/>
          <w:szCs w:val="28"/>
        </w:rPr>
        <w:t xml:space="preserve"> </w:t>
      </w:r>
      <w:r w:rsidRPr="00247BE1">
        <w:rPr>
          <w:rFonts w:ascii="Times New Roman" w:eastAsia="Times New Roman" w:hAnsi="Times New Roman" w:cs="Times New Roman"/>
          <w:sz w:val="28"/>
          <w:szCs w:val="28"/>
        </w:rPr>
        <w:t>Федерации»</w:t>
      </w:r>
      <w:r w:rsidRPr="00247BE1">
        <w:rPr>
          <w:rFonts w:ascii="Times New Roman" w:eastAsia="Times New Roman" w:hAnsi="Times New Roman" w:cs="Times New Roman"/>
          <w:spacing w:val="4"/>
          <w:sz w:val="28"/>
          <w:szCs w:val="28"/>
        </w:rPr>
        <w:t xml:space="preserve"> </w:t>
      </w:r>
      <w:r w:rsidRPr="00247BE1">
        <w:rPr>
          <w:rFonts w:ascii="Times New Roman" w:eastAsia="Times New Roman" w:hAnsi="Times New Roman" w:cs="Times New Roman"/>
          <w:sz w:val="28"/>
          <w:szCs w:val="28"/>
        </w:rPr>
        <w:t>(с</w:t>
      </w:r>
      <w:r w:rsidRPr="00247BE1">
        <w:rPr>
          <w:rFonts w:ascii="Times New Roman" w:eastAsia="Times New Roman" w:hAnsi="Times New Roman" w:cs="Times New Roman"/>
          <w:spacing w:val="10"/>
          <w:sz w:val="28"/>
          <w:szCs w:val="28"/>
        </w:rPr>
        <w:t xml:space="preserve"> </w:t>
      </w:r>
      <w:r w:rsidRPr="00247BE1">
        <w:rPr>
          <w:rFonts w:ascii="Times New Roman" w:eastAsia="Times New Roman" w:hAnsi="Times New Roman" w:cs="Times New Roman"/>
          <w:sz w:val="28"/>
          <w:szCs w:val="28"/>
        </w:rPr>
        <w:t>изменениями)</w:t>
      </w:r>
      <w:r w:rsidRPr="00247BE1">
        <w:rPr>
          <w:rFonts w:ascii="Times New Roman" w:eastAsia="Times New Roman" w:hAnsi="Times New Roman" w:cs="Times New Roman"/>
          <w:spacing w:val="9"/>
          <w:sz w:val="28"/>
          <w:szCs w:val="28"/>
        </w:rPr>
        <w:t xml:space="preserve"> </w:t>
      </w:r>
      <w:r w:rsidRPr="00247BE1">
        <w:rPr>
          <w:rFonts w:ascii="Times New Roman" w:eastAsia="Times New Roman" w:hAnsi="Times New Roman" w:cs="Times New Roman"/>
          <w:sz w:val="28"/>
          <w:szCs w:val="28"/>
        </w:rPr>
        <w:t>(далее</w:t>
      </w:r>
      <w:r w:rsidRPr="00247BE1">
        <w:rPr>
          <w:rFonts w:ascii="Times New Roman" w:eastAsia="Times New Roman" w:hAnsi="Times New Roman" w:cs="Times New Roman"/>
          <w:spacing w:val="16"/>
          <w:sz w:val="28"/>
          <w:szCs w:val="28"/>
        </w:rPr>
        <w:t xml:space="preserve"> </w:t>
      </w:r>
      <w:r w:rsidRPr="00247BE1">
        <w:rPr>
          <w:rFonts w:ascii="Times New Roman" w:eastAsia="Times New Roman" w:hAnsi="Times New Roman" w:cs="Times New Roman"/>
          <w:sz w:val="28"/>
          <w:szCs w:val="28"/>
        </w:rPr>
        <w:t>–</w:t>
      </w:r>
      <w:r w:rsidRPr="00247BE1">
        <w:rPr>
          <w:rFonts w:ascii="Times New Roman" w:eastAsia="Times New Roman" w:hAnsi="Times New Roman" w:cs="Times New Roman"/>
          <w:spacing w:val="12"/>
          <w:sz w:val="28"/>
          <w:szCs w:val="28"/>
        </w:rPr>
        <w:t xml:space="preserve"> </w:t>
      </w:r>
      <w:r w:rsidRPr="00247BE1">
        <w:rPr>
          <w:rFonts w:ascii="Times New Roman" w:eastAsia="Times New Roman" w:hAnsi="Times New Roman" w:cs="Times New Roman"/>
          <w:sz w:val="28"/>
          <w:szCs w:val="28"/>
        </w:rPr>
        <w:t>ФЗ-273),</w:t>
      </w:r>
      <w:r w:rsidRPr="00247BE1">
        <w:rPr>
          <w:rFonts w:ascii="Times New Roman" w:eastAsia="Times New Roman" w:hAnsi="Times New Roman" w:cs="Times New Roman"/>
          <w:spacing w:val="13"/>
          <w:sz w:val="28"/>
          <w:szCs w:val="28"/>
        </w:rPr>
        <w:t xml:space="preserve"> </w:t>
      </w:r>
      <w:r w:rsidRPr="00247BE1">
        <w:rPr>
          <w:rFonts w:ascii="Times New Roman" w:eastAsia="Times New Roman" w:hAnsi="Times New Roman" w:cs="Times New Roman"/>
          <w:sz w:val="28"/>
          <w:szCs w:val="28"/>
        </w:rPr>
        <w:t>«учебный</w:t>
      </w:r>
      <w:r w:rsidRPr="00247BE1">
        <w:rPr>
          <w:rFonts w:ascii="Times New Roman" w:eastAsia="Times New Roman" w:hAnsi="Times New Roman" w:cs="Times New Roman"/>
          <w:spacing w:val="10"/>
          <w:sz w:val="28"/>
          <w:szCs w:val="28"/>
        </w:rPr>
        <w:t xml:space="preserve"> </w:t>
      </w:r>
      <w:r w:rsidRPr="00247BE1">
        <w:rPr>
          <w:rFonts w:ascii="Times New Roman" w:eastAsia="Times New Roman" w:hAnsi="Times New Roman" w:cs="Times New Roman"/>
          <w:sz w:val="28"/>
          <w:szCs w:val="28"/>
        </w:rPr>
        <w:t>план</w:t>
      </w:r>
    </w:p>
    <w:p w:rsidR="00027FBF" w:rsidRPr="00247BE1" w:rsidRDefault="00027FBF" w:rsidP="00027FBF">
      <w:pPr>
        <w:widowControl w:val="0"/>
        <w:autoSpaceDE w:val="0"/>
        <w:autoSpaceDN w:val="0"/>
        <w:spacing w:after="0"/>
        <w:ind w:left="262" w:right="512"/>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документ,</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который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определяет</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перечень,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трудоемкость,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последовательность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распределение по периодам обучения учебных предметов, курсов, дисциплин (модулей),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практики,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иных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видов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учебной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деятельности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если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иное не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установлено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настоящим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Федеральным</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законом,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формы</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промежуточной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аттестации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обучающихся».</w:t>
      </w:r>
    </w:p>
    <w:p w:rsidR="00027FBF" w:rsidRPr="00247BE1" w:rsidRDefault="00027FBF" w:rsidP="00027FBF">
      <w:pPr>
        <w:widowControl w:val="0"/>
        <w:autoSpaceDE w:val="0"/>
        <w:autoSpaceDN w:val="0"/>
        <w:spacing w:after="0"/>
        <w:ind w:left="262" w:right="508"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Учебный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план</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начального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общего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образования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(далее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УП</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является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основным</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организационным</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механизмом</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реализации ООП</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p>
    <w:p w:rsidR="00027FBF" w:rsidRPr="00247BE1" w:rsidRDefault="00027FBF" w:rsidP="00027FBF">
      <w:pPr>
        <w:widowControl w:val="0"/>
        <w:autoSpaceDE w:val="0"/>
        <w:autoSpaceDN w:val="0"/>
        <w:spacing w:before="1" w:after="0"/>
        <w:ind w:left="262" w:right="512"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Ежегодно, школа разрабатывает УП НОО на конкретный учебный год, в котором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конкретизируются нормативно-правовые документы, на основании и с учетом которых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разрабатывается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УП</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а</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также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перечень,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трудоемкость,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последовательность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распределение по периодам обучения учебных предметов, курсов, дисциплин (модулей),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практики,</w:t>
      </w:r>
      <w:r w:rsidRPr="00247BE1">
        <w:rPr>
          <w:rFonts w:ascii="Times New Roman" w:eastAsia="Times New Roman" w:hAnsi="Times New Roman" w:cs="Times New Roman"/>
          <w:spacing w:val="-4"/>
          <w:sz w:val="28"/>
          <w:szCs w:val="28"/>
        </w:rPr>
        <w:t xml:space="preserve"> </w:t>
      </w:r>
      <w:r w:rsidRPr="00247BE1">
        <w:rPr>
          <w:rFonts w:ascii="Times New Roman" w:eastAsia="Times New Roman" w:hAnsi="Times New Roman" w:cs="Times New Roman"/>
          <w:sz w:val="28"/>
          <w:szCs w:val="28"/>
        </w:rPr>
        <w:t>иных</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видов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учебной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деятельности, определяемых школой.</w:t>
      </w:r>
    </w:p>
    <w:p w:rsidR="00027FBF" w:rsidRPr="00247BE1" w:rsidRDefault="00027FBF" w:rsidP="00027FBF">
      <w:pPr>
        <w:widowControl w:val="0"/>
        <w:autoSpaceDE w:val="0"/>
        <w:autoSpaceDN w:val="0"/>
        <w:spacing w:after="0"/>
        <w:ind w:left="262" w:right="507"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Цели и задачи реализации УП НОО соотносятся с целями и задачами реализации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ООП</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НОО, обозначенными в</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Целевом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разделе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ООП</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НОО.</w:t>
      </w:r>
    </w:p>
    <w:p w:rsidR="00027FBF" w:rsidRPr="00247BE1" w:rsidRDefault="00027FBF" w:rsidP="00027FBF">
      <w:pPr>
        <w:widowControl w:val="0"/>
        <w:autoSpaceDE w:val="0"/>
        <w:autoSpaceDN w:val="0"/>
        <w:spacing w:after="0"/>
        <w:ind w:left="262" w:right="503"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ООП</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может</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включать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как</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один,</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так</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несколько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УП</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УП</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обеспечивает преподавание и изучение государственного языка Российской Федерации –</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русского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языка,</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возможность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преподавания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изучения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государственных</w:t>
      </w:r>
      <w:r w:rsidRPr="00247BE1">
        <w:rPr>
          <w:rFonts w:ascii="Times New Roman" w:eastAsia="Times New Roman" w:hAnsi="Times New Roman" w:cs="Times New Roman"/>
          <w:spacing w:val="61"/>
          <w:sz w:val="28"/>
          <w:szCs w:val="28"/>
        </w:rPr>
        <w:t xml:space="preserve"> </w:t>
      </w:r>
      <w:r w:rsidRPr="00247BE1">
        <w:rPr>
          <w:rFonts w:ascii="Times New Roman" w:eastAsia="Times New Roman" w:hAnsi="Times New Roman" w:cs="Times New Roman"/>
          <w:sz w:val="28"/>
          <w:szCs w:val="28"/>
        </w:rPr>
        <w:t>языков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республик Российской Федерации и родного языка из числа языков народов Российской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Федерации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соответствии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образовательными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потребностями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обучающихся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родителей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(законных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представителей).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Использование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реализации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УП</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образовательных программ, методов и средств обучения и воспитания, образовательных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технологий,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наносящих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вред</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физическому</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психическому</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здоровью</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обучающихся,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запрещается.</w:t>
      </w:r>
    </w:p>
    <w:p w:rsidR="003F0E4C" w:rsidRDefault="003F0E4C" w:rsidP="00027FBF">
      <w:pPr>
        <w:widowControl w:val="0"/>
        <w:autoSpaceDE w:val="0"/>
        <w:autoSpaceDN w:val="0"/>
        <w:spacing w:after="0"/>
        <w:ind w:left="262" w:right="508" w:firstLine="707"/>
        <w:jc w:val="both"/>
        <w:rPr>
          <w:rFonts w:ascii="Times New Roman" w:eastAsia="Times New Roman" w:hAnsi="Times New Roman" w:cs="Times New Roman"/>
          <w:sz w:val="28"/>
          <w:szCs w:val="28"/>
        </w:rPr>
      </w:pPr>
    </w:p>
    <w:p w:rsidR="003F0E4C" w:rsidRDefault="003F0E4C" w:rsidP="00027FBF">
      <w:pPr>
        <w:widowControl w:val="0"/>
        <w:autoSpaceDE w:val="0"/>
        <w:autoSpaceDN w:val="0"/>
        <w:spacing w:after="0"/>
        <w:ind w:left="262" w:right="508" w:firstLine="707"/>
        <w:jc w:val="both"/>
        <w:rPr>
          <w:rFonts w:ascii="Times New Roman" w:eastAsia="Times New Roman" w:hAnsi="Times New Roman" w:cs="Times New Roman"/>
          <w:sz w:val="28"/>
          <w:szCs w:val="28"/>
        </w:rPr>
      </w:pPr>
    </w:p>
    <w:p w:rsidR="003F0E4C" w:rsidRDefault="003F0E4C" w:rsidP="00027FBF">
      <w:pPr>
        <w:widowControl w:val="0"/>
        <w:autoSpaceDE w:val="0"/>
        <w:autoSpaceDN w:val="0"/>
        <w:spacing w:after="0"/>
        <w:ind w:left="262" w:right="508" w:firstLine="707"/>
        <w:jc w:val="both"/>
        <w:rPr>
          <w:rFonts w:ascii="Times New Roman" w:eastAsia="Times New Roman" w:hAnsi="Times New Roman" w:cs="Times New Roman"/>
          <w:sz w:val="28"/>
          <w:szCs w:val="28"/>
        </w:rPr>
      </w:pPr>
    </w:p>
    <w:p w:rsidR="003F0E4C" w:rsidRDefault="003F0E4C" w:rsidP="00027FBF">
      <w:pPr>
        <w:widowControl w:val="0"/>
        <w:autoSpaceDE w:val="0"/>
        <w:autoSpaceDN w:val="0"/>
        <w:spacing w:after="0"/>
        <w:ind w:left="262" w:right="508" w:firstLine="707"/>
        <w:jc w:val="both"/>
        <w:rPr>
          <w:rFonts w:ascii="Times New Roman" w:eastAsia="Times New Roman" w:hAnsi="Times New Roman" w:cs="Times New Roman"/>
          <w:sz w:val="28"/>
          <w:szCs w:val="28"/>
        </w:rPr>
      </w:pPr>
    </w:p>
    <w:p w:rsidR="003F0E4C" w:rsidRDefault="003F0E4C" w:rsidP="00027FBF">
      <w:pPr>
        <w:widowControl w:val="0"/>
        <w:autoSpaceDE w:val="0"/>
        <w:autoSpaceDN w:val="0"/>
        <w:spacing w:after="0"/>
        <w:ind w:left="262" w:right="508" w:firstLine="707"/>
        <w:jc w:val="both"/>
        <w:rPr>
          <w:rFonts w:ascii="Times New Roman" w:eastAsia="Times New Roman" w:hAnsi="Times New Roman" w:cs="Times New Roman"/>
          <w:sz w:val="28"/>
          <w:szCs w:val="28"/>
        </w:rPr>
      </w:pPr>
    </w:p>
    <w:p w:rsidR="00027FBF" w:rsidRPr="00247BE1" w:rsidRDefault="00027FBF" w:rsidP="00027FBF">
      <w:pPr>
        <w:widowControl w:val="0"/>
        <w:autoSpaceDE w:val="0"/>
        <w:autoSpaceDN w:val="0"/>
        <w:spacing w:after="0"/>
        <w:ind w:left="262" w:right="508"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Структура УП НОО соответствует требованиям ФГОС НОО и включает</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 себя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следующие</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части:</w:t>
      </w:r>
    </w:p>
    <w:p w:rsidR="00027FBF" w:rsidRPr="00247BE1" w:rsidRDefault="00027FBF" w:rsidP="00C86195">
      <w:pPr>
        <w:widowControl w:val="0"/>
        <w:numPr>
          <w:ilvl w:val="0"/>
          <w:numId w:val="171"/>
        </w:numPr>
        <w:tabs>
          <w:tab w:val="left" w:pos="1678"/>
        </w:tabs>
        <w:autoSpaceDE w:val="0"/>
        <w:autoSpaceDN w:val="0"/>
        <w:spacing w:after="0" w:line="240" w:lineRule="auto"/>
        <w:ind w:right="512"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Обязательную</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часть,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которая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включает</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себя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обязательные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предметные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области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учебные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предметы,</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определенные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п.19.3</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ФГОС</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учебное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время,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отводимое</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на</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изучение</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учебных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предметов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по</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классам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(годам)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обучения.</w:t>
      </w:r>
    </w:p>
    <w:p w:rsidR="00027FBF" w:rsidRPr="00247BE1" w:rsidRDefault="00027FBF" w:rsidP="00C86195">
      <w:pPr>
        <w:widowControl w:val="0"/>
        <w:numPr>
          <w:ilvl w:val="0"/>
          <w:numId w:val="171"/>
        </w:numPr>
        <w:tabs>
          <w:tab w:val="left" w:pos="1678"/>
        </w:tabs>
        <w:autoSpaceDE w:val="0"/>
        <w:autoSpaceDN w:val="0"/>
        <w:spacing w:after="0" w:line="240" w:lineRule="auto"/>
        <w:ind w:right="508"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Часть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учебного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плана,</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формируемую</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участниками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образовательных</w:t>
      </w:r>
      <w:r w:rsidRPr="00247BE1">
        <w:rPr>
          <w:rFonts w:ascii="Times New Roman" w:eastAsia="Times New Roman" w:hAnsi="Times New Roman" w:cs="Times New Roman"/>
          <w:spacing w:val="-57"/>
          <w:sz w:val="28"/>
          <w:szCs w:val="28"/>
        </w:rPr>
        <w:t xml:space="preserve"> </w:t>
      </w:r>
      <w:r w:rsidRPr="00247BE1">
        <w:rPr>
          <w:rFonts w:ascii="Times New Roman" w:eastAsia="Times New Roman" w:hAnsi="Times New Roman" w:cs="Times New Roman"/>
          <w:sz w:val="28"/>
          <w:szCs w:val="28"/>
        </w:rPr>
        <w:t>отношений, определяющую содержание образования, которое обеспечивает реализацию</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интересов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потребностей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обучающихся,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родителей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(законных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представителей),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приоритетные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направления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образовательной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деятельности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школы</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соответствии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целевыми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ориентирами</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и задачами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реализации</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ООП</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p>
    <w:p w:rsidR="00027FBF" w:rsidRPr="00247BE1" w:rsidRDefault="00027FBF" w:rsidP="00027FBF">
      <w:pPr>
        <w:widowControl w:val="0"/>
        <w:autoSpaceDE w:val="0"/>
        <w:autoSpaceDN w:val="0"/>
        <w:spacing w:after="0" w:line="278" w:lineRule="auto"/>
        <w:ind w:left="262" w:right="514"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УП НОО включает в себя следующие обязательные предметные области (п.19.3</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ФГОС</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НОО):</w:t>
      </w:r>
    </w:p>
    <w:tbl>
      <w:tblPr>
        <w:tblStyle w:val="TableNormal"/>
        <w:tblW w:w="9347"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
        <w:gridCol w:w="2978"/>
        <w:gridCol w:w="5661"/>
        <w:gridCol w:w="6"/>
      </w:tblGrid>
      <w:tr w:rsidR="00027FBF" w:rsidRPr="00247BE1" w:rsidTr="003F0E4C">
        <w:trPr>
          <w:trHeight w:val="633"/>
        </w:trPr>
        <w:tc>
          <w:tcPr>
            <w:tcW w:w="703" w:type="dxa"/>
          </w:tcPr>
          <w:p w:rsidR="00027FBF" w:rsidRPr="00247BE1" w:rsidRDefault="00027FBF" w:rsidP="00027FBF">
            <w:pPr>
              <w:spacing w:line="269" w:lineRule="exact"/>
              <w:ind w:left="230"/>
              <w:rPr>
                <w:rFonts w:ascii="Times New Roman" w:eastAsia="Times New Roman" w:hAnsi="Times New Roman" w:cs="Times New Roman"/>
                <w:b/>
                <w:sz w:val="28"/>
                <w:szCs w:val="28"/>
              </w:rPr>
            </w:pPr>
            <w:r w:rsidRPr="00247BE1">
              <w:rPr>
                <w:rFonts w:ascii="Times New Roman" w:eastAsia="Times New Roman" w:hAnsi="Times New Roman" w:cs="Times New Roman"/>
                <w:b/>
                <w:sz w:val="28"/>
                <w:szCs w:val="28"/>
              </w:rPr>
              <w:t>№</w:t>
            </w:r>
          </w:p>
          <w:p w:rsidR="00027FBF" w:rsidRPr="00247BE1" w:rsidRDefault="00027FBF" w:rsidP="00027FBF">
            <w:pPr>
              <w:spacing w:before="41"/>
              <w:ind w:left="179"/>
              <w:rPr>
                <w:rFonts w:ascii="Times New Roman" w:eastAsia="Times New Roman" w:hAnsi="Times New Roman" w:cs="Times New Roman"/>
                <w:b/>
                <w:sz w:val="28"/>
                <w:szCs w:val="28"/>
              </w:rPr>
            </w:pPr>
            <w:r w:rsidRPr="00247BE1">
              <w:rPr>
                <w:rFonts w:ascii="Times New Roman" w:eastAsia="Times New Roman" w:hAnsi="Times New Roman" w:cs="Times New Roman"/>
                <w:b/>
                <w:sz w:val="28"/>
                <w:szCs w:val="28"/>
              </w:rPr>
              <w:t>п/п</w:t>
            </w:r>
          </w:p>
        </w:tc>
        <w:tc>
          <w:tcPr>
            <w:tcW w:w="2979" w:type="dxa"/>
          </w:tcPr>
          <w:p w:rsidR="00027FBF" w:rsidRPr="00247BE1" w:rsidRDefault="00027FBF" w:rsidP="00027FBF">
            <w:pPr>
              <w:spacing w:before="151"/>
              <w:ind w:left="371"/>
              <w:rPr>
                <w:rFonts w:ascii="Times New Roman" w:eastAsia="Times New Roman" w:hAnsi="Times New Roman" w:cs="Times New Roman"/>
                <w:b/>
                <w:sz w:val="28"/>
                <w:szCs w:val="28"/>
              </w:rPr>
            </w:pPr>
            <w:r w:rsidRPr="00247BE1">
              <w:rPr>
                <w:rFonts w:ascii="Times New Roman" w:eastAsia="Times New Roman" w:hAnsi="Times New Roman" w:cs="Times New Roman"/>
                <w:b/>
                <w:sz w:val="28"/>
                <w:szCs w:val="28"/>
              </w:rPr>
              <w:t>Предметная</w:t>
            </w:r>
            <w:r w:rsidRPr="00247BE1">
              <w:rPr>
                <w:rFonts w:ascii="Times New Roman" w:eastAsia="Times New Roman" w:hAnsi="Times New Roman" w:cs="Times New Roman"/>
                <w:b/>
                <w:spacing w:val="-3"/>
                <w:sz w:val="28"/>
                <w:szCs w:val="28"/>
              </w:rPr>
              <w:t xml:space="preserve"> </w:t>
            </w:r>
            <w:r w:rsidRPr="00247BE1">
              <w:rPr>
                <w:rFonts w:ascii="Times New Roman" w:eastAsia="Times New Roman" w:hAnsi="Times New Roman" w:cs="Times New Roman"/>
                <w:b/>
                <w:sz w:val="28"/>
                <w:szCs w:val="28"/>
              </w:rPr>
              <w:t>область</w:t>
            </w:r>
          </w:p>
        </w:tc>
        <w:tc>
          <w:tcPr>
            <w:tcW w:w="5665" w:type="dxa"/>
            <w:gridSpan w:val="2"/>
          </w:tcPr>
          <w:p w:rsidR="00027FBF" w:rsidRPr="00247BE1" w:rsidRDefault="00027FBF" w:rsidP="00027FBF">
            <w:pPr>
              <w:spacing w:before="151"/>
              <w:ind w:left="120" w:right="117"/>
              <w:jc w:val="center"/>
              <w:rPr>
                <w:rFonts w:ascii="Times New Roman" w:eastAsia="Times New Roman" w:hAnsi="Times New Roman" w:cs="Times New Roman"/>
                <w:b/>
                <w:sz w:val="28"/>
                <w:szCs w:val="28"/>
              </w:rPr>
            </w:pPr>
            <w:r w:rsidRPr="00247BE1">
              <w:rPr>
                <w:rFonts w:ascii="Times New Roman" w:eastAsia="Times New Roman" w:hAnsi="Times New Roman" w:cs="Times New Roman"/>
                <w:b/>
                <w:sz w:val="28"/>
                <w:szCs w:val="28"/>
              </w:rPr>
              <w:t>Основные</w:t>
            </w:r>
            <w:r w:rsidRPr="00247BE1">
              <w:rPr>
                <w:rFonts w:ascii="Times New Roman" w:eastAsia="Times New Roman" w:hAnsi="Times New Roman" w:cs="Times New Roman"/>
                <w:b/>
                <w:spacing w:val="-3"/>
                <w:sz w:val="28"/>
                <w:szCs w:val="28"/>
              </w:rPr>
              <w:t xml:space="preserve"> </w:t>
            </w:r>
            <w:r w:rsidRPr="00247BE1">
              <w:rPr>
                <w:rFonts w:ascii="Times New Roman" w:eastAsia="Times New Roman" w:hAnsi="Times New Roman" w:cs="Times New Roman"/>
                <w:b/>
                <w:sz w:val="28"/>
                <w:szCs w:val="28"/>
              </w:rPr>
              <w:t>задачи</w:t>
            </w:r>
            <w:r w:rsidRPr="00247BE1">
              <w:rPr>
                <w:rFonts w:ascii="Times New Roman" w:eastAsia="Times New Roman" w:hAnsi="Times New Roman" w:cs="Times New Roman"/>
                <w:b/>
                <w:spacing w:val="-1"/>
                <w:sz w:val="28"/>
                <w:szCs w:val="28"/>
              </w:rPr>
              <w:t xml:space="preserve"> </w:t>
            </w:r>
            <w:r w:rsidRPr="00247BE1">
              <w:rPr>
                <w:rFonts w:ascii="Times New Roman" w:eastAsia="Times New Roman" w:hAnsi="Times New Roman" w:cs="Times New Roman"/>
                <w:b/>
                <w:sz w:val="28"/>
                <w:szCs w:val="28"/>
              </w:rPr>
              <w:t>реализации</w:t>
            </w:r>
            <w:r w:rsidRPr="00247BE1">
              <w:rPr>
                <w:rFonts w:ascii="Times New Roman" w:eastAsia="Times New Roman" w:hAnsi="Times New Roman" w:cs="Times New Roman"/>
                <w:b/>
                <w:spacing w:val="-1"/>
                <w:sz w:val="28"/>
                <w:szCs w:val="28"/>
              </w:rPr>
              <w:t xml:space="preserve"> </w:t>
            </w:r>
            <w:r w:rsidRPr="00247BE1">
              <w:rPr>
                <w:rFonts w:ascii="Times New Roman" w:eastAsia="Times New Roman" w:hAnsi="Times New Roman" w:cs="Times New Roman"/>
                <w:b/>
                <w:sz w:val="28"/>
                <w:szCs w:val="28"/>
              </w:rPr>
              <w:t>содержания</w:t>
            </w:r>
          </w:p>
        </w:tc>
      </w:tr>
      <w:tr w:rsidR="00027FBF" w:rsidRPr="00247BE1" w:rsidTr="003F0E4C">
        <w:trPr>
          <w:trHeight w:val="318"/>
        </w:trPr>
        <w:tc>
          <w:tcPr>
            <w:tcW w:w="703" w:type="dxa"/>
          </w:tcPr>
          <w:p w:rsidR="00027FBF" w:rsidRPr="00247BE1" w:rsidRDefault="00027FBF" w:rsidP="00027FBF">
            <w:pPr>
              <w:spacing w:line="266" w:lineRule="exact"/>
              <w:ind w:left="107"/>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1</w:t>
            </w:r>
          </w:p>
        </w:tc>
        <w:tc>
          <w:tcPr>
            <w:tcW w:w="2979" w:type="dxa"/>
          </w:tcPr>
          <w:p w:rsidR="00027FBF" w:rsidRPr="00247BE1" w:rsidRDefault="00027FBF" w:rsidP="00027FBF">
            <w:pPr>
              <w:spacing w:line="266" w:lineRule="exact"/>
              <w:ind w:left="107"/>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Филология</w:t>
            </w:r>
          </w:p>
        </w:tc>
        <w:tc>
          <w:tcPr>
            <w:tcW w:w="5665" w:type="dxa"/>
            <w:gridSpan w:val="2"/>
          </w:tcPr>
          <w:p w:rsidR="00027FBF" w:rsidRPr="00247BE1" w:rsidRDefault="00027FBF" w:rsidP="00027FBF">
            <w:pPr>
              <w:spacing w:line="266" w:lineRule="exact"/>
              <w:ind w:left="120" w:right="118"/>
              <w:jc w:val="center"/>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Формирование</w:t>
            </w:r>
            <w:r w:rsidRPr="00247BE1">
              <w:rPr>
                <w:rFonts w:ascii="Times New Roman" w:eastAsia="Times New Roman" w:hAnsi="Times New Roman" w:cs="Times New Roman"/>
                <w:spacing w:val="71"/>
                <w:sz w:val="28"/>
                <w:szCs w:val="28"/>
              </w:rPr>
              <w:t xml:space="preserve"> </w:t>
            </w:r>
            <w:r w:rsidRPr="00247BE1">
              <w:rPr>
                <w:rFonts w:ascii="Times New Roman" w:eastAsia="Times New Roman" w:hAnsi="Times New Roman" w:cs="Times New Roman"/>
                <w:sz w:val="28"/>
                <w:szCs w:val="28"/>
              </w:rPr>
              <w:t xml:space="preserve">первоначальных  </w:t>
            </w:r>
            <w:r w:rsidRPr="00247BE1">
              <w:rPr>
                <w:rFonts w:ascii="Times New Roman" w:eastAsia="Times New Roman" w:hAnsi="Times New Roman" w:cs="Times New Roman"/>
                <w:spacing w:val="11"/>
                <w:sz w:val="28"/>
                <w:szCs w:val="28"/>
              </w:rPr>
              <w:t xml:space="preserve"> </w:t>
            </w:r>
            <w:r w:rsidRPr="00247BE1">
              <w:rPr>
                <w:rFonts w:ascii="Times New Roman" w:eastAsia="Times New Roman" w:hAnsi="Times New Roman" w:cs="Times New Roman"/>
                <w:sz w:val="28"/>
                <w:szCs w:val="28"/>
              </w:rPr>
              <w:t xml:space="preserve">представлений  </w:t>
            </w:r>
            <w:r w:rsidRPr="00247BE1">
              <w:rPr>
                <w:rFonts w:ascii="Times New Roman" w:eastAsia="Times New Roman" w:hAnsi="Times New Roman" w:cs="Times New Roman"/>
                <w:spacing w:val="11"/>
                <w:sz w:val="28"/>
                <w:szCs w:val="28"/>
              </w:rPr>
              <w:t xml:space="preserve"> </w:t>
            </w:r>
            <w:r w:rsidRPr="00247BE1">
              <w:rPr>
                <w:rFonts w:ascii="Times New Roman" w:eastAsia="Times New Roman" w:hAnsi="Times New Roman" w:cs="Times New Roman"/>
                <w:sz w:val="28"/>
                <w:szCs w:val="28"/>
              </w:rPr>
              <w:t>о</w:t>
            </w:r>
          </w:p>
        </w:tc>
      </w:tr>
      <w:tr w:rsidR="00027FBF" w:rsidRPr="00247BE1" w:rsidTr="003F0E4C">
        <w:tblPrEx>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PrEx>
        <w:trPr>
          <w:trHeight w:val="2222"/>
        </w:trPr>
        <w:tc>
          <w:tcPr>
            <w:tcW w:w="700"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rPr>
                <w:rFonts w:ascii="Times New Roman" w:eastAsia="Times New Roman" w:hAnsi="Times New Roman" w:cs="Times New Roman"/>
                <w:sz w:val="28"/>
                <w:szCs w:val="28"/>
              </w:rPr>
            </w:pPr>
          </w:p>
        </w:tc>
        <w:tc>
          <w:tcPr>
            <w:tcW w:w="2978"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rPr>
                <w:rFonts w:ascii="Times New Roman" w:eastAsia="Times New Roman" w:hAnsi="Times New Roman" w:cs="Times New Roman"/>
                <w:sz w:val="28"/>
                <w:szCs w:val="28"/>
              </w:rPr>
            </w:pPr>
          </w:p>
        </w:tc>
        <w:tc>
          <w:tcPr>
            <w:tcW w:w="5669" w:type="dxa"/>
            <w:gridSpan w:val="2"/>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tabs>
                <w:tab w:val="left" w:pos="2419"/>
                <w:tab w:val="left" w:pos="4645"/>
              </w:tabs>
              <w:ind w:left="115" w:right="91"/>
              <w:jc w:val="both"/>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единстве и многообразии языкового и культурного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пространства</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России,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языке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как</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основе</w:t>
            </w:r>
            <w:r w:rsidRPr="00247BE1">
              <w:rPr>
                <w:rFonts w:ascii="Times New Roman" w:eastAsia="Times New Roman" w:hAnsi="Times New Roman" w:cs="Times New Roman"/>
                <w:spacing w:val="-57"/>
                <w:sz w:val="28"/>
                <w:szCs w:val="28"/>
                <w:lang w:val="ru-RU"/>
              </w:rPr>
              <w:t xml:space="preserve"> </w:t>
            </w:r>
            <w:r w:rsidRPr="00247BE1">
              <w:rPr>
                <w:rFonts w:ascii="Times New Roman" w:eastAsia="Times New Roman" w:hAnsi="Times New Roman" w:cs="Times New Roman"/>
                <w:sz w:val="28"/>
                <w:szCs w:val="28"/>
                <w:lang w:val="ru-RU"/>
              </w:rPr>
              <w:t>национального</w:t>
            </w:r>
            <w:r w:rsidRPr="00247BE1">
              <w:rPr>
                <w:rFonts w:ascii="Times New Roman" w:eastAsia="Times New Roman" w:hAnsi="Times New Roman" w:cs="Times New Roman"/>
                <w:sz w:val="28"/>
                <w:szCs w:val="28"/>
                <w:lang w:val="ru-RU"/>
              </w:rPr>
              <w:tab/>
              <w:t>самосознания.</w:t>
            </w:r>
            <w:r w:rsidRPr="00247BE1">
              <w:rPr>
                <w:rFonts w:ascii="Times New Roman" w:eastAsia="Times New Roman" w:hAnsi="Times New Roman" w:cs="Times New Roman"/>
                <w:sz w:val="28"/>
                <w:szCs w:val="28"/>
                <w:lang w:val="ru-RU"/>
              </w:rPr>
              <w:tab/>
            </w:r>
            <w:r w:rsidRPr="00247BE1">
              <w:rPr>
                <w:rFonts w:ascii="Times New Roman" w:eastAsia="Times New Roman" w:hAnsi="Times New Roman" w:cs="Times New Roman"/>
                <w:spacing w:val="-1"/>
                <w:sz w:val="28"/>
                <w:szCs w:val="28"/>
                <w:lang w:val="ru-RU"/>
              </w:rPr>
              <w:t>Развитие</w:t>
            </w:r>
            <w:r w:rsidRPr="00247BE1">
              <w:rPr>
                <w:rFonts w:ascii="Times New Roman" w:eastAsia="Times New Roman" w:hAnsi="Times New Roman" w:cs="Times New Roman"/>
                <w:spacing w:val="-58"/>
                <w:sz w:val="28"/>
                <w:szCs w:val="28"/>
                <w:lang w:val="ru-RU"/>
              </w:rPr>
              <w:t xml:space="preserve"> </w:t>
            </w:r>
            <w:r w:rsidRPr="00247BE1">
              <w:rPr>
                <w:rFonts w:ascii="Times New Roman" w:eastAsia="Times New Roman" w:hAnsi="Times New Roman" w:cs="Times New Roman"/>
                <w:sz w:val="28"/>
                <w:szCs w:val="28"/>
                <w:lang w:val="ru-RU"/>
              </w:rPr>
              <w:t>диалогической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монологической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устной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письменной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речи,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коммуникативных</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умений,</w:t>
            </w:r>
            <w:r w:rsidRPr="00247BE1">
              <w:rPr>
                <w:rFonts w:ascii="Times New Roman" w:eastAsia="Times New Roman" w:hAnsi="Times New Roman" w:cs="Times New Roman"/>
                <w:spacing w:val="-57"/>
                <w:sz w:val="28"/>
                <w:szCs w:val="28"/>
                <w:lang w:val="ru-RU"/>
              </w:rPr>
              <w:t xml:space="preserve"> </w:t>
            </w:r>
            <w:r w:rsidRPr="00247BE1">
              <w:rPr>
                <w:rFonts w:ascii="Times New Roman" w:eastAsia="Times New Roman" w:hAnsi="Times New Roman" w:cs="Times New Roman"/>
                <w:sz w:val="28"/>
                <w:szCs w:val="28"/>
                <w:lang w:val="ru-RU"/>
              </w:rPr>
              <w:t>нравственных</w:t>
            </w:r>
            <w:r w:rsidRPr="00247BE1">
              <w:rPr>
                <w:rFonts w:ascii="Times New Roman" w:eastAsia="Times New Roman" w:hAnsi="Times New Roman" w:cs="Times New Roman"/>
                <w:spacing w:val="3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33"/>
                <w:sz w:val="28"/>
                <w:szCs w:val="28"/>
                <w:lang w:val="ru-RU"/>
              </w:rPr>
              <w:t xml:space="preserve"> </w:t>
            </w:r>
            <w:r w:rsidRPr="00247BE1">
              <w:rPr>
                <w:rFonts w:ascii="Times New Roman" w:eastAsia="Times New Roman" w:hAnsi="Times New Roman" w:cs="Times New Roman"/>
                <w:sz w:val="28"/>
                <w:szCs w:val="28"/>
                <w:lang w:val="ru-RU"/>
              </w:rPr>
              <w:t>эстетических</w:t>
            </w:r>
            <w:r w:rsidRPr="00247BE1">
              <w:rPr>
                <w:rFonts w:ascii="Times New Roman" w:eastAsia="Times New Roman" w:hAnsi="Times New Roman" w:cs="Times New Roman"/>
                <w:spacing w:val="34"/>
                <w:sz w:val="28"/>
                <w:szCs w:val="28"/>
                <w:lang w:val="ru-RU"/>
              </w:rPr>
              <w:t xml:space="preserve"> </w:t>
            </w:r>
            <w:r w:rsidRPr="00247BE1">
              <w:rPr>
                <w:rFonts w:ascii="Times New Roman" w:eastAsia="Times New Roman" w:hAnsi="Times New Roman" w:cs="Times New Roman"/>
                <w:sz w:val="28"/>
                <w:szCs w:val="28"/>
                <w:lang w:val="ru-RU"/>
              </w:rPr>
              <w:t>чувств,</w:t>
            </w:r>
            <w:r w:rsidRPr="00247BE1">
              <w:rPr>
                <w:rFonts w:ascii="Times New Roman" w:eastAsia="Times New Roman" w:hAnsi="Times New Roman" w:cs="Times New Roman"/>
                <w:spacing w:val="32"/>
                <w:sz w:val="28"/>
                <w:szCs w:val="28"/>
                <w:lang w:val="ru-RU"/>
              </w:rPr>
              <w:t xml:space="preserve"> </w:t>
            </w:r>
            <w:r w:rsidRPr="00247BE1">
              <w:rPr>
                <w:rFonts w:ascii="Times New Roman" w:eastAsia="Times New Roman" w:hAnsi="Times New Roman" w:cs="Times New Roman"/>
                <w:sz w:val="28"/>
                <w:szCs w:val="28"/>
                <w:lang w:val="ru-RU"/>
              </w:rPr>
              <w:t>способностей</w:t>
            </w:r>
          </w:p>
          <w:p w:rsidR="00027FBF" w:rsidRPr="00247BE1" w:rsidRDefault="00027FBF" w:rsidP="00027FBF">
            <w:pPr>
              <w:ind w:left="115"/>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к</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творческой</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деятельности.</w:t>
            </w:r>
          </w:p>
        </w:tc>
      </w:tr>
      <w:tr w:rsidR="00027FBF" w:rsidRPr="00247BE1" w:rsidTr="003F0E4C">
        <w:tblPrEx>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PrEx>
        <w:trPr>
          <w:trHeight w:val="1269"/>
        </w:trPr>
        <w:tc>
          <w:tcPr>
            <w:tcW w:w="700"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spacing w:line="270" w:lineRule="exact"/>
              <w:ind w:left="115"/>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2</w:t>
            </w:r>
          </w:p>
        </w:tc>
        <w:tc>
          <w:tcPr>
            <w:tcW w:w="2978"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tabs>
                <w:tab w:val="left" w:pos="2749"/>
              </w:tabs>
              <w:spacing w:line="270" w:lineRule="exact"/>
              <w:ind w:left="117"/>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Математика</w:t>
            </w:r>
            <w:r w:rsidRPr="00247BE1">
              <w:rPr>
                <w:rFonts w:ascii="Times New Roman" w:eastAsia="Times New Roman" w:hAnsi="Times New Roman" w:cs="Times New Roman"/>
                <w:sz w:val="28"/>
                <w:szCs w:val="28"/>
              </w:rPr>
              <w:tab/>
              <w:t>и</w:t>
            </w:r>
          </w:p>
          <w:p w:rsidR="00027FBF" w:rsidRPr="00247BE1" w:rsidRDefault="00027FBF" w:rsidP="00027FBF">
            <w:pPr>
              <w:spacing w:before="41"/>
              <w:ind w:left="117"/>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информатика</w:t>
            </w:r>
          </w:p>
        </w:tc>
        <w:tc>
          <w:tcPr>
            <w:tcW w:w="5669" w:type="dxa"/>
            <w:gridSpan w:val="2"/>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ind w:left="115" w:right="91"/>
              <w:jc w:val="both"/>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Развитие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математической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речи,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логического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алгоритмического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мышления,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воображения,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обеспечение</w:t>
            </w:r>
            <w:r w:rsidRPr="00247BE1">
              <w:rPr>
                <w:rFonts w:ascii="Times New Roman" w:eastAsia="Times New Roman" w:hAnsi="Times New Roman" w:cs="Times New Roman"/>
                <w:spacing w:val="33"/>
                <w:sz w:val="28"/>
                <w:szCs w:val="28"/>
                <w:lang w:val="ru-RU"/>
              </w:rPr>
              <w:t xml:space="preserve"> </w:t>
            </w:r>
            <w:r w:rsidRPr="00247BE1">
              <w:rPr>
                <w:rFonts w:ascii="Times New Roman" w:eastAsia="Times New Roman" w:hAnsi="Times New Roman" w:cs="Times New Roman"/>
                <w:sz w:val="28"/>
                <w:szCs w:val="28"/>
                <w:lang w:val="ru-RU"/>
              </w:rPr>
              <w:t>первоначальных</w:t>
            </w:r>
            <w:r w:rsidRPr="00247BE1">
              <w:rPr>
                <w:rFonts w:ascii="Times New Roman" w:eastAsia="Times New Roman" w:hAnsi="Times New Roman" w:cs="Times New Roman"/>
                <w:spacing w:val="35"/>
                <w:sz w:val="28"/>
                <w:szCs w:val="28"/>
                <w:lang w:val="ru-RU"/>
              </w:rPr>
              <w:t xml:space="preserve"> </w:t>
            </w:r>
            <w:r w:rsidRPr="00247BE1">
              <w:rPr>
                <w:rFonts w:ascii="Times New Roman" w:eastAsia="Times New Roman" w:hAnsi="Times New Roman" w:cs="Times New Roman"/>
                <w:sz w:val="28"/>
                <w:szCs w:val="28"/>
                <w:lang w:val="ru-RU"/>
              </w:rPr>
              <w:t>представлений</w:t>
            </w:r>
            <w:r w:rsidRPr="00247BE1">
              <w:rPr>
                <w:rFonts w:ascii="Times New Roman" w:eastAsia="Times New Roman" w:hAnsi="Times New Roman" w:cs="Times New Roman"/>
                <w:spacing w:val="35"/>
                <w:sz w:val="28"/>
                <w:szCs w:val="28"/>
                <w:lang w:val="ru-RU"/>
              </w:rPr>
              <w:t xml:space="preserve"> </w:t>
            </w:r>
            <w:r w:rsidRPr="00247BE1">
              <w:rPr>
                <w:rFonts w:ascii="Times New Roman" w:eastAsia="Times New Roman" w:hAnsi="Times New Roman" w:cs="Times New Roman"/>
                <w:sz w:val="28"/>
                <w:szCs w:val="28"/>
                <w:lang w:val="ru-RU"/>
              </w:rPr>
              <w:t>о</w:t>
            </w:r>
          </w:p>
          <w:p w:rsidR="00027FBF" w:rsidRPr="00247BE1" w:rsidRDefault="00027FBF" w:rsidP="00027FBF">
            <w:pPr>
              <w:ind w:left="115"/>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компьютерной</w:t>
            </w:r>
            <w:r w:rsidRPr="00247BE1">
              <w:rPr>
                <w:rFonts w:ascii="Times New Roman" w:eastAsia="Times New Roman" w:hAnsi="Times New Roman" w:cs="Times New Roman"/>
                <w:spacing w:val="-5"/>
                <w:sz w:val="28"/>
                <w:szCs w:val="28"/>
              </w:rPr>
              <w:t xml:space="preserve"> </w:t>
            </w:r>
            <w:r w:rsidRPr="00247BE1">
              <w:rPr>
                <w:rFonts w:ascii="Times New Roman" w:eastAsia="Times New Roman" w:hAnsi="Times New Roman" w:cs="Times New Roman"/>
                <w:sz w:val="28"/>
                <w:szCs w:val="28"/>
              </w:rPr>
              <w:t>грамотности.</w:t>
            </w:r>
          </w:p>
        </w:tc>
      </w:tr>
      <w:tr w:rsidR="00027FBF" w:rsidRPr="00247BE1" w:rsidTr="003F0E4C">
        <w:tblPrEx>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PrEx>
        <w:trPr>
          <w:trHeight w:val="3492"/>
        </w:trPr>
        <w:tc>
          <w:tcPr>
            <w:tcW w:w="700"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spacing w:line="270" w:lineRule="exact"/>
              <w:ind w:left="115"/>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3</w:t>
            </w:r>
          </w:p>
        </w:tc>
        <w:tc>
          <w:tcPr>
            <w:tcW w:w="2978"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tabs>
                <w:tab w:val="left" w:pos="2748"/>
              </w:tabs>
              <w:ind w:left="117" w:right="89"/>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Обществознание</w:t>
            </w:r>
            <w:r w:rsidRPr="00247BE1">
              <w:rPr>
                <w:rFonts w:ascii="Times New Roman" w:eastAsia="Times New Roman" w:hAnsi="Times New Roman" w:cs="Times New Roman"/>
                <w:sz w:val="28"/>
                <w:szCs w:val="28"/>
                <w:lang w:val="ru-RU"/>
              </w:rPr>
              <w:tab/>
            </w:r>
            <w:r w:rsidRPr="00247BE1">
              <w:rPr>
                <w:rFonts w:ascii="Times New Roman" w:eastAsia="Times New Roman" w:hAnsi="Times New Roman" w:cs="Times New Roman"/>
                <w:spacing w:val="-4"/>
                <w:sz w:val="28"/>
                <w:szCs w:val="28"/>
                <w:lang w:val="ru-RU"/>
              </w:rPr>
              <w:t>и</w:t>
            </w:r>
            <w:r w:rsidRPr="00247BE1">
              <w:rPr>
                <w:rFonts w:ascii="Times New Roman" w:eastAsia="Times New Roman" w:hAnsi="Times New Roman" w:cs="Times New Roman"/>
                <w:spacing w:val="-57"/>
                <w:sz w:val="28"/>
                <w:szCs w:val="28"/>
                <w:lang w:val="ru-RU"/>
              </w:rPr>
              <w:t xml:space="preserve"> </w:t>
            </w:r>
            <w:r w:rsidRPr="00247BE1">
              <w:rPr>
                <w:rFonts w:ascii="Times New Roman" w:eastAsia="Times New Roman" w:hAnsi="Times New Roman" w:cs="Times New Roman"/>
                <w:sz w:val="28"/>
                <w:szCs w:val="28"/>
                <w:lang w:val="ru-RU"/>
              </w:rPr>
              <w:t>естествознание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(Окружающий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мир)</w:t>
            </w:r>
          </w:p>
        </w:tc>
        <w:tc>
          <w:tcPr>
            <w:tcW w:w="5669" w:type="dxa"/>
            <w:gridSpan w:val="2"/>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ind w:left="115" w:right="92"/>
              <w:jc w:val="both"/>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Формирование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уважительного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отношения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к семье,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населенному</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пункту,</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региону,</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России,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истории,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культуре,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природе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нашей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страны,</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ее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современной</w:t>
            </w:r>
            <w:r w:rsidRPr="00247BE1">
              <w:rPr>
                <w:rFonts w:ascii="Times New Roman" w:eastAsia="Times New Roman" w:hAnsi="Times New Roman" w:cs="Times New Roman"/>
                <w:spacing w:val="-57"/>
                <w:sz w:val="28"/>
                <w:szCs w:val="28"/>
                <w:lang w:val="ru-RU"/>
              </w:rPr>
              <w:t xml:space="preserve"> </w:t>
            </w:r>
            <w:r w:rsidRPr="00247BE1">
              <w:rPr>
                <w:rFonts w:ascii="Times New Roman" w:eastAsia="Times New Roman" w:hAnsi="Times New Roman" w:cs="Times New Roman"/>
                <w:sz w:val="28"/>
                <w:szCs w:val="28"/>
                <w:lang w:val="ru-RU"/>
              </w:rPr>
              <w:t>жизни.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Осознание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ценности,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целостности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57"/>
                <w:sz w:val="28"/>
                <w:szCs w:val="28"/>
                <w:lang w:val="ru-RU"/>
              </w:rPr>
              <w:t xml:space="preserve"> </w:t>
            </w:r>
            <w:r w:rsidRPr="00247BE1">
              <w:rPr>
                <w:rFonts w:ascii="Times New Roman" w:eastAsia="Times New Roman" w:hAnsi="Times New Roman" w:cs="Times New Roman"/>
                <w:sz w:val="28"/>
                <w:szCs w:val="28"/>
                <w:lang w:val="ru-RU"/>
              </w:rPr>
              <w:t>многообразия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окружающего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мира,</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своего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места</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в</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нем.</w:t>
            </w:r>
            <w:r w:rsidRPr="00247BE1">
              <w:rPr>
                <w:rFonts w:ascii="Times New Roman" w:eastAsia="Times New Roman" w:hAnsi="Times New Roman" w:cs="Times New Roman"/>
                <w:spacing w:val="36"/>
                <w:sz w:val="28"/>
                <w:szCs w:val="28"/>
                <w:lang w:val="ru-RU"/>
              </w:rPr>
              <w:t xml:space="preserve"> </w:t>
            </w:r>
            <w:r w:rsidRPr="00247BE1">
              <w:rPr>
                <w:rFonts w:ascii="Times New Roman" w:eastAsia="Times New Roman" w:hAnsi="Times New Roman" w:cs="Times New Roman"/>
                <w:sz w:val="28"/>
                <w:szCs w:val="28"/>
                <w:lang w:val="ru-RU"/>
              </w:rPr>
              <w:t>Формирование</w:t>
            </w:r>
            <w:r w:rsidRPr="00247BE1">
              <w:rPr>
                <w:rFonts w:ascii="Times New Roman" w:eastAsia="Times New Roman" w:hAnsi="Times New Roman" w:cs="Times New Roman"/>
                <w:spacing w:val="36"/>
                <w:sz w:val="28"/>
                <w:szCs w:val="28"/>
                <w:lang w:val="ru-RU"/>
              </w:rPr>
              <w:t xml:space="preserve"> </w:t>
            </w:r>
            <w:r w:rsidRPr="00247BE1">
              <w:rPr>
                <w:rFonts w:ascii="Times New Roman" w:eastAsia="Times New Roman" w:hAnsi="Times New Roman" w:cs="Times New Roman"/>
                <w:sz w:val="28"/>
                <w:szCs w:val="28"/>
                <w:lang w:val="ru-RU"/>
              </w:rPr>
              <w:t>модели</w:t>
            </w:r>
            <w:r w:rsidRPr="00247BE1">
              <w:rPr>
                <w:rFonts w:ascii="Times New Roman" w:eastAsia="Times New Roman" w:hAnsi="Times New Roman" w:cs="Times New Roman"/>
                <w:spacing w:val="38"/>
                <w:sz w:val="28"/>
                <w:szCs w:val="28"/>
                <w:lang w:val="ru-RU"/>
              </w:rPr>
              <w:t xml:space="preserve"> </w:t>
            </w:r>
            <w:r w:rsidRPr="00247BE1">
              <w:rPr>
                <w:rFonts w:ascii="Times New Roman" w:eastAsia="Times New Roman" w:hAnsi="Times New Roman" w:cs="Times New Roman"/>
                <w:sz w:val="28"/>
                <w:szCs w:val="28"/>
                <w:lang w:val="ru-RU"/>
              </w:rPr>
              <w:t>безопасного</w:t>
            </w:r>
            <w:r w:rsidRPr="00247BE1">
              <w:rPr>
                <w:rFonts w:ascii="Times New Roman" w:eastAsia="Times New Roman" w:hAnsi="Times New Roman" w:cs="Times New Roman"/>
                <w:spacing w:val="37"/>
                <w:sz w:val="28"/>
                <w:szCs w:val="28"/>
                <w:lang w:val="ru-RU"/>
              </w:rPr>
              <w:t xml:space="preserve"> </w:t>
            </w:r>
            <w:r w:rsidRPr="00247BE1">
              <w:rPr>
                <w:rFonts w:ascii="Times New Roman" w:eastAsia="Times New Roman" w:hAnsi="Times New Roman" w:cs="Times New Roman"/>
                <w:sz w:val="28"/>
                <w:szCs w:val="28"/>
                <w:lang w:val="ru-RU"/>
              </w:rPr>
              <w:t>поведения</w:t>
            </w:r>
            <w:r w:rsidRPr="00247BE1">
              <w:rPr>
                <w:rFonts w:ascii="Times New Roman" w:eastAsia="Times New Roman" w:hAnsi="Times New Roman" w:cs="Times New Roman"/>
                <w:spacing w:val="-58"/>
                <w:sz w:val="28"/>
                <w:szCs w:val="28"/>
                <w:lang w:val="ru-RU"/>
              </w:rPr>
              <w:t xml:space="preserve"> </w:t>
            </w:r>
            <w:r w:rsidRPr="00247BE1">
              <w:rPr>
                <w:rFonts w:ascii="Times New Roman" w:eastAsia="Times New Roman" w:hAnsi="Times New Roman" w:cs="Times New Roman"/>
                <w:sz w:val="28"/>
                <w:szCs w:val="28"/>
                <w:lang w:val="ru-RU"/>
              </w:rPr>
              <w:t>в</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условиях</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повседневной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жизни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в</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различных</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опасных и чрезвычайных ситуациях. Формирование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психологической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культуры</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компетенции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для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обеспечения</w:t>
            </w:r>
            <w:r w:rsidRPr="00247BE1">
              <w:rPr>
                <w:rFonts w:ascii="Times New Roman" w:eastAsia="Times New Roman" w:hAnsi="Times New Roman" w:cs="Times New Roman"/>
                <w:spacing w:val="19"/>
                <w:sz w:val="28"/>
                <w:szCs w:val="28"/>
                <w:lang w:val="ru-RU"/>
              </w:rPr>
              <w:t xml:space="preserve"> </w:t>
            </w:r>
            <w:r w:rsidRPr="00247BE1">
              <w:rPr>
                <w:rFonts w:ascii="Times New Roman" w:eastAsia="Times New Roman" w:hAnsi="Times New Roman" w:cs="Times New Roman"/>
                <w:sz w:val="28"/>
                <w:szCs w:val="28"/>
                <w:lang w:val="ru-RU"/>
              </w:rPr>
              <w:t>эффективного</w:t>
            </w:r>
            <w:r w:rsidRPr="00247BE1">
              <w:rPr>
                <w:rFonts w:ascii="Times New Roman" w:eastAsia="Times New Roman" w:hAnsi="Times New Roman" w:cs="Times New Roman"/>
                <w:spacing w:val="19"/>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20"/>
                <w:sz w:val="28"/>
                <w:szCs w:val="28"/>
                <w:lang w:val="ru-RU"/>
              </w:rPr>
              <w:t xml:space="preserve"> </w:t>
            </w:r>
            <w:r w:rsidRPr="00247BE1">
              <w:rPr>
                <w:rFonts w:ascii="Times New Roman" w:eastAsia="Times New Roman" w:hAnsi="Times New Roman" w:cs="Times New Roman"/>
                <w:sz w:val="28"/>
                <w:szCs w:val="28"/>
                <w:lang w:val="ru-RU"/>
              </w:rPr>
              <w:t>безопасного</w:t>
            </w:r>
          </w:p>
          <w:p w:rsidR="00027FBF" w:rsidRPr="00247BE1" w:rsidRDefault="00027FBF" w:rsidP="00027FBF">
            <w:pPr>
              <w:ind w:left="115"/>
              <w:jc w:val="both"/>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взаимодействия</w:t>
            </w:r>
            <w:r w:rsidRPr="00247BE1">
              <w:rPr>
                <w:rFonts w:ascii="Times New Roman" w:eastAsia="Times New Roman" w:hAnsi="Times New Roman" w:cs="Times New Roman"/>
                <w:spacing w:val="-4"/>
                <w:sz w:val="28"/>
                <w:szCs w:val="28"/>
                <w:lang w:val="ru-RU"/>
              </w:rPr>
              <w:t xml:space="preserve"> </w:t>
            </w:r>
            <w:r w:rsidRPr="00247BE1">
              <w:rPr>
                <w:rFonts w:ascii="Times New Roman" w:eastAsia="Times New Roman" w:hAnsi="Times New Roman" w:cs="Times New Roman"/>
                <w:sz w:val="28"/>
                <w:szCs w:val="28"/>
                <w:lang w:val="ru-RU"/>
              </w:rPr>
              <w:t>в</w:t>
            </w:r>
            <w:r w:rsidRPr="00247BE1">
              <w:rPr>
                <w:rFonts w:ascii="Times New Roman" w:eastAsia="Times New Roman" w:hAnsi="Times New Roman" w:cs="Times New Roman"/>
                <w:spacing w:val="-3"/>
                <w:sz w:val="28"/>
                <w:szCs w:val="28"/>
                <w:lang w:val="ru-RU"/>
              </w:rPr>
              <w:t xml:space="preserve"> </w:t>
            </w:r>
            <w:r w:rsidRPr="00247BE1">
              <w:rPr>
                <w:rFonts w:ascii="Times New Roman" w:eastAsia="Times New Roman" w:hAnsi="Times New Roman" w:cs="Times New Roman"/>
                <w:sz w:val="28"/>
                <w:szCs w:val="28"/>
                <w:lang w:val="ru-RU"/>
              </w:rPr>
              <w:t>социуме</w:t>
            </w:r>
          </w:p>
        </w:tc>
      </w:tr>
      <w:tr w:rsidR="00027FBF" w:rsidRPr="00247BE1" w:rsidTr="003F0E4C">
        <w:tblPrEx>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PrEx>
        <w:trPr>
          <w:trHeight w:val="1903"/>
        </w:trPr>
        <w:tc>
          <w:tcPr>
            <w:tcW w:w="700"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spacing w:line="270" w:lineRule="exact"/>
              <w:ind w:left="115"/>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4</w:t>
            </w:r>
          </w:p>
        </w:tc>
        <w:tc>
          <w:tcPr>
            <w:tcW w:w="2978"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tabs>
                <w:tab w:val="left" w:pos="1549"/>
              </w:tabs>
              <w:ind w:left="117" w:right="92"/>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Основы</w:t>
            </w:r>
            <w:r w:rsidRPr="00247BE1">
              <w:rPr>
                <w:rFonts w:ascii="Times New Roman" w:eastAsia="Times New Roman" w:hAnsi="Times New Roman" w:cs="Times New Roman"/>
                <w:sz w:val="28"/>
                <w:szCs w:val="28"/>
                <w:lang w:val="ru-RU"/>
              </w:rPr>
              <w:tab/>
            </w:r>
            <w:r w:rsidRPr="00247BE1">
              <w:rPr>
                <w:rFonts w:ascii="Times New Roman" w:eastAsia="Times New Roman" w:hAnsi="Times New Roman" w:cs="Times New Roman"/>
                <w:spacing w:val="-1"/>
                <w:sz w:val="28"/>
                <w:szCs w:val="28"/>
                <w:lang w:val="ru-RU"/>
              </w:rPr>
              <w:t>религиозных</w:t>
            </w:r>
            <w:r w:rsidRPr="00247BE1">
              <w:rPr>
                <w:rFonts w:ascii="Times New Roman" w:eastAsia="Times New Roman" w:hAnsi="Times New Roman" w:cs="Times New Roman"/>
                <w:spacing w:val="-57"/>
                <w:sz w:val="28"/>
                <w:szCs w:val="28"/>
                <w:lang w:val="ru-RU"/>
              </w:rPr>
              <w:t xml:space="preserve"> </w:t>
            </w:r>
            <w:r w:rsidRPr="00247BE1">
              <w:rPr>
                <w:rFonts w:ascii="Times New Roman" w:eastAsia="Times New Roman" w:hAnsi="Times New Roman" w:cs="Times New Roman"/>
                <w:sz w:val="28"/>
                <w:szCs w:val="28"/>
                <w:lang w:val="ru-RU"/>
              </w:rPr>
              <w:t>культур</w:t>
            </w:r>
            <w:r w:rsidRPr="00247BE1">
              <w:rPr>
                <w:rFonts w:ascii="Times New Roman" w:eastAsia="Times New Roman" w:hAnsi="Times New Roman" w:cs="Times New Roman"/>
                <w:spacing w:val="-2"/>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2"/>
                <w:sz w:val="28"/>
                <w:szCs w:val="28"/>
                <w:lang w:val="ru-RU"/>
              </w:rPr>
              <w:t xml:space="preserve"> </w:t>
            </w:r>
            <w:r w:rsidRPr="00247BE1">
              <w:rPr>
                <w:rFonts w:ascii="Times New Roman" w:eastAsia="Times New Roman" w:hAnsi="Times New Roman" w:cs="Times New Roman"/>
                <w:sz w:val="28"/>
                <w:szCs w:val="28"/>
                <w:lang w:val="ru-RU"/>
              </w:rPr>
              <w:t>светской</w:t>
            </w:r>
            <w:r w:rsidRPr="00247BE1">
              <w:rPr>
                <w:rFonts w:ascii="Times New Roman" w:eastAsia="Times New Roman" w:hAnsi="Times New Roman" w:cs="Times New Roman"/>
                <w:spacing w:val="-2"/>
                <w:sz w:val="28"/>
                <w:szCs w:val="28"/>
                <w:lang w:val="ru-RU"/>
              </w:rPr>
              <w:t xml:space="preserve"> </w:t>
            </w:r>
            <w:r w:rsidRPr="00247BE1">
              <w:rPr>
                <w:rFonts w:ascii="Times New Roman" w:eastAsia="Times New Roman" w:hAnsi="Times New Roman" w:cs="Times New Roman"/>
                <w:sz w:val="28"/>
                <w:szCs w:val="28"/>
                <w:lang w:val="ru-RU"/>
              </w:rPr>
              <w:t>этики</w:t>
            </w:r>
          </w:p>
        </w:tc>
        <w:tc>
          <w:tcPr>
            <w:tcW w:w="5669" w:type="dxa"/>
            <w:gridSpan w:val="2"/>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tabs>
                <w:tab w:val="left" w:pos="2929"/>
              </w:tabs>
              <w:ind w:left="115" w:right="88"/>
              <w:jc w:val="both"/>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Воспитание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способности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к</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духовному</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развитию,</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нравственному</w:t>
            </w:r>
            <w:r w:rsidRPr="00247BE1">
              <w:rPr>
                <w:rFonts w:ascii="Times New Roman" w:eastAsia="Times New Roman" w:hAnsi="Times New Roman" w:cs="Times New Roman"/>
                <w:sz w:val="28"/>
                <w:szCs w:val="28"/>
                <w:lang w:val="ru-RU"/>
              </w:rPr>
              <w:tab/>
              <w:t>самосовершенствованию.</w:t>
            </w:r>
            <w:r w:rsidRPr="00247BE1">
              <w:rPr>
                <w:rFonts w:ascii="Times New Roman" w:eastAsia="Times New Roman" w:hAnsi="Times New Roman" w:cs="Times New Roman"/>
                <w:spacing w:val="-58"/>
                <w:sz w:val="28"/>
                <w:szCs w:val="28"/>
                <w:lang w:val="ru-RU"/>
              </w:rPr>
              <w:t xml:space="preserve"> </w:t>
            </w:r>
            <w:r w:rsidRPr="00247BE1">
              <w:rPr>
                <w:rFonts w:ascii="Times New Roman" w:eastAsia="Times New Roman" w:hAnsi="Times New Roman" w:cs="Times New Roman"/>
                <w:sz w:val="28"/>
                <w:szCs w:val="28"/>
                <w:lang w:val="ru-RU"/>
              </w:rPr>
              <w:t>Формирование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первоначальных</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представлений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w:t>
            </w:r>
            <w:r w:rsidRPr="00247BE1">
              <w:rPr>
                <w:rFonts w:ascii="Times New Roman" w:eastAsia="Times New Roman" w:hAnsi="Times New Roman" w:cs="Times New Roman"/>
                <w:spacing w:val="-57"/>
                <w:sz w:val="28"/>
                <w:szCs w:val="28"/>
                <w:lang w:val="ru-RU"/>
              </w:rPr>
              <w:t xml:space="preserve"> </w:t>
            </w:r>
            <w:r w:rsidRPr="00247BE1">
              <w:rPr>
                <w:rFonts w:ascii="Times New Roman" w:eastAsia="Times New Roman" w:hAnsi="Times New Roman" w:cs="Times New Roman"/>
                <w:sz w:val="28"/>
                <w:szCs w:val="28"/>
                <w:lang w:val="ru-RU"/>
              </w:rPr>
              <w:t>светской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этике,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об</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отечественных</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традиционных</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религиях,</w:t>
            </w:r>
            <w:r w:rsidRPr="00247BE1">
              <w:rPr>
                <w:rFonts w:ascii="Times New Roman" w:eastAsia="Times New Roman" w:hAnsi="Times New Roman" w:cs="Times New Roman"/>
                <w:spacing w:val="33"/>
                <w:sz w:val="28"/>
                <w:szCs w:val="28"/>
                <w:lang w:val="ru-RU"/>
              </w:rPr>
              <w:t xml:space="preserve"> </w:t>
            </w:r>
            <w:r w:rsidRPr="00247BE1">
              <w:rPr>
                <w:rFonts w:ascii="Times New Roman" w:eastAsia="Times New Roman" w:hAnsi="Times New Roman" w:cs="Times New Roman"/>
                <w:sz w:val="28"/>
                <w:szCs w:val="28"/>
                <w:lang w:val="ru-RU"/>
              </w:rPr>
              <w:t>их</w:t>
            </w:r>
            <w:r w:rsidRPr="00247BE1">
              <w:rPr>
                <w:rFonts w:ascii="Times New Roman" w:eastAsia="Times New Roman" w:hAnsi="Times New Roman" w:cs="Times New Roman"/>
                <w:spacing w:val="38"/>
                <w:sz w:val="28"/>
                <w:szCs w:val="28"/>
                <w:lang w:val="ru-RU"/>
              </w:rPr>
              <w:t xml:space="preserve"> </w:t>
            </w:r>
            <w:r w:rsidRPr="00247BE1">
              <w:rPr>
                <w:rFonts w:ascii="Times New Roman" w:eastAsia="Times New Roman" w:hAnsi="Times New Roman" w:cs="Times New Roman"/>
                <w:sz w:val="28"/>
                <w:szCs w:val="28"/>
                <w:lang w:val="ru-RU"/>
              </w:rPr>
              <w:t>роли</w:t>
            </w:r>
            <w:r w:rsidRPr="00247BE1">
              <w:rPr>
                <w:rFonts w:ascii="Times New Roman" w:eastAsia="Times New Roman" w:hAnsi="Times New Roman" w:cs="Times New Roman"/>
                <w:spacing w:val="34"/>
                <w:sz w:val="28"/>
                <w:szCs w:val="28"/>
                <w:lang w:val="ru-RU"/>
              </w:rPr>
              <w:t xml:space="preserve"> </w:t>
            </w:r>
            <w:r w:rsidRPr="00247BE1">
              <w:rPr>
                <w:rFonts w:ascii="Times New Roman" w:eastAsia="Times New Roman" w:hAnsi="Times New Roman" w:cs="Times New Roman"/>
                <w:sz w:val="28"/>
                <w:szCs w:val="28"/>
                <w:lang w:val="ru-RU"/>
              </w:rPr>
              <w:t>в</w:t>
            </w:r>
            <w:r w:rsidRPr="00247BE1">
              <w:rPr>
                <w:rFonts w:ascii="Times New Roman" w:eastAsia="Times New Roman" w:hAnsi="Times New Roman" w:cs="Times New Roman"/>
                <w:spacing w:val="35"/>
                <w:sz w:val="28"/>
                <w:szCs w:val="28"/>
                <w:lang w:val="ru-RU"/>
              </w:rPr>
              <w:t xml:space="preserve"> </w:t>
            </w:r>
            <w:r w:rsidRPr="00247BE1">
              <w:rPr>
                <w:rFonts w:ascii="Times New Roman" w:eastAsia="Times New Roman" w:hAnsi="Times New Roman" w:cs="Times New Roman"/>
                <w:sz w:val="28"/>
                <w:szCs w:val="28"/>
                <w:lang w:val="ru-RU"/>
              </w:rPr>
              <w:t>культуре,</w:t>
            </w:r>
            <w:r w:rsidRPr="00247BE1">
              <w:rPr>
                <w:rFonts w:ascii="Times New Roman" w:eastAsia="Times New Roman" w:hAnsi="Times New Roman" w:cs="Times New Roman"/>
                <w:spacing w:val="40"/>
                <w:sz w:val="28"/>
                <w:szCs w:val="28"/>
                <w:lang w:val="ru-RU"/>
              </w:rPr>
              <w:t xml:space="preserve"> </w:t>
            </w:r>
            <w:r w:rsidRPr="00247BE1">
              <w:rPr>
                <w:rFonts w:ascii="Times New Roman" w:eastAsia="Times New Roman" w:hAnsi="Times New Roman" w:cs="Times New Roman"/>
                <w:sz w:val="28"/>
                <w:szCs w:val="28"/>
                <w:lang w:val="ru-RU"/>
              </w:rPr>
              <w:t>истории</w:t>
            </w:r>
            <w:r w:rsidRPr="00247BE1">
              <w:rPr>
                <w:rFonts w:ascii="Times New Roman" w:eastAsia="Times New Roman" w:hAnsi="Times New Roman" w:cs="Times New Roman"/>
                <w:spacing w:val="34"/>
                <w:sz w:val="28"/>
                <w:szCs w:val="28"/>
                <w:lang w:val="ru-RU"/>
              </w:rPr>
              <w:t xml:space="preserve"> </w:t>
            </w:r>
            <w:r w:rsidRPr="00247BE1">
              <w:rPr>
                <w:rFonts w:ascii="Times New Roman" w:eastAsia="Times New Roman" w:hAnsi="Times New Roman" w:cs="Times New Roman"/>
                <w:sz w:val="28"/>
                <w:szCs w:val="28"/>
                <w:lang w:val="ru-RU"/>
              </w:rPr>
              <w:t>и</w:t>
            </w:r>
          </w:p>
          <w:p w:rsidR="00027FBF" w:rsidRPr="00247BE1" w:rsidRDefault="00027FBF" w:rsidP="00027FBF">
            <w:pPr>
              <w:ind w:left="115"/>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современности</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России.</w:t>
            </w:r>
          </w:p>
        </w:tc>
      </w:tr>
      <w:tr w:rsidR="00027FBF" w:rsidRPr="00247BE1" w:rsidTr="003F0E4C">
        <w:tblPrEx>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PrEx>
        <w:trPr>
          <w:trHeight w:val="1588"/>
        </w:trPr>
        <w:tc>
          <w:tcPr>
            <w:tcW w:w="700"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spacing w:line="273" w:lineRule="exact"/>
              <w:ind w:left="115"/>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5</w:t>
            </w:r>
          </w:p>
        </w:tc>
        <w:tc>
          <w:tcPr>
            <w:tcW w:w="2978"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spacing w:line="273" w:lineRule="exact"/>
              <w:ind w:left="117"/>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Искусство</w:t>
            </w:r>
          </w:p>
        </w:tc>
        <w:tc>
          <w:tcPr>
            <w:tcW w:w="5669" w:type="dxa"/>
            <w:gridSpan w:val="2"/>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tabs>
                <w:tab w:val="left" w:pos="4321"/>
              </w:tabs>
              <w:ind w:left="115" w:right="89"/>
              <w:jc w:val="both"/>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Развитие способностей к художественно-образному,</w:t>
            </w:r>
            <w:r w:rsidRPr="00247BE1">
              <w:rPr>
                <w:rFonts w:ascii="Times New Roman" w:eastAsia="Times New Roman" w:hAnsi="Times New Roman" w:cs="Times New Roman"/>
                <w:spacing w:val="-57"/>
                <w:sz w:val="28"/>
                <w:szCs w:val="28"/>
                <w:lang w:val="ru-RU"/>
              </w:rPr>
              <w:t xml:space="preserve"> </w:t>
            </w:r>
            <w:r w:rsidRPr="00247BE1">
              <w:rPr>
                <w:rFonts w:ascii="Times New Roman" w:eastAsia="Times New Roman" w:hAnsi="Times New Roman" w:cs="Times New Roman"/>
                <w:sz w:val="28"/>
                <w:szCs w:val="28"/>
                <w:lang w:val="ru-RU"/>
              </w:rPr>
              <w:t>эмоционально-ценностному</w:t>
            </w:r>
            <w:r w:rsidRPr="00247BE1">
              <w:rPr>
                <w:rFonts w:ascii="Times New Roman" w:eastAsia="Times New Roman" w:hAnsi="Times New Roman" w:cs="Times New Roman"/>
                <w:sz w:val="28"/>
                <w:szCs w:val="28"/>
                <w:lang w:val="ru-RU"/>
              </w:rPr>
              <w:tab/>
            </w:r>
            <w:r w:rsidRPr="00247BE1">
              <w:rPr>
                <w:rFonts w:ascii="Times New Roman" w:eastAsia="Times New Roman" w:hAnsi="Times New Roman" w:cs="Times New Roman"/>
                <w:spacing w:val="-1"/>
                <w:sz w:val="28"/>
                <w:szCs w:val="28"/>
                <w:lang w:val="ru-RU"/>
              </w:rPr>
              <w:t>восприятию</w:t>
            </w:r>
            <w:r w:rsidRPr="00247BE1">
              <w:rPr>
                <w:rFonts w:ascii="Times New Roman" w:eastAsia="Times New Roman" w:hAnsi="Times New Roman" w:cs="Times New Roman"/>
                <w:spacing w:val="-58"/>
                <w:sz w:val="28"/>
                <w:szCs w:val="28"/>
                <w:lang w:val="ru-RU"/>
              </w:rPr>
              <w:t xml:space="preserve"> </w:t>
            </w:r>
            <w:r w:rsidRPr="00247BE1">
              <w:rPr>
                <w:rFonts w:ascii="Times New Roman" w:eastAsia="Times New Roman" w:hAnsi="Times New Roman" w:cs="Times New Roman"/>
                <w:sz w:val="28"/>
                <w:szCs w:val="28"/>
                <w:lang w:val="ru-RU"/>
              </w:rPr>
              <w:t>произведений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изобразительного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музыкального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искусства,</w:t>
            </w:r>
            <w:r w:rsidRPr="00247BE1">
              <w:rPr>
                <w:rFonts w:ascii="Times New Roman" w:eastAsia="Times New Roman" w:hAnsi="Times New Roman" w:cs="Times New Roman"/>
                <w:spacing w:val="21"/>
                <w:sz w:val="28"/>
                <w:szCs w:val="28"/>
                <w:lang w:val="ru-RU"/>
              </w:rPr>
              <w:t xml:space="preserve"> </w:t>
            </w:r>
            <w:r w:rsidRPr="00247BE1">
              <w:rPr>
                <w:rFonts w:ascii="Times New Roman" w:eastAsia="Times New Roman" w:hAnsi="Times New Roman" w:cs="Times New Roman"/>
                <w:sz w:val="28"/>
                <w:szCs w:val="28"/>
                <w:lang w:val="ru-RU"/>
              </w:rPr>
              <w:t>выражению</w:t>
            </w:r>
            <w:r w:rsidRPr="00247BE1">
              <w:rPr>
                <w:rFonts w:ascii="Times New Roman" w:eastAsia="Times New Roman" w:hAnsi="Times New Roman" w:cs="Times New Roman"/>
                <w:spacing w:val="22"/>
                <w:sz w:val="28"/>
                <w:szCs w:val="28"/>
                <w:lang w:val="ru-RU"/>
              </w:rPr>
              <w:t xml:space="preserve"> </w:t>
            </w:r>
            <w:r w:rsidRPr="00247BE1">
              <w:rPr>
                <w:rFonts w:ascii="Times New Roman" w:eastAsia="Times New Roman" w:hAnsi="Times New Roman" w:cs="Times New Roman"/>
                <w:sz w:val="28"/>
                <w:szCs w:val="28"/>
                <w:lang w:val="ru-RU"/>
              </w:rPr>
              <w:t>в</w:t>
            </w:r>
            <w:r w:rsidRPr="00247BE1">
              <w:rPr>
                <w:rFonts w:ascii="Times New Roman" w:eastAsia="Times New Roman" w:hAnsi="Times New Roman" w:cs="Times New Roman"/>
                <w:spacing w:val="20"/>
                <w:sz w:val="28"/>
                <w:szCs w:val="28"/>
                <w:lang w:val="ru-RU"/>
              </w:rPr>
              <w:t xml:space="preserve"> </w:t>
            </w:r>
            <w:r w:rsidRPr="00247BE1">
              <w:rPr>
                <w:rFonts w:ascii="Times New Roman" w:eastAsia="Times New Roman" w:hAnsi="Times New Roman" w:cs="Times New Roman"/>
                <w:sz w:val="28"/>
                <w:szCs w:val="28"/>
                <w:lang w:val="ru-RU"/>
              </w:rPr>
              <w:t>творческих</w:t>
            </w:r>
            <w:r w:rsidRPr="00247BE1">
              <w:rPr>
                <w:rFonts w:ascii="Times New Roman" w:eastAsia="Times New Roman" w:hAnsi="Times New Roman" w:cs="Times New Roman"/>
                <w:spacing w:val="24"/>
                <w:sz w:val="28"/>
                <w:szCs w:val="28"/>
                <w:lang w:val="ru-RU"/>
              </w:rPr>
              <w:t xml:space="preserve"> </w:t>
            </w:r>
            <w:r w:rsidRPr="00247BE1">
              <w:rPr>
                <w:rFonts w:ascii="Times New Roman" w:eastAsia="Times New Roman" w:hAnsi="Times New Roman" w:cs="Times New Roman"/>
                <w:sz w:val="28"/>
                <w:szCs w:val="28"/>
                <w:lang w:val="ru-RU"/>
              </w:rPr>
              <w:t>работах</w:t>
            </w:r>
            <w:r w:rsidRPr="00247BE1">
              <w:rPr>
                <w:rFonts w:ascii="Times New Roman" w:eastAsia="Times New Roman" w:hAnsi="Times New Roman" w:cs="Times New Roman"/>
                <w:spacing w:val="23"/>
                <w:sz w:val="28"/>
                <w:szCs w:val="28"/>
                <w:lang w:val="ru-RU"/>
              </w:rPr>
              <w:t xml:space="preserve"> </w:t>
            </w:r>
            <w:r w:rsidRPr="00247BE1">
              <w:rPr>
                <w:rFonts w:ascii="Times New Roman" w:eastAsia="Times New Roman" w:hAnsi="Times New Roman" w:cs="Times New Roman"/>
                <w:sz w:val="28"/>
                <w:szCs w:val="28"/>
                <w:lang w:val="ru-RU"/>
              </w:rPr>
              <w:t>своего</w:t>
            </w:r>
          </w:p>
          <w:p w:rsidR="00027FBF" w:rsidRPr="00247BE1" w:rsidRDefault="00027FBF" w:rsidP="00027FBF">
            <w:pPr>
              <w:ind w:left="115"/>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отношения</w:t>
            </w:r>
            <w:r w:rsidRPr="00247BE1">
              <w:rPr>
                <w:rFonts w:ascii="Times New Roman" w:eastAsia="Times New Roman" w:hAnsi="Times New Roman" w:cs="Times New Roman"/>
                <w:spacing w:val="-5"/>
                <w:sz w:val="28"/>
                <w:szCs w:val="28"/>
              </w:rPr>
              <w:t xml:space="preserve"> </w:t>
            </w:r>
            <w:r w:rsidRPr="00247BE1">
              <w:rPr>
                <w:rFonts w:ascii="Times New Roman" w:eastAsia="Times New Roman" w:hAnsi="Times New Roman" w:cs="Times New Roman"/>
                <w:sz w:val="28"/>
                <w:szCs w:val="28"/>
              </w:rPr>
              <w:t>к</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окружающему</w:t>
            </w:r>
            <w:r w:rsidRPr="00247BE1">
              <w:rPr>
                <w:rFonts w:ascii="Times New Roman" w:eastAsia="Times New Roman" w:hAnsi="Times New Roman" w:cs="Times New Roman"/>
                <w:spacing w:val="-7"/>
                <w:sz w:val="28"/>
                <w:szCs w:val="28"/>
              </w:rPr>
              <w:t xml:space="preserve"> </w:t>
            </w:r>
            <w:r w:rsidRPr="00247BE1">
              <w:rPr>
                <w:rFonts w:ascii="Times New Roman" w:eastAsia="Times New Roman" w:hAnsi="Times New Roman" w:cs="Times New Roman"/>
                <w:sz w:val="28"/>
                <w:szCs w:val="28"/>
              </w:rPr>
              <w:t>миру.</w:t>
            </w:r>
          </w:p>
        </w:tc>
      </w:tr>
      <w:tr w:rsidR="00027FBF" w:rsidRPr="00247BE1" w:rsidTr="003F0E4C">
        <w:tblPrEx>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PrEx>
        <w:trPr>
          <w:trHeight w:val="2222"/>
        </w:trPr>
        <w:tc>
          <w:tcPr>
            <w:tcW w:w="700"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spacing w:line="270" w:lineRule="exact"/>
              <w:ind w:left="115"/>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6</w:t>
            </w:r>
          </w:p>
        </w:tc>
        <w:tc>
          <w:tcPr>
            <w:tcW w:w="2978"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spacing w:line="270" w:lineRule="exact"/>
              <w:ind w:left="117"/>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Технология</w:t>
            </w:r>
          </w:p>
        </w:tc>
        <w:tc>
          <w:tcPr>
            <w:tcW w:w="5669" w:type="dxa"/>
            <w:gridSpan w:val="2"/>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tabs>
                <w:tab w:val="left" w:pos="2403"/>
                <w:tab w:val="left" w:pos="4941"/>
              </w:tabs>
              <w:ind w:left="115" w:right="85"/>
              <w:jc w:val="both"/>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Формирование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опыта</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как</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основы</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обучения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познания,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осуществление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поисково-аналитической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деятельности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для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практического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решения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прикладных</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задач</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с</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использованием</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знаний,</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полученных</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при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изучении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других</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предметов,</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формирование</w:t>
            </w:r>
            <w:r w:rsidRPr="00247BE1">
              <w:rPr>
                <w:rFonts w:ascii="Times New Roman" w:eastAsia="Times New Roman" w:hAnsi="Times New Roman" w:cs="Times New Roman"/>
                <w:sz w:val="28"/>
                <w:szCs w:val="28"/>
                <w:lang w:val="ru-RU"/>
              </w:rPr>
              <w:tab/>
              <w:t>первоначального</w:t>
            </w:r>
            <w:r w:rsidRPr="00247BE1">
              <w:rPr>
                <w:rFonts w:ascii="Times New Roman" w:eastAsia="Times New Roman" w:hAnsi="Times New Roman" w:cs="Times New Roman"/>
                <w:sz w:val="28"/>
                <w:szCs w:val="28"/>
                <w:lang w:val="ru-RU"/>
              </w:rPr>
              <w:tab/>
              <w:t>опыта</w:t>
            </w:r>
          </w:p>
          <w:p w:rsidR="00027FBF" w:rsidRPr="00247BE1" w:rsidRDefault="00027FBF" w:rsidP="00027FBF">
            <w:pPr>
              <w:spacing w:line="276" w:lineRule="exact"/>
              <w:ind w:left="115"/>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преобразовательной</w:t>
            </w:r>
            <w:r w:rsidRPr="00247BE1">
              <w:rPr>
                <w:rFonts w:ascii="Times New Roman" w:eastAsia="Times New Roman" w:hAnsi="Times New Roman" w:cs="Times New Roman"/>
                <w:spacing w:val="-5"/>
                <w:sz w:val="28"/>
                <w:szCs w:val="28"/>
              </w:rPr>
              <w:t xml:space="preserve"> </w:t>
            </w:r>
            <w:r w:rsidRPr="00247BE1">
              <w:rPr>
                <w:rFonts w:ascii="Times New Roman" w:eastAsia="Times New Roman" w:hAnsi="Times New Roman" w:cs="Times New Roman"/>
                <w:sz w:val="28"/>
                <w:szCs w:val="28"/>
              </w:rPr>
              <w:t>деятельности</w:t>
            </w:r>
          </w:p>
        </w:tc>
      </w:tr>
      <w:tr w:rsidR="00027FBF" w:rsidRPr="00247BE1" w:rsidTr="003F0E4C">
        <w:tblPrEx>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PrEx>
        <w:trPr>
          <w:trHeight w:val="1585"/>
        </w:trPr>
        <w:tc>
          <w:tcPr>
            <w:tcW w:w="700"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spacing w:line="270" w:lineRule="exact"/>
              <w:ind w:left="115"/>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7</w:t>
            </w:r>
          </w:p>
        </w:tc>
        <w:tc>
          <w:tcPr>
            <w:tcW w:w="2978"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spacing w:line="270" w:lineRule="exact"/>
              <w:ind w:left="117"/>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Физическая</w:t>
            </w:r>
            <w:r w:rsidRPr="00247BE1">
              <w:rPr>
                <w:rFonts w:ascii="Times New Roman" w:eastAsia="Times New Roman" w:hAnsi="Times New Roman" w:cs="Times New Roman"/>
                <w:spacing w:val="-5"/>
                <w:sz w:val="28"/>
                <w:szCs w:val="28"/>
              </w:rPr>
              <w:t xml:space="preserve"> </w:t>
            </w:r>
            <w:r w:rsidRPr="00247BE1">
              <w:rPr>
                <w:rFonts w:ascii="Times New Roman" w:eastAsia="Times New Roman" w:hAnsi="Times New Roman" w:cs="Times New Roman"/>
                <w:sz w:val="28"/>
                <w:szCs w:val="28"/>
              </w:rPr>
              <w:t>культура</w:t>
            </w:r>
          </w:p>
        </w:tc>
        <w:tc>
          <w:tcPr>
            <w:tcW w:w="5669" w:type="dxa"/>
            <w:gridSpan w:val="2"/>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ind w:left="115" w:right="89"/>
              <w:jc w:val="both"/>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Укрепление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здоровья,</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содействие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гармоничному</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физическому,</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нравственному</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социальному</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развитию,</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успешному</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обучению,</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формирование</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первоначальных</w:t>
            </w:r>
            <w:r w:rsidRPr="00247BE1">
              <w:rPr>
                <w:rFonts w:ascii="Times New Roman" w:eastAsia="Times New Roman" w:hAnsi="Times New Roman" w:cs="Times New Roman"/>
                <w:spacing w:val="30"/>
                <w:sz w:val="28"/>
                <w:szCs w:val="28"/>
                <w:lang w:val="ru-RU"/>
              </w:rPr>
              <w:t xml:space="preserve"> </w:t>
            </w:r>
            <w:r w:rsidRPr="00247BE1">
              <w:rPr>
                <w:rFonts w:ascii="Times New Roman" w:eastAsia="Times New Roman" w:hAnsi="Times New Roman" w:cs="Times New Roman"/>
                <w:sz w:val="28"/>
                <w:szCs w:val="28"/>
                <w:lang w:val="ru-RU"/>
              </w:rPr>
              <w:t>умений</w:t>
            </w:r>
            <w:r w:rsidRPr="00247BE1">
              <w:rPr>
                <w:rFonts w:ascii="Times New Roman" w:eastAsia="Times New Roman" w:hAnsi="Times New Roman" w:cs="Times New Roman"/>
                <w:spacing w:val="27"/>
                <w:sz w:val="28"/>
                <w:szCs w:val="28"/>
                <w:lang w:val="ru-RU"/>
              </w:rPr>
              <w:t xml:space="preserve"> </w:t>
            </w:r>
            <w:r w:rsidRPr="00247BE1">
              <w:rPr>
                <w:rFonts w:ascii="Times New Roman" w:eastAsia="Times New Roman" w:hAnsi="Times New Roman" w:cs="Times New Roman"/>
                <w:sz w:val="28"/>
                <w:szCs w:val="28"/>
                <w:lang w:val="ru-RU"/>
              </w:rPr>
              <w:t>саморегуляции</w:t>
            </w:r>
            <w:r w:rsidRPr="00247BE1">
              <w:rPr>
                <w:rFonts w:ascii="Times New Roman" w:eastAsia="Times New Roman" w:hAnsi="Times New Roman" w:cs="Times New Roman"/>
                <w:spacing w:val="32"/>
                <w:sz w:val="28"/>
                <w:szCs w:val="28"/>
                <w:lang w:val="ru-RU"/>
              </w:rPr>
              <w:t xml:space="preserve"> </w:t>
            </w:r>
            <w:r w:rsidRPr="00247BE1">
              <w:rPr>
                <w:rFonts w:ascii="Times New Roman" w:eastAsia="Times New Roman" w:hAnsi="Times New Roman" w:cs="Times New Roman"/>
                <w:sz w:val="28"/>
                <w:szCs w:val="28"/>
                <w:lang w:val="ru-RU"/>
              </w:rPr>
              <w:t>средствами</w:t>
            </w:r>
          </w:p>
          <w:p w:rsidR="00027FBF" w:rsidRPr="00247BE1" w:rsidRDefault="00027FBF" w:rsidP="00027FBF">
            <w:pPr>
              <w:ind w:left="115"/>
              <w:jc w:val="both"/>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физической</w:t>
            </w:r>
            <w:r w:rsidRPr="00247BE1">
              <w:rPr>
                <w:rFonts w:ascii="Times New Roman" w:eastAsia="Times New Roman" w:hAnsi="Times New Roman" w:cs="Times New Roman"/>
                <w:spacing w:val="35"/>
                <w:sz w:val="28"/>
                <w:szCs w:val="28"/>
                <w:lang w:val="ru-RU"/>
              </w:rPr>
              <w:t xml:space="preserve"> </w:t>
            </w:r>
            <w:r w:rsidRPr="00247BE1">
              <w:rPr>
                <w:rFonts w:ascii="Times New Roman" w:eastAsia="Times New Roman" w:hAnsi="Times New Roman" w:cs="Times New Roman"/>
                <w:sz w:val="28"/>
                <w:szCs w:val="28"/>
                <w:lang w:val="ru-RU"/>
              </w:rPr>
              <w:t>культуры.</w:t>
            </w:r>
            <w:r w:rsidRPr="00247BE1">
              <w:rPr>
                <w:rFonts w:ascii="Times New Roman" w:eastAsia="Times New Roman" w:hAnsi="Times New Roman" w:cs="Times New Roman"/>
                <w:spacing w:val="36"/>
                <w:sz w:val="28"/>
                <w:szCs w:val="28"/>
                <w:lang w:val="ru-RU"/>
              </w:rPr>
              <w:t xml:space="preserve"> </w:t>
            </w:r>
            <w:r w:rsidRPr="00247BE1">
              <w:rPr>
                <w:rFonts w:ascii="Times New Roman" w:eastAsia="Times New Roman" w:hAnsi="Times New Roman" w:cs="Times New Roman"/>
                <w:sz w:val="28"/>
                <w:szCs w:val="28"/>
                <w:lang w:val="ru-RU"/>
              </w:rPr>
              <w:t>Формирование</w:t>
            </w:r>
            <w:r w:rsidRPr="00247BE1">
              <w:rPr>
                <w:rFonts w:ascii="Times New Roman" w:eastAsia="Times New Roman" w:hAnsi="Times New Roman" w:cs="Times New Roman"/>
                <w:spacing w:val="35"/>
                <w:sz w:val="28"/>
                <w:szCs w:val="28"/>
                <w:lang w:val="ru-RU"/>
              </w:rPr>
              <w:t xml:space="preserve"> </w:t>
            </w:r>
            <w:r w:rsidRPr="00247BE1">
              <w:rPr>
                <w:rFonts w:ascii="Times New Roman" w:eastAsia="Times New Roman" w:hAnsi="Times New Roman" w:cs="Times New Roman"/>
                <w:sz w:val="28"/>
                <w:szCs w:val="28"/>
                <w:lang w:val="ru-RU"/>
              </w:rPr>
              <w:t>установки</w:t>
            </w:r>
            <w:r w:rsidRPr="00247BE1">
              <w:rPr>
                <w:rFonts w:ascii="Times New Roman" w:eastAsia="Times New Roman" w:hAnsi="Times New Roman" w:cs="Times New Roman"/>
                <w:spacing w:val="36"/>
                <w:sz w:val="28"/>
                <w:szCs w:val="28"/>
                <w:lang w:val="ru-RU"/>
              </w:rPr>
              <w:t xml:space="preserve"> </w:t>
            </w:r>
            <w:r w:rsidRPr="00247BE1">
              <w:rPr>
                <w:rFonts w:ascii="Times New Roman" w:eastAsia="Times New Roman" w:hAnsi="Times New Roman" w:cs="Times New Roman"/>
                <w:sz w:val="28"/>
                <w:szCs w:val="28"/>
                <w:lang w:val="ru-RU"/>
              </w:rPr>
              <w:t>на</w:t>
            </w:r>
          </w:p>
        </w:tc>
      </w:tr>
      <w:tr w:rsidR="00027FBF" w:rsidRPr="00247BE1" w:rsidTr="003F0E4C">
        <w:tblPrEx>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PrEx>
        <w:trPr>
          <w:gridAfter w:val="1"/>
          <w:wAfter w:w="6" w:type="dxa"/>
          <w:trHeight w:val="636"/>
        </w:trPr>
        <w:tc>
          <w:tcPr>
            <w:tcW w:w="700"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rPr>
                <w:rFonts w:ascii="Times New Roman" w:eastAsia="Times New Roman" w:hAnsi="Times New Roman" w:cs="Times New Roman"/>
                <w:sz w:val="28"/>
                <w:szCs w:val="28"/>
                <w:lang w:val="ru-RU"/>
              </w:rPr>
            </w:pPr>
          </w:p>
        </w:tc>
        <w:tc>
          <w:tcPr>
            <w:tcW w:w="2978"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rPr>
                <w:rFonts w:ascii="Times New Roman" w:eastAsia="Times New Roman" w:hAnsi="Times New Roman" w:cs="Times New Roman"/>
                <w:sz w:val="28"/>
                <w:szCs w:val="28"/>
                <w:lang w:val="ru-RU"/>
              </w:rPr>
            </w:pPr>
          </w:p>
        </w:tc>
        <w:tc>
          <w:tcPr>
            <w:tcW w:w="5663" w:type="dxa"/>
            <w:tcBorders>
              <w:top w:val="single" w:sz="4" w:space="0" w:color="000000"/>
              <w:left w:val="single" w:sz="4" w:space="0" w:color="000000"/>
              <w:bottom w:val="single" w:sz="4" w:space="0" w:color="000000"/>
              <w:right w:val="single" w:sz="4" w:space="0" w:color="000000"/>
            </w:tcBorders>
          </w:tcPr>
          <w:p w:rsidR="00027FBF" w:rsidRPr="00247BE1" w:rsidRDefault="00027FBF" w:rsidP="00027FBF">
            <w:pPr>
              <w:tabs>
                <w:tab w:val="left" w:pos="1576"/>
                <w:tab w:val="left" w:pos="1991"/>
                <w:tab w:val="left" w:pos="3453"/>
                <w:tab w:val="left" w:pos="4708"/>
              </w:tabs>
              <w:spacing w:line="270" w:lineRule="exact"/>
              <w:ind w:left="121"/>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сохранение</w:t>
            </w:r>
            <w:r w:rsidRPr="00247BE1">
              <w:rPr>
                <w:rFonts w:ascii="Times New Roman" w:eastAsia="Times New Roman" w:hAnsi="Times New Roman" w:cs="Times New Roman"/>
                <w:sz w:val="28"/>
                <w:szCs w:val="28"/>
                <w:lang w:val="ru-RU"/>
              </w:rPr>
              <w:tab/>
              <w:t>и</w:t>
            </w:r>
            <w:r w:rsidRPr="00247BE1">
              <w:rPr>
                <w:rFonts w:ascii="Times New Roman" w:eastAsia="Times New Roman" w:hAnsi="Times New Roman" w:cs="Times New Roman"/>
                <w:sz w:val="28"/>
                <w:szCs w:val="28"/>
                <w:lang w:val="ru-RU"/>
              </w:rPr>
              <w:tab/>
              <w:t>укрепление</w:t>
            </w:r>
            <w:r w:rsidRPr="00247BE1">
              <w:rPr>
                <w:rFonts w:ascii="Times New Roman" w:eastAsia="Times New Roman" w:hAnsi="Times New Roman" w:cs="Times New Roman"/>
                <w:sz w:val="28"/>
                <w:szCs w:val="28"/>
                <w:lang w:val="ru-RU"/>
              </w:rPr>
              <w:tab/>
              <w:t>здоровья,</w:t>
            </w:r>
            <w:r w:rsidRPr="00247BE1">
              <w:rPr>
                <w:rFonts w:ascii="Times New Roman" w:eastAsia="Times New Roman" w:hAnsi="Times New Roman" w:cs="Times New Roman"/>
                <w:sz w:val="28"/>
                <w:szCs w:val="28"/>
                <w:lang w:val="ru-RU"/>
              </w:rPr>
              <w:tab/>
              <w:t>навыков</w:t>
            </w:r>
          </w:p>
          <w:p w:rsidR="00027FBF" w:rsidRPr="00247BE1" w:rsidRDefault="00027FBF" w:rsidP="00027FBF">
            <w:pPr>
              <w:spacing w:before="41"/>
              <w:ind w:left="121"/>
              <w:rPr>
                <w:rFonts w:ascii="Times New Roman" w:eastAsia="Times New Roman" w:hAnsi="Times New Roman" w:cs="Times New Roman"/>
                <w:sz w:val="28"/>
                <w:szCs w:val="28"/>
                <w:lang w:val="ru-RU"/>
              </w:rPr>
            </w:pPr>
            <w:r w:rsidRPr="00247BE1">
              <w:rPr>
                <w:rFonts w:ascii="Times New Roman" w:eastAsia="Times New Roman" w:hAnsi="Times New Roman" w:cs="Times New Roman"/>
                <w:sz w:val="28"/>
                <w:szCs w:val="28"/>
                <w:lang w:val="ru-RU"/>
              </w:rPr>
              <w:t>здорового</w:t>
            </w:r>
            <w:r w:rsidRPr="00247BE1">
              <w:rPr>
                <w:rFonts w:ascii="Times New Roman" w:eastAsia="Times New Roman" w:hAnsi="Times New Roman" w:cs="Times New Roman"/>
                <w:spacing w:val="-2"/>
                <w:sz w:val="28"/>
                <w:szCs w:val="28"/>
                <w:lang w:val="ru-RU"/>
              </w:rPr>
              <w:t xml:space="preserve"> </w:t>
            </w:r>
            <w:r w:rsidRPr="00247BE1">
              <w:rPr>
                <w:rFonts w:ascii="Times New Roman" w:eastAsia="Times New Roman" w:hAnsi="Times New Roman" w:cs="Times New Roman"/>
                <w:sz w:val="28"/>
                <w:szCs w:val="28"/>
                <w:lang w:val="ru-RU"/>
              </w:rPr>
              <w:t>и</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безопасного</w:t>
            </w:r>
            <w:r w:rsidRPr="00247BE1">
              <w:rPr>
                <w:rFonts w:ascii="Times New Roman" w:eastAsia="Times New Roman" w:hAnsi="Times New Roman" w:cs="Times New Roman"/>
                <w:spacing w:val="-1"/>
                <w:sz w:val="28"/>
                <w:szCs w:val="28"/>
                <w:lang w:val="ru-RU"/>
              </w:rPr>
              <w:t xml:space="preserve"> </w:t>
            </w:r>
            <w:r w:rsidRPr="00247BE1">
              <w:rPr>
                <w:rFonts w:ascii="Times New Roman" w:eastAsia="Times New Roman" w:hAnsi="Times New Roman" w:cs="Times New Roman"/>
                <w:sz w:val="28"/>
                <w:szCs w:val="28"/>
                <w:lang w:val="ru-RU"/>
              </w:rPr>
              <w:t>образа</w:t>
            </w:r>
            <w:r w:rsidRPr="00247BE1">
              <w:rPr>
                <w:rFonts w:ascii="Times New Roman" w:eastAsia="Times New Roman" w:hAnsi="Times New Roman" w:cs="Times New Roman"/>
                <w:spacing w:val="-2"/>
                <w:sz w:val="28"/>
                <w:szCs w:val="28"/>
                <w:lang w:val="ru-RU"/>
              </w:rPr>
              <w:t xml:space="preserve"> </w:t>
            </w:r>
            <w:r w:rsidRPr="00247BE1">
              <w:rPr>
                <w:rFonts w:ascii="Times New Roman" w:eastAsia="Times New Roman" w:hAnsi="Times New Roman" w:cs="Times New Roman"/>
                <w:sz w:val="28"/>
                <w:szCs w:val="28"/>
                <w:lang w:val="ru-RU"/>
              </w:rPr>
              <w:t>жизни.</w:t>
            </w:r>
          </w:p>
        </w:tc>
      </w:tr>
    </w:tbl>
    <w:p w:rsidR="00027FBF" w:rsidRPr="00247BE1" w:rsidRDefault="00027FBF" w:rsidP="00027FBF">
      <w:pPr>
        <w:widowControl w:val="0"/>
        <w:autoSpaceDE w:val="0"/>
        <w:autoSpaceDN w:val="0"/>
        <w:spacing w:after="0" w:line="240" w:lineRule="auto"/>
        <w:rPr>
          <w:rFonts w:ascii="Times New Roman" w:eastAsia="Times New Roman" w:hAnsi="Times New Roman" w:cs="Times New Roman"/>
          <w:sz w:val="28"/>
          <w:szCs w:val="28"/>
        </w:rPr>
      </w:pPr>
    </w:p>
    <w:p w:rsidR="00027FBF" w:rsidRPr="00247BE1" w:rsidRDefault="00027FBF" w:rsidP="00027FBF">
      <w:pPr>
        <w:widowControl w:val="0"/>
        <w:autoSpaceDE w:val="0"/>
        <w:autoSpaceDN w:val="0"/>
        <w:spacing w:before="90" w:after="0"/>
        <w:ind w:left="262" w:right="503"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Учебный план начального общего образования школы обеспечивает выполнение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гигиенических требований к режиму образовательного процесса, установленных СанПиН</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2.4.2.2821-10</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«Санитарно-эпидемиологические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требования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условиям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организации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обучения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общеобразовательных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учреждениях»,</w:t>
      </w:r>
      <w:r w:rsidRPr="00247BE1">
        <w:rPr>
          <w:rFonts w:ascii="Times New Roman" w:eastAsia="Times New Roman" w:hAnsi="Times New Roman" w:cs="Times New Roman"/>
          <w:spacing w:val="61"/>
          <w:sz w:val="28"/>
          <w:szCs w:val="28"/>
        </w:rPr>
        <w:t xml:space="preserve"> </w:t>
      </w:r>
      <w:r w:rsidRPr="00247BE1">
        <w:rPr>
          <w:rFonts w:ascii="Times New Roman" w:eastAsia="Times New Roman" w:hAnsi="Times New Roman" w:cs="Times New Roman"/>
          <w:sz w:val="28"/>
          <w:szCs w:val="28"/>
        </w:rPr>
        <w:t>утвержденных</w:t>
      </w:r>
      <w:r w:rsidRPr="00247BE1">
        <w:rPr>
          <w:rFonts w:ascii="Times New Roman" w:eastAsia="Times New Roman" w:hAnsi="Times New Roman" w:cs="Times New Roman"/>
          <w:spacing w:val="61"/>
          <w:sz w:val="28"/>
          <w:szCs w:val="28"/>
        </w:rPr>
        <w:t xml:space="preserve"> </w:t>
      </w:r>
      <w:r w:rsidRPr="00247BE1">
        <w:rPr>
          <w:rFonts w:ascii="Times New Roman" w:eastAsia="Times New Roman" w:hAnsi="Times New Roman" w:cs="Times New Roman"/>
          <w:sz w:val="28"/>
          <w:szCs w:val="28"/>
        </w:rPr>
        <w:t>постановлением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Главного</w:t>
      </w:r>
      <w:r w:rsidRPr="00247BE1">
        <w:rPr>
          <w:rFonts w:ascii="Times New Roman" w:eastAsia="Times New Roman" w:hAnsi="Times New Roman" w:cs="Times New Roman"/>
          <w:spacing w:val="48"/>
          <w:sz w:val="28"/>
          <w:szCs w:val="28"/>
        </w:rPr>
        <w:t xml:space="preserve"> </w:t>
      </w:r>
      <w:r w:rsidRPr="00247BE1">
        <w:rPr>
          <w:rFonts w:ascii="Times New Roman" w:eastAsia="Times New Roman" w:hAnsi="Times New Roman" w:cs="Times New Roman"/>
          <w:sz w:val="28"/>
          <w:szCs w:val="28"/>
        </w:rPr>
        <w:t>государственного</w:t>
      </w:r>
      <w:r w:rsidRPr="00247BE1">
        <w:rPr>
          <w:rFonts w:ascii="Times New Roman" w:eastAsia="Times New Roman" w:hAnsi="Times New Roman" w:cs="Times New Roman"/>
          <w:spacing w:val="49"/>
          <w:sz w:val="28"/>
          <w:szCs w:val="28"/>
        </w:rPr>
        <w:t xml:space="preserve"> </w:t>
      </w:r>
      <w:r w:rsidRPr="00247BE1">
        <w:rPr>
          <w:rFonts w:ascii="Times New Roman" w:eastAsia="Times New Roman" w:hAnsi="Times New Roman" w:cs="Times New Roman"/>
          <w:sz w:val="28"/>
          <w:szCs w:val="28"/>
        </w:rPr>
        <w:t>санитарного</w:t>
      </w:r>
      <w:r w:rsidRPr="00247BE1">
        <w:rPr>
          <w:rFonts w:ascii="Times New Roman" w:eastAsia="Times New Roman" w:hAnsi="Times New Roman" w:cs="Times New Roman"/>
          <w:spacing w:val="48"/>
          <w:sz w:val="28"/>
          <w:szCs w:val="28"/>
        </w:rPr>
        <w:t xml:space="preserve"> </w:t>
      </w:r>
      <w:r w:rsidRPr="00247BE1">
        <w:rPr>
          <w:rFonts w:ascii="Times New Roman" w:eastAsia="Times New Roman" w:hAnsi="Times New Roman" w:cs="Times New Roman"/>
          <w:sz w:val="28"/>
          <w:szCs w:val="28"/>
        </w:rPr>
        <w:t>врача</w:t>
      </w:r>
      <w:r w:rsidRPr="00247BE1">
        <w:rPr>
          <w:rFonts w:ascii="Times New Roman" w:eastAsia="Times New Roman" w:hAnsi="Times New Roman" w:cs="Times New Roman"/>
          <w:spacing w:val="48"/>
          <w:sz w:val="28"/>
          <w:szCs w:val="28"/>
        </w:rPr>
        <w:t xml:space="preserve"> </w:t>
      </w:r>
      <w:r w:rsidRPr="00247BE1">
        <w:rPr>
          <w:rFonts w:ascii="Times New Roman" w:eastAsia="Times New Roman" w:hAnsi="Times New Roman" w:cs="Times New Roman"/>
          <w:sz w:val="28"/>
          <w:szCs w:val="28"/>
        </w:rPr>
        <w:t>Российской</w:t>
      </w:r>
      <w:r w:rsidRPr="00247BE1">
        <w:rPr>
          <w:rFonts w:ascii="Times New Roman" w:eastAsia="Times New Roman" w:hAnsi="Times New Roman" w:cs="Times New Roman"/>
          <w:spacing w:val="49"/>
          <w:sz w:val="28"/>
          <w:szCs w:val="28"/>
        </w:rPr>
        <w:t xml:space="preserve"> </w:t>
      </w:r>
      <w:r w:rsidRPr="00247BE1">
        <w:rPr>
          <w:rFonts w:ascii="Times New Roman" w:eastAsia="Times New Roman" w:hAnsi="Times New Roman" w:cs="Times New Roman"/>
          <w:sz w:val="28"/>
          <w:szCs w:val="28"/>
        </w:rPr>
        <w:t>Федерации</w:t>
      </w:r>
      <w:r w:rsidRPr="00247BE1">
        <w:rPr>
          <w:rFonts w:ascii="Times New Roman" w:eastAsia="Times New Roman" w:hAnsi="Times New Roman" w:cs="Times New Roman"/>
          <w:spacing w:val="50"/>
          <w:sz w:val="28"/>
          <w:szCs w:val="28"/>
        </w:rPr>
        <w:t xml:space="preserve"> </w:t>
      </w:r>
      <w:r w:rsidRPr="00247BE1">
        <w:rPr>
          <w:rFonts w:ascii="Times New Roman" w:eastAsia="Times New Roman" w:hAnsi="Times New Roman" w:cs="Times New Roman"/>
          <w:sz w:val="28"/>
          <w:szCs w:val="28"/>
        </w:rPr>
        <w:t>от</w:t>
      </w:r>
      <w:r w:rsidRPr="00247BE1">
        <w:rPr>
          <w:rFonts w:ascii="Times New Roman" w:eastAsia="Times New Roman" w:hAnsi="Times New Roman" w:cs="Times New Roman"/>
          <w:spacing w:val="48"/>
          <w:sz w:val="28"/>
          <w:szCs w:val="28"/>
        </w:rPr>
        <w:t xml:space="preserve"> </w:t>
      </w:r>
      <w:r w:rsidRPr="00247BE1">
        <w:rPr>
          <w:rFonts w:ascii="Times New Roman" w:eastAsia="Times New Roman" w:hAnsi="Times New Roman" w:cs="Times New Roman"/>
          <w:sz w:val="28"/>
          <w:szCs w:val="28"/>
        </w:rPr>
        <w:t>29.12.2010</w:t>
      </w:r>
      <w:r w:rsidRPr="00247BE1">
        <w:rPr>
          <w:rFonts w:ascii="Times New Roman" w:eastAsia="Times New Roman" w:hAnsi="Times New Roman" w:cs="Times New Roman"/>
          <w:spacing w:val="49"/>
          <w:sz w:val="28"/>
          <w:szCs w:val="28"/>
        </w:rPr>
        <w:t xml:space="preserve"> </w:t>
      </w:r>
      <w:r w:rsidRPr="00247BE1">
        <w:rPr>
          <w:rFonts w:ascii="Times New Roman" w:eastAsia="Times New Roman" w:hAnsi="Times New Roman" w:cs="Times New Roman"/>
          <w:sz w:val="28"/>
          <w:szCs w:val="28"/>
        </w:rPr>
        <w:t>№</w:t>
      </w:r>
      <w:r w:rsidRPr="00247BE1">
        <w:rPr>
          <w:rFonts w:ascii="Times New Roman" w:eastAsia="Times New Roman" w:hAnsi="Times New Roman" w:cs="Times New Roman"/>
          <w:spacing w:val="-58"/>
          <w:sz w:val="28"/>
          <w:szCs w:val="28"/>
        </w:rPr>
        <w:t xml:space="preserve"> </w:t>
      </w:r>
      <w:r w:rsidRPr="00247BE1">
        <w:rPr>
          <w:rFonts w:ascii="Times New Roman" w:eastAsia="Times New Roman" w:hAnsi="Times New Roman" w:cs="Times New Roman"/>
          <w:sz w:val="28"/>
          <w:szCs w:val="28"/>
        </w:rPr>
        <w:t>189</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(далее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 СанПиН</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2.4.2.2821-10), 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предусматривает:</w:t>
      </w:r>
    </w:p>
    <w:p w:rsidR="00027FBF" w:rsidRPr="00247BE1" w:rsidRDefault="00027FBF" w:rsidP="00C86195">
      <w:pPr>
        <w:widowControl w:val="0"/>
        <w:numPr>
          <w:ilvl w:val="0"/>
          <w:numId w:val="170"/>
        </w:numPr>
        <w:tabs>
          <w:tab w:val="left" w:pos="1205"/>
        </w:tabs>
        <w:autoSpaceDE w:val="0"/>
        <w:autoSpaceDN w:val="0"/>
        <w:spacing w:before="2" w:after="0" w:line="240" w:lineRule="auto"/>
        <w:ind w:right="515"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4-летний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нормативный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срок</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освоения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образовательных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программ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основного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общего</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образования для</w:t>
      </w:r>
      <w:r w:rsidRPr="00247BE1">
        <w:rPr>
          <w:rFonts w:ascii="Times New Roman" w:eastAsia="Times New Roman" w:hAnsi="Times New Roman" w:cs="Times New Roman"/>
          <w:spacing w:val="4"/>
          <w:sz w:val="28"/>
          <w:szCs w:val="28"/>
        </w:rPr>
        <w:t xml:space="preserve"> </w:t>
      </w:r>
      <w:r w:rsidRPr="00247BE1">
        <w:rPr>
          <w:rFonts w:ascii="Times New Roman" w:eastAsia="Times New Roman" w:hAnsi="Times New Roman" w:cs="Times New Roman"/>
          <w:sz w:val="28"/>
          <w:szCs w:val="28"/>
        </w:rPr>
        <w:t>I-IV</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классов;</w:t>
      </w:r>
    </w:p>
    <w:p w:rsidR="001D39AE" w:rsidRPr="00247BE1" w:rsidRDefault="00027FBF" w:rsidP="00C86195">
      <w:pPr>
        <w:widowControl w:val="0"/>
        <w:numPr>
          <w:ilvl w:val="1"/>
          <w:numId w:val="170"/>
        </w:numPr>
        <w:tabs>
          <w:tab w:val="left" w:pos="1297"/>
        </w:tabs>
        <w:autoSpaceDE w:val="0"/>
        <w:autoSpaceDN w:val="0"/>
        <w:spacing w:after="0" w:line="240" w:lineRule="auto"/>
        <w:ind w:right="505" w:firstLine="710"/>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продолжительность учебного года во 2-4 классах 34 недели, в 1 классах – 33</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недели;</w:t>
      </w:r>
    </w:p>
    <w:p w:rsidR="00027FBF" w:rsidRPr="00247BE1" w:rsidRDefault="00027FBF" w:rsidP="00C86195">
      <w:pPr>
        <w:widowControl w:val="0"/>
        <w:numPr>
          <w:ilvl w:val="0"/>
          <w:numId w:val="170"/>
        </w:numPr>
        <w:tabs>
          <w:tab w:val="left" w:pos="1126"/>
        </w:tabs>
        <w:autoSpaceDE w:val="0"/>
        <w:autoSpaceDN w:val="0"/>
        <w:spacing w:after="0" w:line="240" w:lineRule="auto"/>
        <w:ind w:right="515"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количество учебных занятий за 4 года не менее 2904 часов и не более 3345 часов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(максимальное число часов в неделю в 1 классах составляет 21 час; максимальное число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часов 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неделю во</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2, 3 и 4 классе</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составляет 23</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часа).</w:t>
      </w:r>
    </w:p>
    <w:p w:rsidR="00027FBF" w:rsidRDefault="00027FBF" w:rsidP="00027FBF">
      <w:pPr>
        <w:widowControl w:val="0"/>
        <w:autoSpaceDE w:val="0"/>
        <w:autoSpaceDN w:val="0"/>
        <w:spacing w:after="0"/>
        <w:ind w:left="262" w:right="511"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Образовательная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деятельность</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1-4</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классах</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осуществляется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соответствии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календарным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учебным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графиком,</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который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утверждается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на</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конкретный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учебный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год</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приказом</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директора</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(руководителя)</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школы.</w:t>
      </w:r>
    </w:p>
    <w:p w:rsidR="003F0E4C" w:rsidRDefault="003F0E4C" w:rsidP="00027FBF">
      <w:pPr>
        <w:widowControl w:val="0"/>
        <w:autoSpaceDE w:val="0"/>
        <w:autoSpaceDN w:val="0"/>
        <w:spacing w:after="0"/>
        <w:ind w:left="262" w:right="511" w:firstLine="707"/>
        <w:jc w:val="both"/>
        <w:rPr>
          <w:rFonts w:ascii="Times New Roman" w:eastAsia="Times New Roman" w:hAnsi="Times New Roman" w:cs="Times New Roman"/>
          <w:sz w:val="28"/>
          <w:szCs w:val="28"/>
        </w:rPr>
      </w:pPr>
    </w:p>
    <w:p w:rsidR="003F0E4C" w:rsidRDefault="003F0E4C" w:rsidP="00027FBF">
      <w:pPr>
        <w:widowControl w:val="0"/>
        <w:autoSpaceDE w:val="0"/>
        <w:autoSpaceDN w:val="0"/>
        <w:spacing w:after="0"/>
        <w:ind w:left="262" w:right="511" w:firstLine="707"/>
        <w:jc w:val="both"/>
        <w:rPr>
          <w:rFonts w:ascii="Times New Roman" w:eastAsia="Times New Roman" w:hAnsi="Times New Roman" w:cs="Times New Roman"/>
          <w:sz w:val="28"/>
          <w:szCs w:val="28"/>
        </w:rPr>
      </w:pPr>
    </w:p>
    <w:p w:rsidR="003F0E4C" w:rsidRDefault="003F0E4C" w:rsidP="00027FBF">
      <w:pPr>
        <w:widowControl w:val="0"/>
        <w:autoSpaceDE w:val="0"/>
        <w:autoSpaceDN w:val="0"/>
        <w:spacing w:after="0"/>
        <w:ind w:left="262" w:right="511" w:firstLine="707"/>
        <w:jc w:val="both"/>
        <w:rPr>
          <w:rFonts w:ascii="Times New Roman" w:eastAsia="Times New Roman" w:hAnsi="Times New Roman" w:cs="Times New Roman"/>
          <w:sz w:val="28"/>
          <w:szCs w:val="28"/>
        </w:rPr>
      </w:pPr>
    </w:p>
    <w:p w:rsidR="003F0E4C" w:rsidRPr="00247BE1" w:rsidRDefault="003F0E4C" w:rsidP="00027FBF">
      <w:pPr>
        <w:widowControl w:val="0"/>
        <w:autoSpaceDE w:val="0"/>
        <w:autoSpaceDN w:val="0"/>
        <w:spacing w:after="0"/>
        <w:ind w:left="262" w:right="511" w:firstLine="707"/>
        <w:jc w:val="both"/>
        <w:rPr>
          <w:rFonts w:ascii="Times New Roman" w:eastAsia="Times New Roman" w:hAnsi="Times New Roman" w:cs="Times New Roman"/>
          <w:sz w:val="28"/>
          <w:szCs w:val="28"/>
        </w:rPr>
      </w:pPr>
    </w:p>
    <w:p w:rsidR="00027FBF" w:rsidRPr="00247BE1" w:rsidRDefault="00027FBF" w:rsidP="00027FBF">
      <w:pPr>
        <w:widowControl w:val="0"/>
        <w:autoSpaceDE w:val="0"/>
        <w:autoSpaceDN w:val="0"/>
        <w:spacing w:before="3" w:after="0" w:line="240" w:lineRule="auto"/>
        <w:rPr>
          <w:rFonts w:ascii="Times New Roman" w:eastAsia="Times New Roman" w:hAnsi="Times New Roman" w:cs="Times New Roman"/>
          <w:sz w:val="28"/>
          <w:szCs w:val="28"/>
        </w:rPr>
      </w:pPr>
    </w:p>
    <w:p w:rsidR="00027FBF" w:rsidRPr="00247BE1" w:rsidRDefault="00027FBF" w:rsidP="00C86195">
      <w:pPr>
        <w:widowControl w:val="0"/>
        <w:numPr>
          <w:ilvl w:val="2"/>
          <w:numId w:val="172"/>
        </w:numPr>
        <w:tabs>
          <w:tab w:val="left" w:pos="1678"/>
        </w:tabs>
        <w:autoSpaceDE w:val="0"/>
        <w:autoSpaceDN w:val="0"/>
        <w:spacing w:after="0" w:line="240" w:lineRule="auto"/>
        <w:ind w:hanging="697"/>
        <w:outlineLvl w:val="2"/>
        <w:rPr>
          <w:rFonts w:ascii="Times New Roman" w:eastAsia="Times New Roman" w:hAnsi="Times New Roman" w:cs="Times New Roman"/>
          <w:b/>
          <w:bCs/>
          <w:i/>
          <w:iCs/>
          <w:sz w:val="28"/>
          <w:szCs w:val="28"/>
          <w:u w:color="000000"/>
        </w:rPr>
      </w:pPr>
      <w:bookmarkStart w:id="17" w:name="_bookmark68"/>
      <w:bookmarkEnd w:id="17"/>
      <w:r w:rsidRPr="00247BE1">
        <w:rPr>
          <w:rFonts w:ascii="Times New Roman" w:eastAsia="Times New Roman" w:hAnsi="Times New Roman" w:cs="Times New Roman"/>
          <w:b/>
          <w:bCs/>
          <w:i/>
          <w:iCs/>
          <w:sz w:val="28"/>
          <w:szCs w:val="28"/>
          <w:u w:val="thick" w:color="000000"/>
        </w:rPr>
        <w:t>Учебный</w:t>
      </w:r>
      <w:r w:rsidRPr="00247BE1">
        <w:rPr>
          <w:rFonts w:ascii="Times New Roman" w:eastAsia="Times New Roman" w:hAnsi="Times New Roman" w:cs="Times New Roman"/>
          <w:b/>
          <w:bCs/>
          <w:i/>
          <w:iCs/>
          <w:spacing w:val="-4"/>
          <w:sz w:val="28"/>
          <w:szCs w:val="28"/>
          <w:u w:val="thick" w:color="000000"/>
        </w:rPr>
        <w:t xml:space="preserve"> </w:t>
      </w:r>
      <w:r w:rsidRPr="00247BE1">
        <w:rPr>
          <w:rFonts w:ascii="Times New Roman" w:eastAsia="Times New Roman" w:hAnsi="Times New Roman" w:cs="Times New Roman"/>
          <w:b/>
          <w:bCs/>
          <w:i/>
          <w:iCs/>
          <w:sz w:val="28"/>
          <w:szCs w:val="28"/>
          <w:u w:val="thick" w:color="000000"/>
        </w:rPr>
        <w:t>план</w:t>
      </w:r>
      <w:r w:rsidRPr="00247BE1">
        <w:rPr>
          <w:rFonts w:ascii="Times New Roman" w:eastAsia="Times New Roman" w:hAnsi="Times New Roman" w:cs="Times New Roman"/>
          <w:b/>
          <w:bCs/>
          <w:i/>
          <w:iCs/>
          <w:spacing w:val="-4"/>
          <w:sz w:val="28"/>
          <w:szCs w:val="28"/>
          <w:u w:val="thick" w:color="000000"/>
        </w:rPr>
        <w:t xml:space="preserve"> </w:t>
      </w:r>
      <w:r w:rsidRPr="00247BE1">
        <w:rPr>
          <w:rFonts w:ascii="Times New Roman" w:eastAsia="Times New Roman" w:hAnsi="Times New Roman" w:cs="Times New Roman"/>
          <w:b/>
          <w:bCs/>
          <w:i/>
          <w:iCs/>
          <w:sz w:val="28"/>
          <w:szCs w:val="28"/>
          <w:u w:val="thick" w:color="000000"/>
        </w:rPr>
        <w:t>начального</w:t>
      </w:r>
      <w:r w:rsidRPr="00247BE1">
        <w:rPr>
          <w:rFonts w:ascii="Times New Roman" w:eastAsia="Times New Roman" w:hAnsi="Times New Roman" w:cs="Times New Roman"/>
          <w:b/>
          <w:bCs/>
          <w:i/>
          <w:iCs/>
          <w:spacing w:val="-3"/>
          <w:sz w:val="28"/>
          <w:szCs w:val="28"/>
          <w:u w:val="thick" w:color="000000"/>
        </w:rPr>
        <w:t xml:space="preserve"> </w:t>
      </w:r>
      <w:r w:rsidRPr="00247BE1">
        <w:rPr>
          <w:rFonts w:ascii="Times New Roman" w:eastAsia="Times New Roman" w:hAnsi="Times New Roman" w:cs="Times New Roman"/>
          <w:b/>
          <w:bCs/>
          <w:i/>
          <w:iCs/>
          <w:sz w:val="28"/>
          <w:szCs w:val="28"/>
          <w:u w:val="thick" w:color="000000"/>
        </w:rPr>
        <w:t>общего</w:t>
      </w:r>
      <w:r w:rsidRPr="00247BE1">
        <w:rPr>
          <w:rFonts w:ascii="Times New Roman" w:eastAsia="Times New Roman" w:hAnsi="Times New Roman" w:cs="Times New Roman"/>
          <w:b/>
          <w:bCs/>
          <w:i/>
          <w:iCs/>
          <w:spacing w:val="-4"/>
          <w:sz w:val="28"/>
          <w:szCs w:val="28"/>
          <w:u w:val="thick" w:color="000000"/>
        </w:rPr>
        <w:t xml:space="preserve"> </w:t>
      </w:r>
      <w:r w:rsidRPr="00247BE1">
        <w:rPr>
          <w:rFonts w:ascii="Times New Roman" w:eastAsia="Times New Roman" w:hAnsi="Times New Roman" w:cs="Times New Roman"/>
          <w:b/>
          <w:bCs/>
          <w:i/>
          <w:iCs/>
          <w:sz w:val="28"/>
          <w:szCs w:val="28"/>
          <w:u w:val="thick" w:color="000000"/>
        </w:rPr>
        <w:t>образования</w:t>
      </w:r>
    </w:p>
    <w:p w:rsidR="00027FBF" w:rsidRPr="00247BE1" w:rsidRDefault="00027FBF" w:rsidP="00027FBF">
      <w:pPr>
        <w:widowControl w:val="0"/>
        <w:autoSpaceDE w:val="0"/>
        <w:autoSpaceDN w:val="0"/>
        <w:spacing w:before="1" w:after="0" w:line="240" w:lineRule="auto"/>
        <w:rPr>
          <w:rFonts w:ascii="Times New Roman" w:eastAsia="Times New Roman" w:hAnsi="Times New Roman" w:cs="Times New Roman"/>
          <w:b/>
          <w:i/>
          <w:sz w:val="28"/>
          <w:szCs w:val="28"/>
        </w:rPr>
      </w:pPr>
    </w:p>
    <w:p w:rsidR="00027FBF" w:rsidRPr="00247BE1" w:rsidRDefault="00027FBF" w:rsidP="00027FBF">
      <w:pPr>
        <w:widowControl w:val="0"/>
        <w:autoSpaceDE w:val="0"/>
        <w:autoSpaceDN w:val="0"/>
        <w:spacing w:before="90" w:after="0" w:line="240" w:lineRule="auto"/>
        <w:ind w:left="970"/>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Учебный</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план</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прилагается</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к</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ООП</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НОО (приложение</w:t>
      </w:r>
      <w:r w:rsidRPr="00247BE1">
        <w:rPr>
          <w:rFonts w:ascii="Times New Roman" w:eastAsia="Times New Roman" w:hAnsi="Times New Roman" w:cs="Times New Roman"/>
          <w:spacing w:val="-3"/>
          <w:sz w:val="28"/>
          <w:szCs w:val="28"/>
        </w:rPr>
        <w:t xml:space="preserve"> </w:t>
      </w:r>
      <w:r w:rsidR="004C770D" w:rsidRPr="00247BE1">
        <w:rPr>
          <w:rFonts w:ascii="Times New Roman" w:eastAsia="Times New Roman" w:hAnsi="Times New Roman" w:cs="Times New Roman"/>
          <w:sz w:val="28"/>
          <w:szCs w:val="28"/>
        </w:rPr>
        <w:t>1</w:t>
      </w:r>
      <w:r w:rsidRPr="00247BE1">
        <w:rPr>
          <w:rFonts w:ascii="Times New Roman" w:eastAsia="Times New Roman" w:hAnsi="Times New Roman" w:cs="Times New Roman"/>
          <w:sz w:val="28"/>
          <w:szCs w:val="28"/>
        </w:rPr>
        <w:t>).</w:t>
      </w:r>
    </w:p>
    <w:p w:rsidR="00027FBF" w:rsidRPr="00247BE1" w:rsidRDefault="00027FBF" w:rsidP="00027FBF">
      <w:pPr>
        <w:widowControl w:val="0"/>
        <w:autoSpaceDE w:val="0"/>
        <w:autoSpaceDN w:val="0"/>
        <w:spacing w:before="1" w:after="0" w:line="240" w:lineRule="auto"/>
        <w:rPr>
          <w:rFonts w:ascii="Times New Roman" w:eastAsia="Times New Roman" w:hAnsi="Times New Roman" w:cs="Times New Roman"/>
          <w:sz w:val="28"/>
          <w:szCs w:val="28"/>
        </w:rPr>
      </w:pPr>
    </w:p>
    <w:p w:rsidR="00027FBF" w:rsidRPr="00247BE1" w:rsidRDefault="00027FBF" w:rsidP="00C86195">
      <w:pPr>
        <w:widowControl w:val="0"/>
        <w:numPr>
          <w:ilvl w:val="2"/>
          <w:numId w:val="172"/>
        </w:numPr>
        <w:tabs>
          <w:tab w:val="left" w:pos="1678"/>
        </w:tabs>
        <w:autoSpaceDE w:val="0"/>
        <w:autoSpaceDN w:val="0"/>
        <w:spacing w:after="0" w:line="240" w:lineRule="auto"/>
        <w:ind w:hanging="697"/>
        <w:outlineLvl w:val="2"/>
        <w:rPr>
          <w:rFonts w:ascii="Times New Roman" w:eastAsia="Times New Roman" w:hAnsi="Times New Roman" w:cs="Times New Roman"/>
          <w:b/>
          <w:bCs/>
          <w:i/>
          <w:iCs/>
          <w:sz w:val="28"/>
          <w:szCs w:val="28"/>
          <w:u w:color="000000"/>
        </w:rPr>
      </w:pPr>
      <w:bookmarkStart w:id="18" w:name="_bookmark69"/>
      <w:bookmarkEnd w:id="18"/>
      <w:r w:rsidRPr="00247BE1">
        <w:rPr>
          <w:rFonts w:ascii="Times New Roman" w:eastAsia="Times New Roman" w:hAnsi="Times New Roman" w:cs="Times New Roman"/>
          <w:b/>
          <w:bCs/>
          <w:i/>
          <w:iCs/>
          <w:sz w:val="28"/>
          <w:szCs w:val="28"/>
          <w:u w:val="thick" w:color="000000"/>
        </w:rPr>
        <w:t>Календарный</w:t>
      </w:r>
      <w:r w:rsidRPr="00247BE1">
        <w:rPr>
          <w:rFonts w:ascii="Times New Roman" w:eastAsia="Times New Roman" w:hAnsi="Times New Roman" w:cs="Times New Roman"/>
          <w:b/>
          <w:bCs/>
          <w:i/>
          <w:iCs/>
          <w:spacing w:val="-7"/>
          <w:sz w:val="28"/>
          <w:szCs w:val="28"/>
          <w:u w:val="thick" w:color="000000"/>
        </w:rPr>
        <w:t xml:space="preserve"> </w:t>
      </w:r>
      <w:r w:rsidRPr="00247BE1">
        <w:rPr>
          <w:rFonts w:ascii="Times New Roman" w:eastAsia="Times New Roman" w:hAnsi="Times New Roman" w:cs="Times New Roman"/>
          <w:b/>
          <w:bCs/>
          <w:i/>
          <w:iCs/>
          <w:sz w:val="28"/>
          <w:szCs w:val="28"/>
          <w:u w:val="thick" w:color="000000"/>
        </w:rPr>
        <w:t>учебный</w:t>
      </w:r>
      <w:r w:rsidRPr="00247BE1">
        <w:rPr>
          <w:rFonts w:ascii="Times New Roman" w:eastAsia="Times New Roman" w:hAnsi="Times New Roman" w:cs="Times New Roman"/>
          <w:b/>
          <w:bCs/>
          <w:i/>
          <w:iCs/>
          <w:spacing w:val="-6"/>
          <w:sz w:val="28"/>
          <w:szCs w:val="28"/>
          <w:u w:val="thick" w:color="000000"/>
        </w:rPr>
        <w:t xml:space="preserve"> </w:t>
      </w:r>
      <w:r w:rsidRPr="00247BE1">
        <w:rPr>
          <w:rFonts w:ascii="Times New Roman" w:eastAsia="Times New Roman" w:hAnsi="Times New Roman" w:cs="Times New Roman"/>
          <w:b/>
          <w:bCs/>
          <w:i/>
          <w:iCs/>
          <w:sz w:val="28"/>
          <w:szCs w:val="28"/>
          <w:u w:val="thick" w:color="000000"/>
        </w:rPr>
        <w:t>график</w:t>
      </w:r>
    </w:p>
    <w:p w:rsidR="00027FBF" w:rsidRPr="00247BE1" w:rsidRDefault="00027FBF" w:rsidP="00027FBF">
      <w:pPr>
        <w:widowControl w:val="0"/>
        <w:autoSpaceDE w:val="0"/>
        <w:autoSpaceDN w:val="0"/>
        <w:spacing w:before="1" w:after="0" w:line="240" w:lineRule="auto"/>
        <w:rPr>
          <w:rFonts w:ascii="Times New Roman" w:eastAsia="Times New Roman" w:hAnsi="Times New Roman" w:cs="Times New Roman"/>
          <w:b/>
          <w:i/>
          <w:sz w:val="28"/>
          <w:szCs w:val="28"/>
        </w:rPr>
      </w:pPr>
    </w:p>
    <w:p w:rsidR="00027FBF" w:rsidRPr="00247BE1" w:rsidRDefault="00027FBF" w:rsidP="00027FBF">
      <w:pPr>
        <w:widowControl w:val="0"/>
        <w:autoSpaceDE w:val="0"/>
        <w:autoSpaceDN w:val="0"/>
        <w:spacing w:before="90" w:after="0"/>
        <w:ind w:left="262" w:right="513" w:firstLine="707"/>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Календарный учебный график реализации образовательной программы составлен в</w:t>
      </w:r>
      <w:r w:rsidRPr="00247BE1">
        <w:rPr>
          <w:rFonts w:ascii="Times New Roman" w:eastAsia="Times New Roman" w:hAnsi="Times New Roman" w:cs="Times New Roman"/>
          <w:spacing w:val="-57"/>
          <w:sz w:val="28"/>
          <w:szCs w:val="28"/>
        </w:rPr>
        <w:t xml:space="preserve"> </w:t>
      </w:r>
      <w:r w:rsidRPr="00247BE1">
        <w:rPr>
          <w:rFonts w:ascii="Times New Roman" w:eastAsia="Times New Roman" w:hAnsi="Times New Roman" w:cs="Times New Roman"/>
          <w:sz w:val="28"/>
          <w:szCs w:val="28"/>
        </w:rPr>
        <w:t>соответствии с Федеральным законом «Об образовании в Российской Федерации» (п. 10,</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ст.</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2),</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с</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учетом</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требований</w:t>
      </w:r>
      <w:r w:rsidRPr="00247BE1">
        <w:rPr>
          <w:rFonts w:ascii="Times New Roman" w:eastAsia="Times New Roman" w:hAnsi="Times New Roman" w:cs="Times New Roman"/>
          <w:spacing w:val="-4"/>
          <w:sz w:val="28"/>
          <w:szCs w:val="28"/>
        </w:rPr>
        <w:t xml:space="preserve"> </w:t>
      </w:r>
      <w:r w:rsidRPr="00247BE1">
        <w:rPr>
          <w:rFonts w:ascii="Times New Roman" w:eastAsia="Times New Roman" w:hAnsi="Times New Roman" w:cs="Times New Roman"/>
          <w:sz w:val="28"/>
          <w:szCs w:val="28"/>
        </w:rPr>
        <w:t>СанПиН</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и</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мнения</w:t>
      </w:r>
      <w:r w:rsidRPr="00247BE1">
        <w:rPr>
          <w:rFonts w:ascii="Times New Roman" w:eastAsia="Times New Roman" w:hAnsi="Times New Roman" w:cs="Times New Roman"/>
          <w:spacing w:val="-4"/>
          <w:sz w:val="28"/>
          <w:szCs w:val="28"/>
        </w:rPr>
        <w:t xml:space="preserve"> </w:t>
      </w:r>
      <w:r w:rsidRPr="00247BE1">
        <w:rPr>
          <w:rFonts w:ascii="Times New Roman" w:eastAsia="Times New Roman" w:hAnsi="Times New Roman" w:cs="Times New Roman"/>
          <w:sz w:val="28"/>
          <w:szCs w:val="28"/>
        </w:rPr>
        <w:t>участников</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образовательного</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процесса.</w:t>
      </w:r>
    </w:p>
    <w:p w:rsidR="00027FBF" w:rsidRPr="00247BE1" w:rsidRDefault="00027FBF" w:rsidP="00027FBF">
      <w:pPr>
        <w:widowControl w:val="0"/>
        <w:autoSpaceDE w:val="0"/>
        <w:autoSpaceDN w:val="0"/>
        <w:spacing w:after="0" w:line="240" w:lineRule="auto"/>
        <w:ind w:left="970"/>
        <w:jc w:val="both"/>
        <w:rPr>
          <w:rFonts w:ascii="Times New Roman" w:eastAsia="Times New Roman" w:hAnsi="Times New Roman" w:cs="Times New Roman"/>
          <w:sz w:val="28"/>
          <w:szCs w:val="28"/>
        </w:rPr>
      </w:pPr>
      <w:r w:rsidRPr="00247BE1">
        <w:rPr>
          <w:rFonts w:ascii="Times New Roman" w:eastAsia="Times New Roman" w:hAnsi="Times New Roman" w:cs="Times New Roman"/>
          <w:sz w:val="28"/>
          <w:szCs w:val="28"/>
        </w:rPr>
        <w:t>Календарный</w:t>
      </w:r>
      <w:r w:rsidRPr="00247BE1">
        <w:rPr>
          <w:rFonts w:ascii="Times New Roman" w:eastAsia="Times New Roman" w:hAnsi="Times New Roman" w:cs="Times New Roman"/>
          <w:spacing w:val="-1"/>
          <w:sz w:val="28"/>
          <w:szCs w:val="28"/>
        </w:rPr>
        <w:t xml:space="preserve"> </w:t>
      </w:r>
      <w:r w:rsidRPr="00247BE1">
        <w:rPr>
          <w:rFonts w:ascii="Times New Roman" w:eastAsia="Times New Roman" w:hAnsi="Times New Roman" w:cs="Times New Roman"/>
          <w:sz w:val="28"/>
          <w:szCs w:val="28"/>
        </w:rPr>
        <w:t>учебный</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график</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прилагается</w:t>
      </w:r>
      <w:r w:rsidRPr="00247BE1">
        <w:rPr>
          <w:rFonts w:ascii="Times New Roman" w:eastAsia="Times New Roman" w:hAnsi="Times New Roman" w:cs="Times New Roman"/>
          <w:spacing w:val="-2"/>
          <w:sz w:val="28"/>
          <w:szCs w:val="28"/>
        </w:rPr>
        <w:t xml:space="preserve"> </w:t>
      </w:r>
      <w:r w:rsidRPr="00247BE1">
        <w:rPr>
          <w:rFonts w:ascii="Times New Roman" w:eastAsia="Times New Roman" w:hAnsi="Times New Roman" w:cs="Times New Roman"/>
          <w:sz w:val="28"/>
          <w:szCs w:val="28"/>
        </w:rPr>
        <w:t>к</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ООП</w:t>
      </w:r>
      <w:r w:rsidRPr="00247BE1">
        <w:rPr>
          <w:rFonts w:ascii="Times New Roman" w:eastAsia="Times New Roman" w:hAnsi="Times New Roman" w:cs="Times New Roman"/>
          <w:spacing w:val="-4"/>
          <w:sz w:val="28"/>
          <w:szCs w:val="28"/>
        </w:rPr>
        <w:t xml:space="preserve"> </w:t>
      </w:r>
      <w:r w:rsidRPr="00247BE1">
        <w:rPr>
          <w:rFonts w:ascii="Times New Roman" w:eastAsia="Times New Roman" w:hAnsi="Times New Roman" w:cs="Times New Roman"/>
          <w:sz w:val="28"/>
          <w:szCs w:val="28"/>
        </w:rPr>
        <w:t>НОО</w:t>
      </w:r>
      <w:r w:rsidRPr="00247BE1">
        <w:rPr>
          <w:rFonts w:ascii="Times New Roman" w:eastAsia="Times New Roman" w:hAnsi="Times New Roman" w:cs="Times New Roman"/>
          <w:spacing w:val="-3"/>
          <w:sz w:val="28"/>
          <w:szCs w:val="28"/>
        </w:rPr>
        <w:t xml:space="preserve"> </w:t>
      </w:r>
      <w:r w:rsidRPr="00247BE1">
        <w:rPr>
          <w:rFonts w:ascii="Times New Roman" w:eastAsia="Times New Roman" w:hAnsi="Times New Roman" w:cs="Times New Roman"/>
          <w:sz w:val="28"/>
          <w:szCs w:val="28"/>
        </w:rPr>
        <w:t>(приложение</w:t>
      </w:r>
      <w:r w:rsidRPr="00247BE1">
        <w:rPr>
          <w:rFonts w:ascii="Times New Roman" w:eastAsia="Times New Roman" w:hAnsi="Times New Roman" w:cs="Times New Roman"/>
          <w:spacing w:val="-4"/>
          <w:sz w:val="28"/>
          <w:szCs w:val="28"/>
        </w:rPr>
        <w:t xml:space="preserve"> </w:t>
      </w:r>
      <w:r w:rsidRPr="00247BE1">
        <w:rPr>
          <w:rFonts w:ascii="Times New Roman" w:eastAsia="Times New Roman" w:hAnsi="Times New Roman" w:cs="Times New Roman"/>
          <w:sz w:val="28"/>
          <w:szCs w:val="28"/>
        </w:rPr>
        <w:t>2).</w:t>
      </w:r>
    </w:p>
    <w:p w:rsidR="00027FBF" w:rsidRPr="00247BE1" w:rsidRDefault="00027FBF" w:rsidP="00027FBF">
      <w:pPr>
        <w:widowControl w:val="0"/>
        <w:autoSpaceDE w:val="0"/>
        <w:autoSpaceDN w:val="0"/>
        <w:spacing w:before="10" w:after="0" w:line="240" w:lineRule="auto"/>
        <w:rPr>
          <w:rFonts w:ascii="Times New Roman" w:eastAsia="Times New Roman" w:hAnsi="Times New Roman" w:cs="Times New Roman"/>
          <w:sz w:val="28"/>
          <w:szCs w:val="28"/>
        </w:rPr>
      </w:pPr>
    </w:p>
    <w:p w:rsidR="001D39AE" w:rsidRPr="00247BE1" w:rsidRDefault="001D39AE" w:rsidP="001D39AE">
      <w:pPr>
        <w:widowControl w:val="0"/>
        <w:suppressAutoHyphens/>
        <w:spacing w:after="0" w:line="240" w:lineRule="auto"/>
        <w:rPr>
          <w:rFonts w:ascii="Times New Roman" w:eastAsia="Andale Sans UI" w:hAnsi="Times New Roman" w:cs="Times New Roman"/>
          <w:kern w:val="1"/>
          <w:sz w:val="28"/>
          <w:szCs w:val="28"/>
        </w:rPr>
      </w:pPr>
    </w:p>
    <w:p w:rsidR="004E0074" w:rsidRPr="00403C24" w:rsidRDefault="004E0074" w:rsidP="004C770D">
      <w:pPr>
        <w:widowControl w:val="0"/>
        <w:tabs>
          <w:tab w:val="left" w:pos="9288"/>
        </w:tabs>
        <w:suppressAutoHyphens/>
        <w:spacing w:after="0" w:line="240" w:lineRule="auto"/>
        <w:rPr>
          <w:rFonts w:ascii="Times New Roman" w:eastAsia="Andale Sans UI" w:hAnsi="Times New Roman" w:cs="Times New Roman"/>
          <w:kern w:val="1"/>
          <w:sz w:val="28"/>
          <w:szCs w:val="28"/>
        </w:rPr>
      </w:pPr>
      <w:bookmarkStart w:id="19" w:name="bookmark195"/>
      <w:bookmarkEnd w:id="16"/>
    </w:p>
    <w:p w:rsidR="004E0074" w:rsidRPr="00403C24" w:rsidRDefault="004E0074" w:rsidP="001D39AE">
      <w:pPr>
        <w:widowControl w:val="0"/>
        <w:tabs>
          <w:tab w:val="left" w:pos="9288"/>
        </w:tabs>
        <w:suppressAutoHyphens/>
        <w:spacing w:after="0" w:line="240" w:lineRule="auto"/>
        <w:ind w:firstLine="709"/>
        <w:jc w:val="center"/>
        <w:rPr>
          <w:rFonts w:ascii="Times New Roman" w:eastAsia="Andale Sans UI" w:hAnsi="Times New Roman" w:cs="Times New Roman"/>
          <w:kern w:val="1"/>
          <w:sz w:val="28"/>
          <w:szCs w:val="28"/>
        </w:rPr>
      </w:pPr>
    </w:p>
    <w:p w:rsidR="004E0074" w:rsidRPr="00403C24" w:rsidRDefault="004E0074" w:rsidP="004E0074">
      <w:pPr>
        <w:widowControl w:val="0"/>
        <w:suppressAutoHyphens/>
        <w:spacing w:after="0" w:line="240" w:lineRule="auto"/>
        <w:jc w:val="center"/>
        <w:rPr>
          <w:rFonts w:ascii="Times New Roman" w:eastAsia="Andale Sans UI" w:hAnsi="Times New Roman" w:cs="Times New Roman"/>
          <w:b/>
          <w:kern w:val="1"/>
          <w:sz w:val="28"/>
          <w:szCs w:val="28"/>
        </w:rPr>
      </w:pPr>
      <w:r w:rsidRPr="00403C24">
        <w:rPr>
          <w:rFonts w:ascii="Times New Roman" w:eastAsia="Andale Sans UI" w:hAnsi="Times New Roman" w:cs="Times New Roman"/>
          <w:b/>
          <w:kern w:val="1"/>
          <w:sz w:val="28"/>
          <w:szCs w:val="28"/>
        </w:rPr>
        <w:t>УЧЕБНЫЙ ПЛАН</w:t>
      </w:r>
    </w:p>
    <w:p w:rsidR="004E0074" w:rsidRPr="00403C24" w:rsidRDefault="004E0074" w:rsidP="004E0074">
      <w:pPr>
        <w:widowControl w:val="0"/>
        <w:suppressAutoHyphens/>
        <w:spacing w:after="0" w:line="240" w:lineRule="auto"/>
        <w:jc w:val="center"/>
        <w:rPr>
          <w:rFonts w:ascii="Times New Roman" w:eastAsia="Andale Sans UI" w:hAnsi="Times New Roman" w:cs="Times New Roman"/>
          <w:b/>
          <w:kern w:val="1"/>
          <w:sz w:val="28"/>
          <w:szCs w:val="28"/>
        </w:rPr>
      </w:pPr>
      <w:r w:rsidRPr="00403C24">
        <w:rPr>
          <w:rFonts w:ascii="Times New Roman" w:eastAsia="Andale Sans UI" w:hAnsi="Times New Roman" w:cs="Times New Roman"/>
          <w:b/>
          <w:kern w:val="1"/>
          <w:sz w:val="28"/>
          <w:szCs w:val="28"/>
        </w:rPr>
        <w:t>начального общего образования</w:t>
      </w:r>
    </w:p>
    <w:p w:rsidR="004E0074" w:rsidRPr="00403C24" w:rsidRDefault="004E0074" w:rsidP="004E0074">
      <w:pPr>
        <w:widowControl w:val="0"/>
        <w:suppressAutoHyphens/>
        <w:spacing w:after="0" w:line="240" w:lineRule="auto"/>
        <w:jc w:val="center"/>
        <w:rPr>
          <w:rFonts w:ascii="Times New Roman" w:eastAsia="Andale Sans UI" w:hAnsi="Times New Roman" w:cs="Times New Roman"/>
          <w:b/>
          <w:kern w:val="1"/>
          <w:sz w:val="28"/>
          <w:szCs w:val="28"/>
        </w:rPr>
      </w:pPr>
      <w:r w:rsidRPr="00403C24">
        <w:rPr>
          <w:rFonts w:ascii="Times New Roman" w:eastAsia="Andale Sans UI" w:hAnsi="Times New Roman" w:cs="Times New Roman"/>
          <w:b/>
          <w:kern w:val="1"/>
          <w:sz w:val="28"/>
          <w:szCs w:val="28"/>
        </w:rPr>
        <w:t>МОУ «СОШ № 21»</w:t>
      </w:r>
    </w:p>
    <w:p w:rsidR="004E0074" w:rsidRPr="00403C24" w:rsidRDefault="004E0074" w:rsidP="004E0074">
      <w:pPr>
        <w:widowControl w:val="0"/>
        <w:suppressAutoHyphens/>
        <w:spacing w:after="0" w:line="240" w:lineRule="auto"/>
        <w:jc w:val="center"/>
        <w:rPr>
          <w:rFonts w:ascii="Times New Roman" w:eastAsia="Andale Sans UI" w:hAnsi="Times New Roman" w:cs="Times New Roman"/>
          <w:b/>
          <w:kern w:val="1"/>
          <w:sz w:val="28"/>
          <w:szCs w:val="28"/>
        </w:rPr>
      </w:pPr>
      <w:r w:rsidRPr="00403C24">
        <w:rPr>
          <w:rFonts w:ascii="Times New Roman" w:eastAsia="Andale Sans UI" w:hAnsi="Times New Roman" w:cs="Times New Roman"/>
          <w:b/>
          <w:kern w:val="1"/>
          <w:sz w:val="28"/>
          <w:szCs w:val="28"/>
        </w:rPr>
        <w:t>Энгельсского муниципального района</w:t>
      </w:r>
    </w:p>
    <w:p w:rsidR="004E0074" w:rsidRPr="00403C24" w:rsidRDefault="004C770D" w:rsidP="004E0074">
      <w:pPr>
        <w:widowControl w:val="0"/>
        <w:suppressAutoHyphens/>
        <w:spacing w:after="0" w:line="240" w:lineRule="auto"/>
        <w:jc w:val="center"/>
        <w:rPr>
          <w:rFonts w:ascii="Times New Roman" w:eastAsia="Andale Sans UI" w:hAnsi="Times New Roman" w:cs="Times New Roman"/>
          <w:b/>
          <w:kern w:val="1"/>
          <w:sz w:val="28"/>
          <w:szCs w:val="28"/>
          <w:lang w:val="tt-RU"/>
        </w:rPr>
      </w:pPr>
      <w:r>
        <w:rPr>
          <w:rFonts w:ascii="Times New Roman" w:eastAsia="Andale Sans UI" w:hAnsi="Times New Roman" w:cs="Times New Roman"/>
          <w:b/>
          <w:kern w:val="1"/>
          <w:sz w:val="28"/>
          <w:szCs w:val="28"/>
        </w:rPr>
        <w:t>на 2019/2020</w:t>
      </w:r>
      <w:r w:rsidR="004E0074" w:rsidRPr="00403C24">
        <w:rPr>
          <w:rFonts w:ascii="Times New Roman" w:eastAsia="Andale Sans UI" w:hAnsi="Times New Roman" w:cs="Times New Roman"/>
          <w:b/>
          <w:kern w:val="1"/>
          <w:sz w:val="28"/>
          <w:szCs w:val="28"/>
        </w:rPr>
        <w:t xml:space="preserve"> </w:t>
      </w:r>
      <w:r w:rsidR="004E0074" w:rsidRPr="00403C24">
        <w:rPr>
          <w:rFonts w:ascii="Times New Roman" w:eastAsia="Andale Sans UI" w:hAnsi="Times New Roman" w:cs="Times New Roman"/>
          <w:b/>
          <w:kern w:val="1"/>
          <w:sz w:val="28"/>
          <w:szCs w:val="28"/>
          <w:lang w:val="tt-RU"/>
        </w:rPr>
        <w:t>учебный год</w:t>
      </w:r>
    </w:p>
    <w:p w:rsidR="004E0074" w:rsidRPr="00403C24" w:rsidRDefault="004E0074" w:rsidP="001D39AE">
      <w:pPr>
        <w:widowControl w:val="0"/>
        <w:tabs>
          <w:tab w:val="left" w:pos="9288"/>
        </w:tabs>
        <w:suppressAutoHyphens/>
        <w:spacing w:after="0" w:line="240" w:lineRule="auto"/>
        <w:ind w:firstLine="709"/>
        <w:jc w:val="center"/>
        <w:rPr>
          <w:rFonts w:ascii="Times New Roman" w:eastAsia="Andale Sans UI" w:hAnsi="Times New Roman" w:cs="Times New Roman"/>
          <w:kern w:val="1"/>
          <w:sz w:val="28"/>
          <w:szCs w:val="28"/>
          <w:lang w:val="tt-RU"/>
        </w:rPr>
      </w:pPr>
    </w:p>
    <w:p w:rsidR="004E0074" w:rsidRPr="00403C24" w:rsidRDefault="004E0074" w:rsidP="001D39AE">
      <w:pPr>
        <w:widowControl w:val="0"/>
        <w:tabs>
          <w:tab w:val="left" w:pos="9288"/>
        </w:tabs>
        <w:suppressAutoHyphens/>
        <w:spacing w:after="0" w:line="240" w:lineRule="auto"/>
        <w:ind w:firstLine="709"/>
        <w:jc w:val="center"/>
        <w:rPr>
          <w:rFonts w:ascii="Times New Roman" w:eastAsia="Andale Sans UI" w:hAnsi="Times New Roman" w:cs="Times New Roman"/>
          <w:kern w:val="1"/>
          <w:sz w:val="28"/>
          <w:szCs w:val="28"/>
        </w:rPr>
      </w:pPr>
    </w:p>
    <w:p w:rsidR="004E0074" w:rsidRPr="00403C24" w:rsidRDefault="004E0074" w:rsidP="001D39AE">
      <w:pPr>
        <w:widowControl w:val="0"/>
        <w:tabs>
          <w:tab w:val="left" w:pos="9288"/>
        </w:tabs>
        <w:suppressAutoHyphens/>
        <w:spacing w:after="0" w:line="240" w:lineRule="auto"/>
        <w:ind w:firstLine="709"/>
        <w:jc w:val="center"/>
        <w:rPr>
          <w:rFonts w:ascii="Times New Roman" w:eastAsia="Andale Sans UI" w:hAnsi="Times New Roman" w:cs="Times New Roman"/>
          <w:kern w:val="1"/>
          <w:sz w:val="28"/>
          <w:szCs w:val="28"/>
        </w:rPr>
      </w:pPr>
    </w:p>
    <w:p w:rsidR="00C4532A" w:rsidRPr="00403C24" w:rsidRDefault="00C4532A" w:rsidP="004C770D">
      <w:pPr>
        <w:widowControl w:val="0"/>
        <w:tabs>
          <w:tab w:val="left" w:pos="9288"/>
        </w:tabs>
        <w:suppressAutoHyphens/>
        <w:spacing w:after="0" w:line="240" w:lineRule="auto"/>
        <w:rPr>
          <w:rFonts w:ascii="Times New Roman" w:eastAsia="Andale Sans UI" w:hAnsi="Times New Roman" w:cs="Times New Roman"/>
          <w:kern w:val="1"/>
          <w:sz w:val="28"/>
          <w:szCs w:val="28"/>
        </w:rPr>
      </w:pPr>
    </w:p>
    <w:p w:rsidR="001D39AE" w:rsidRPr="00403C24" w:rsidRDefault="001D39AE" w:rsidP="004C770D">
      <w:pPr>
        <w:widowControl w:val="0"/>
        <w:autoSpaceDE w:val="0"/>
        <w:autoSpaceDN w:val="0"/>
        <w:adjustRightInd w:val="0"/>
        <w:spacing w:after="0" w:line="240" w:lineRule="auto"/>
        <w:jc w:val="both"/>
        <w:rPr>
          <w:rFonts w:ascii="Times New Roman" w:eastAsia="Andale Sans UI" w:hAnsi="Times New Roman" w:cs="Times New Roman"/>
          <w:kern w:val="1"/>
          <w:sz w:val="28"/>
          <w:szCs w:val="28"/>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667C03"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3.2</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План внеурочной деятельности обучающихся</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начального общего образования</w:t>
      </w:r>
    </w:p>
    <w:p w:rsidR="00667C03" w:rsidRPr="00403C24" w:rsidRDefault="00667C03" w:rsidP="00667C03">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МОУ «СОШ № 21»</w:t>
      </w:r>
    </w:p>
    <w:p w:rsidR="00667C03" w:rsidRPr="00403C24" w:rsidRDefault="00667C03" w:rsidP="00667C03">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Энгельсского муниципального района</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2019-2020 учебный  год</w:t>
      </w: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1D39AE"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br w:type="page"/>
      </w: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3.2</w:t>
      </w: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План внеурочной деятельности обучающихся</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начального общего образования</w:t>
      </w:r>
    </w:p>
    <w:p w:rsidR="00667C03" w:rsidRPr="00403C24" w:rsidRDefault="00667C03" w:rsidP="00667C03">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МОУ «СОШ № 21»</w:t>
      </w:r>
    </w:p>
    <w:p w:rsidR="00667C03" w:rsidRPr="00403C24" w:rsidRDefault="00667C03" w:rsidP="00667C03">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Энгельсского муниципального района</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2020-2021 учебный  год</w:t>
      </w: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A66F2" w:rsidRPr="00403C24" w:rsidRDefault="006A66F2"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3.2</w:t>
      </w: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План внеурочной деятельности обучающихся</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начального общего образования</w:t>
      </w:r>
    </w:p>
    <w:p w:rsidR="00667C03" w:rsidRPr="00403C24" w:rsidRDefault="00667C03" w:rsidP="00667C03">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МОУ «СОШ № 21»</w:t>
      </w:r>
    </w:p>
    <w:p w:rsidR="00667C03" w:rsidRPr="00403C24" w:rsidRDefault="00667C03" w:rsidP="00667C03">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Энгельсского муниципального района</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2021-2022 учебный  год</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3.2</w:t>
      </w:r>
    </w:p>
    <w:p w:rsidR="00667C03"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Pr="00403C24" w:rsidRDefault="006A66F2"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План внеурочной деятельности обучающихся</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начального общего образования</w:t>
      </w:r>
    </w:p>
    <w:p w:rsidR="00667C03" w:rsidRPr="00403C24" w:rsidRDefault="00667C03" w:rsidP="00667C03">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МОУ «СОШ № 21»</w:t>
      </w:r>
    </w:p>
    <w:p w:rsidR="00667C03" w:rsidRPr="00403C24" w:rsidRDefault="00667C03" w:rsidP="00667C03">
      <w:pPr>
        <w:spacing w:after="0"/>
        <w:jc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Энгельсского муниципального района</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2022-2023 учебный  год</w:t>
      </w: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667C03">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372B9E" w:rsidRPr="00403C24" w:rsidRDefault="00372B9E" w:rsidP="00372B9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3.2.1.   Календарный учебный график</w:t>
      </w:r>
    </w:p>
    <w:p w:rsidR="00372B9E" w:rsidRPr="00403C24" w:rsidRDefault="00372B9E" w:rsidP="00372B9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Календарный учебный график должен определять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72B9E" w:rsidRPr="00403C24" w:rsidRDefault="00372B9E" w:rsidP="00C86195">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даты начала и окончания учебного года;</w:t>
      </w:r>
    </w:p>
    <w:p w:rsidR="00372B9E" w:rsidRPr="00403C24" w:rsidRDefault="00372B9E" w:rsidP="00C86195">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продолжительность учебного года, четвертей;</w:t>
      </w:r>
    </w:p>
    <w:p w:rsidR="00372B9E" w:rsidRPr="00403C24" w:rsidRDefault="00372B9E" w:rsidP="00C86195">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сроки и продолжительность каникул;</w:t>
      </w:r>
    </w:p>
    <w:p w:rsidR="00372B9E" w:rsidRPr="00403C24" w:rsidRDefault="00372B9E" w:rsidP="00C86195">
      <w:pPr>
        <w:widowControl w:val="0"/>
        <w:numPr>
          <w:ilvl w:val="0"/>
          <w:numId w:val="1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сроки проведения промежуточных аттестаций.</w:t>
      </w:r>
    </w:p>
    <w:p w:rsidR="00372B9E" w:rsidRPr="00403C24" w:rsidRDefault="00372B9E" w:rsidP="00372B9E">
      <w:pPr>
        <w:widowControl w:val="0"/>
        <w:autoSpaceDE w:val="0"/>
        <w:autoSpaceDN w:val="0"/>
        <w:adjustRightInd w:val="0"/>
        <w:spacing w:after="0" w:line="240" w:lineRule="auto"/>
        <w:ind w:firstLine="454"/>
        <w:jc w:val="center"/>
        <w:rPr>
          <w:rFonts w:ascii="Times New Roman" w:eastAsia="Times New Roman" w:hAnsi="Times New Roman" w:cs="Times New Roman"/>
          <w:sz w:val="28"/>
          <w:szCs w:val="28"/>
          <w:lang w:eastAsia="ru-RU"/>
        </w:rPr>
      </w:pPr>
    </w:p>
    <w:p w:rsidR="00372B9E" w:rsidRPr="00403C24" w:rsidRDefault="00372B9E" w:rsidP="00372B9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Начало учебного года – 1 сентября</w:t>
      </w:r>
    </w:p>
    <w:p w:rsidR="00372B9E" w:rsidRPr="00403C24" w:rsidRDefault="00372B9E" w:rsidP="00372B9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Окончание учебного года – 30 мая</w:t>
      </w:r>
    </w:p>
    <w:p w:rsidR="00372B9E" w:rsidRPr="00403C24" w:rsidRDefault="00372B9E" w:rsidP="00372B9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Продолжительность учебной недели – 5 дней (1-4 классы),</w:t>
      </w:r>
    </w:p>
    <w:p w:rsidR="00372B9E" w:rsidRPr="00403C24" w:rsidRDefault="00372B9E" w:rsidP="00372B9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6 дней (5-11 классы)</w:t>
      </w:r>
    </w:p>
    <w:p w:rsidR="00372B9E" w:rsidRPr="00403C24" w:rsidRDefault="00372B9E" w:rsidP="00372B9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Начало учебных занятий – </w:t>
      </w:r>
      <w:r w:rsidR="00227D4C" w:rsidRPr="00403C24">
        <w:rPr>
          <w:rFonts w:ascii="Times New Roman" w:eastAsia="Times New Roman" w:hAnsi="Times New Roman" w:cs="Times New Roman"/>
          <w:sz w:val="28"/>
          <w:szCs w:val="28"/>
          <w:lang w:eastAsia="ru-RU"/>
        </w:rPr>
        <w:t>8.00</w:t>
      </w:r>
      <w:r w:rsidRPr="00403C24">
        <w:rPr>
          <w:rFonts w:ascii="Times New Roman" w:eastAsia="Times New Roman" w:hAnsi="Times New Roman" w:cs="Times New Roman"/>
          <w:sz w:val="28"/>
          <w:szCs w:val="28"/>
          <w:lang w:eastAsia="ru-RU"/>
        </w:rPr>
        <w:t>.</w:t>
      </w:r>
    </w:p>
    <w:p w:rsidR="00372B9E" w:rsidRPr="00403C24" w:rsidRDefault="00372B9E" w:rsidP="00372B9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Длительность перемен – 10 минут, 15 минут. 20 минут</w:t>
      </w:r>
    </w:p>
    <w:p w:rsidR="00372B9E" w:rsidRPr="00403C24" w:rsidRDefault="00227D4C" w:rsidP="00372B9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Продолжительность уроков – 40</w:t>
      </w:r>
      <w:r w:rsidR="00372B9E" w:rsidRPr="00403C24">
        <w:rPr>
          <w:rFonts w:ascii="Times New Roman" w:eastAsia="Times New Roman" w:hAnsi="Times New Roman" w:cs="Times New Roman"/>
          <w:sz w:val="28"/>
          <w:szCs w:val="28"/>
          <w:lang w:eastAsia="ru-RU"/>
        </w:rPr>
        <w:t xml:space="preserve"> минут (2-11 классы), </w:t>
      </w:r>
    </w:p>
    <w:p w:rsidR="00372B9E" w:rsidRPr="00403C24" w:rsidRDefault="00372B9E" w:rsidP="00372B9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35 минут (1 классы – 1-2 четверти), 45 минут (1 классы – 3-4 четверти)</w:t>
      </w: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667C03" w:rsidRPr="00403C24" w:rsidRDefault="00667C03" w:rsidP="001D39AE">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66F2" w:rsidRPr="00403C24" w:rsidRDefault="006A66F2"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Календарный учебный график</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МОУ «СОШ № 21»</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Энгельсского муниципального района</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2019-2020 учебный год</w:t>
      </w: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Календарный учебный график</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МОУ «СОШ № 21»</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Энгельсского муниципального района</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2020-2021 учебный год</w:t>
      </w: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Календарный учебный график</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МОУ «СОШ № 21»</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Энгельсского муниципального района</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2021-2022 учебный год</w:t>
      </w: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Календарный учебный график</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МОУ «СОШ № 21»</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Энгельсского муниципального района</w:t>
      </w:r>
    </w:p>
    <w:p w:rsidR="00E67319" w:rsidRPr="00403C24" w:rsidRDefault="00E67319" w:rsidP="00E67319">
      <w:pPr>
        <w:widowControl w:val="0"/>
        <w:autoSpaceDE w:val="0"/>
        <w:autoSpaceDN w:val="0"/>
        <w:adjustRightInd w:val="0"/>
        <w:spacing w:after="0" w:line="240" w:lineRule="auto"/>
        <w:ind w:firstLine="454"/>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2022-2023 учебный год</w:t>
      </w: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3F0E4C" w:rsidRDefault="003F0E4C"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3F0E4C" w:rsidRPr="00403C24" w:rsidRDefault="003F0E4C"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67319" w:rsidRPr="00403C24" w:rsidRDefault="00E67319"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3F0E4C" w:rsidRPr="003F0E4C" w:rsidRDefault="003F0E4C" w:rsidP="00C86195">
      <w:pPr>
        <w:widowControl w:val="0"/>
        <w:numPr>
          <w:ilvl w:val="1"/>
          <w:numId w:val="32"/>
        </w:numPr>
        <w:autoSpaceDE w:val="0"/>
        <w:autoSpaceDN w:val="0"/>
        <w:adjustRightInd w:val="0"/>
        <w:spacing w:after="0" w:line="240" w:lineRule="auto"/>
        <w:jc w:val="both"/>
        <w:rPr>
          <w:rFonts w:ascii="Times New Roman" w:eastAsia="Times New Roman" w:hAnsi="Times New Roman" w:cs="Times New Roman"/>
          <w:b/>
          <w:sz w:val="28"/>
          <w:szCs w:val="28"/>
          <w:lang w:val="x-none" w:eastAsia="ru-RU"/>
        </w:rPr>
      </w:pPr>
      <w:bookmarkStart w:id="20" w:name="bookmark198"/>
      <w:bookmarkEnd w:id="19"/>
    </w:p>
    <w:p w:rsidR="001D39AE" w:rsidRPr="00403C24" w:rsidRDefault="001D39AE" w:rsidP="003F0E4C">
      <w:pPr>
        <w:widowControl w:val="0"/>
        <w:autoSpaceDE w:val="0"/>
        <w:autoSpaceDN w:val="0"/>
        <w:adjustRightInd w:val="0"/>
        <w:spacing w:after="0" w:line="240" w:lineRule="auto"/>
        <w:ind w:left="1018"/>
        <w:jc w:val="both"/>
        <w:rPr>
          <w:rFonts w:ascii="Times New Roman" w:eastAsia="Times New Roman" w:hAnsi="Times New Roman" w:cs="Times New Roman"/>
          <w:b/>
          <w:sz w:val="28"/>
          <w:szCs w:val="28"/>
          <w:lang w:val="x-none" w:eastAsia="ru-RU"/>
        </w:rPr>
      </w:pPr>
      <w:r w:rsidRPr="00403C24">
        <w:rPr>
          <w:rFonts w:ascii="Times New Roman" w:eastAsia="Times New Roman" w:hAnsi="Times New Roman" w:cs="Times New Roman"/>
          <w:b/>
          <w:sz w:val="28"/>
          <w:szCs w:val="28"/>
          <w:lang w:val="x-none" w:eastAsia="ru-RU"/>
        </w:rPr>
        <w:t>Система условий реализации основной образовательной программы</w:t>
      </w:r>
      <w:bookmarkEnd w:id="20"/>
      <w:r w:rsidRPr="00403C24">
        <w:rPr>
          <w:rFonts w:ascii="Times New Roman" w:eastAsia="Times New Roman" w:hAnsi="Times New Roman" w:cs="Times New Roman"/>
          <w:b/>
          <w:sz w:val="28"/>
          <w:szCs w:val="28"/>
          <w:lang w:eastAsia="ru-RU"/>
        </w:rPr>
        <w:t xml:space="preserve"> начального общего образования</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sz w:val="28"/>
          <w:szCs w:val="28"/>
          <w:lang w:val="x-none" w:eastAsia="ru-RU"/>
        </w:rPr>
      </w:pPr>
      <w:r w:rsidRPr="00403C24">
        <w:rPr>
          <w:rFonts w:ascii="Times New Roman" w:eastAsia="Times New Roman" w:hAnsi="Times New Roman" w:cs="Times New Roman"/>
          <w:b/>
          <w:sz w:val="28"/>
          <w:szCs w:val="28"/>
          <w:lang w:val="x-none" w:eastAsia="ru-RU"/>
        </w:rPr>
        <w:t>3.3.1.</w:t>
      </w:r>
      <w:r w:rsidRPr="00403C24">
        <w:rPr>
          <w:rFonts w:ascii="Times New Roman" w:eastAsia="Times New Roman" w:hAnsi="Times New Roman" w:cs="Times New Roman"/>
          <w:b/>
          <w:sz w:val="28"/>
          <w:szCs w:val="28"/>
          <w:lang w:val="x-none" w:eastAsia="ru-RU"/>
        </w:rPr>
        <w:tab/>
        <w:t>Кадровые условия реализации</w:t>
      </w:r>
      <w:r w:rsidRPr="00403C24">
        <w:rPr>
          <w:rFonts w:ascii="Times New Roman" w:eastAsia="Times New Roman" w:hAnsi="Times New Roman" w:cs="Times New Roman"/>
          <w:b/>
          <w:sz w:val="28"/>
          <w:szCs w:val="28"/>
          <w:lang w:eastAsia="ru-RU"/>
        </w:rPr>
        <w:t xml:space="preserve"> </w:t>
      </w:r>
      <w:r w:rsidRPr="00403C24">
        <w:rPr>
          <w:rFonts w:ascii="Times New Roman" w:eastAsia="Times New Roman" w:hAnsi="Times New Roman" w:cs="Times New Roman"/>
          <w:b/>
          <w:sz w:val="28"/>
          <w:szCs w:val="28"/>
          <w:lang w:val="x-none" w:eastAsia="ru-RU"/>
        </w:rPr>
        <w:t>основной образовательной программы</w:t>
      </w:r>
    </w:p>
    <w:p w:rsidR="001D39AE" w:rsidRPr="00403C24" w:rsidRDefault="001D39AE" w:rsidP="001D39AE">
      <w:pPr>
        <w:widowControl w:val="0"/>
        <w:autoSpaceDE w:val="0"/>
        <w:autoSpaceDN w:val="0"/>
        <w:adjustRightInd w:val="0"/>
        <w:spacing w:after="0"/>
        <w:ind w:firstLine="454"/>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Кадровое обеспечение</w:t>
      </w:r>
    </w:p>
    <w:p w:rsidR="001D39AE" w:rsidRPr="00403C24" w:rsidRDefault="001D39AE" w:rsidP="001D39AE">
      <w:pPr>
        <w:widowControl w:val="0"/>
        <w:autoSpaceDE w:val="0"/>
        <w:autoSpaceDN w:val="0"/>
        <w:adjustRightInd w:val="0"/>
        <w:spacing w:after="0"/>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Начальные классы полностью (100%) укомплектованы учителями начальных классов – </w:t>
      </w:r>
      <w:r w:rsidR="0005275C" w:rsidRPr="00403C24">
        <w:rPr>
          <w:rFonts w:ascii="Times New Roman" w:eastAsia="Times New Roman" w:hAnsi="Times New Roman" w:cs="Times New Roman"/>
          <w:sz w:val="28"/>
          <w:szCs w:val="28"/>
          <w:lang w:eastAsia="ru-RU"/>
        </w:rPr>
        <w:t xml:space="preserve">17 </w:t>
      </w:r>
      <w:r w:rsidR="009459C0">
        <w:rPr>
          <w:rFonts w:ascii="Times New Roman" w:eastAsia="Times New Roman" w:hAnsi="Times New Roman" w:cs="Times New Roman"/>
          <w:sz w:val="28"/>
          <w:szCs w:val="28"/>
          <w:lang w:eastAsia="ru-RU"/>
        </w:rPr>
        <w:t xml:space="preserve">человек: </w:t>
      </w:r>
      <w:r w:rsidR="0005275C" w:rsidRPr="00403C24">
        <w:rPr>
          <w:rFonts w:ascii="Times New Roman" w:eastAsia="Times New Roman" w:hAnsi="Times New Roman" w:cs="Times New Roman"/>
          <w:sz w:val="28"/>
          <w:szCs w:val="28"/>
          <w:lang w:eastAsia="ru-RU"/>
        </w:rPr>
        <w:t xml:space="preserve"> учителей</w:t>
      </w:r>
      <w:r w:rsidRPr="00403C24">
        <w:rPr>
          <w:rFonts w:ascii="Times New Roman" w:eastAsia="Times New Roman" w:hAnsi="Times New Roman" w:cs="Times New Roman"/>
          <w:sz w:val="28"/>
          <w:szCs w:val="28"/>
          <w:lang w:eastAsia="ru-RU"/>
        </w:rPr>
        <w:t xml:space="preserve"> </w:t>
      </w:r>
      <w:r w:rsidR="00DF54E5">
        <w:rPr>
          <w:rFonts w:ascii="Times New Roman" w:eastAsia="Times New Roman" w:hAnsi="Times New Roman" w:cs="Times New Roman"/>
          <w:sz w:val="28"/>
          <w:szCs w:val="28"/>
          <w:lang w:eastAsia="ru-RU"/>
        </w:rPr>
        <w:t xml:space="preserve"> 10 </w:t>
      </w:r>
      <w:r w:rsidRPr="00403C24">
        <w:rPr>
          <w:rFonts w:ascii="Times New Roman" w:eastAsia="Times New Roman" w:hAnsi="Times New Roman" w:cs="Times New Roman"/>
          <w:sz w:val="28"/>
          <w:szCs w:val="28"/>
          <w:lang w:eastAsia="ru-RU"/>
        </w:rPr>
        <w:t>имеют высш</w:t>
      </w:r>
      <w:r w:rsidR="009459C0">
        <w:rPr>
          <w:rFonts w:ascii="Times New Roman" w:eastAsia="Times New Roman" w:hAnsi="Times New Roman" w:cs="Times New Roman"/>
          <w:sz w:val="28"/>
          <w:szCs w:val="28"/>
          <w:lang w:eastAsia="ru-RU"/>
        </w:rPr>
        <w:t>ую квалификационную категорию, 4</w:t>
      </w:r>
      <w:r w:rsidRPr="00403C24">
        <w:rPr>
          <w:rFonts w:ascii="Times New Roman" w:eastAsia="Times New Roman" w:hAnsi="Times New Roman" w:cs="Times New Roman"/>
          <w:sz w:val="28"/>
          <w:szCs w:val="28"/>
          <w:lang w:eastAsia="ru-RU"/>
        </w:rPr>
        <w:t xml:space="preserve"> – первую, 2 учителя не им</w:t>
      </w:r>
      <w:r w:rsidR="0005275C" w:rsidRPr="00403C24">
        <w:rPr>
          <w:rFonts w:ascii="Times New Roman" w:eastAsia="Times New Roman" w:hAnsi="Times New Roman" w:cs="Times New Roman"/>
          <w:sz w:val="28"/>
          <w:szCs w:val="28"/>
          <w:lang w:eastAsia="ru-RU"/>
        </w:rPr>
        <w:t>е</w:t>
      </w:r>
      <w:r w:rsidR="009459C0">
        <w:rPr>
          <w:rFonts w:ascii="Times New Roman" w:eastAsia="Times New Roman" w:hAnsi="Times New Roman" w:cs="Times New Roman"/>
          <w:sz w:val="28"/>
          <w:szCs w:val="28"/>
          <w:lang w:eastAsia="ru-RU"/>
        </w:rPr>
        <w:t>ют квалификационной категории, 1</w:t>
      </w:r>
      <w:r w:rsidR="0005275C" w:rsidRPr="00403C24">
        <w:rPr>
          <w:rFonts w:ascii="Times New Roman" w:eastAsia="Times New Roman" w:hAnsi="Times New Roman" w:cs="Times New Roman"/>
          <w:sz w:val="28"/>
          <w:szCs w:val="28"/>
          <w:lang w:eastAsia="ru-RU"/>
        </w:rPr>
        <w:t xml:space="preserve"> – соответствую</w:t>
      </w:r>
      <w:r w:rsidRPr="00403C24">
        <w:rPr>
          <w:rFonts w:ascii="Times New Roman" w:eastAsia="Times New Roman" w:hAnsi="Times New Roman" w:cs="Times New Roman"/>
          <w:sz w:val="28"/>
          <w:szCs w:val="28"/>
          <w:lang w:eastAsia="ru-RU"/>
        </w:rPr>
        <w:t>т занимаемой дол</w:t>
      </w:r>
      <w:r w:rsidR="0005275C" w:rsidRPr="00403C24">
        <w:rPr>
          <w:rFonts w:ascii="Times New Roman" w:eastAsia="Times New Roman" w:hAnsi="Times New Roman" w:cs="Times New Roman"/>
          <w:sz w:val="28"/>
          <w:szCs w:val="28"/>
          <w:lang w:eastAsia="ru-RU"/>
        </w:rPr>
        <w:t>жности.</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Для определения функциональных обязанностей учите</w:t>
      </w:r>
      <w:r w:rsidR="0005275C" w:rsidRPr="00403C24">
        <w:rPr>
          <w:rFonts w:ascii="Times New Roman" w:eastAsia="Times New Roman" w:hAnsi="Times New Roman" w:cs="Times New Roman"/>
          <w:sz w:val="28"/>
          <w:szCs w:val="28"/>
          <w:lang w:eastAsia="ru-RU"/>
        </w:rPr>
        <w:t>лей начальных классов в школе</w:t>
      </w:r>
      <w:r w:rsidRPr="00403C24">
        <w:rPr>
          <w:rFonts w:ascii="Times New Roman" w:eastAsia="Times New Roman" w:hAnsi="Times New Roman" w:cs="Times New Roman"/>
          <w:sz w:val="28"/>
          <w:szCs w:val="28"/>
          <w:lang w:eastAsia="ru-RU"/>
        </w:rPr>
        <w:t xml:space="preserve"> разработаны и действуют должностные инструкции, в которых четко прописаны обязанности и права учителей.</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2446"/>
        <w:gridCol w:w="3710"/>
      </w:tblGrid>
      <w:tr w:rsidR="001D39AE" w:rsidRPr="00403C24" w:rsidTr="00803627">
        <w:tc>
          <w:tcPr>
            <w:tcW w:w="4441" w:type="dxa"/>
            <w:shd w:val="clear" w:color="auto" w:fill="auto"/>
          </w:tcPr>
          <w:p w:rsidR="001D39AE" w:rsidRPr="00403C24" w:rsidRDefault="001D39AE" w:rsidP="001D39AE">
            <w:pPr>
              <w:widowControl w:val="0"/>
              <w:autoSpaceDE w:val="0"/>
              <w:autoSpaceDN w:val="0"/>
              <w:adjustRightInd w:val="0"/>
              <w:spacing w:after="0"/>
              <w:ind w:left="175"/>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ind w:left="175"/>
              <w:rPr>
                <w:rFonts w:ascii="Times New Roman" w:eastAsia="Times New Roman" w:hAnsi="Times New Roman" w:cs="Times New Roman"/>
                <w:b/>
                <w:i/>
                <w:sz w:val="28"/>
                <w:szCs w:val="28"/>
                <w:lang w:eastAsia="ru-RU"/>
              </w:rPr>
            </w:pPr>
            <w:r w:rsidRPr="00403C24">
              <w:rPr>
                <w:rFonts w:ascii="Times New Roman" w:eastAsia="Times New Roman" w:hAnsi="Times New Roman" w:cs="Times New Roman"/>
                <w:sz w:val="28"/>
                <w:szCs w:val="28"/>
                <w:lang w:eastAsia="ru-RU"/>
              </w:rPr>
              <w:t>Должностные обязанности</w:t>
            </w:r>
          </w:p>
        </w:tc>
        <w:tc>
          <w:tcPr>
            <w:tcW w:w="2446" w:type="dxa"/>
            <w:shd w:val="clear" w:color="auto" w:fill="auto"/>
          </w:tcPr>
          <w:p w:rsidR="001D39AE" w:rsidRPr="00403C24" w:rsidRDefault="001D39AE"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r w:rsidRPr="00403C24">
              <w:rPr>
                <w:rFonts w:ascii="Times New Roman" w:eastAsia="Times New Roman" w:hAnsi="Times New Roman" w:cs="Times New Roman"/>
                <w:sz w:val="28"/>
                <w:szCs w:val="28"/>
                <w:lang w:eastAsia="ru-RU"/>
              </w:rPr>
              <w:t>Требования к квалификации</w:t>
            </w:r>
          </w:p>
        </w:tc>
        <w:tc>
          <w:tcPr>
            <w:tcW w:w="3710" w:type="dxa"/>
            <w:shd w:val="clear" w:color="auto" w:fill="auto"/>
          </w:tcPr>
          <w:p w:rsidR="001D39AE" w:rsidRPr="00403C24" w:rsidRDefault="001D39AE"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r w:rsidRPr="00403C24">
              <w:rPr>
                <w:rFonts w:ascii="Times New Roman" w:eastAsia="Times New Roman" w:hAnsi="Times New Roman" w:cs="Times New Roman"/>
                <w:sz w:val="28"/>
                <w:szCs w:val="28"/>
                <w:lang w:eastAsia="ru-RU"/>
              </w:rPr>
              <w:t>Фактический уровень</w:t>
            </w:r>
          </w:p>
          <w:p w:rsidR="001D39AE" w:rsidRPr="00403C24" w:rsidRDefault="001D39AE" w:rsidP="001D39AE">
            <w:pPr>
              <w:widowControl w:val="0"/>
              <w:autoSpaceDE w:val="0"/>
              <w:autoSpaceDN w:val="0"/>
              <w:adjustRightInd w:val="0"/>
              <w:spacing w:after="0"/>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tc>
      </w:tr>
      <w:tr w:rsidR="001D39AE" w:rsidRPr="00403C24" w:rsidTr="00803627">
        <w:tc>
          <w:tcPr>
            <w:tcW w:w="4441" w:type="dxa"/>
            <w:shd w:val="clear" w:color="auto" w:fill="auto"/>
          </w:tcPr>
          <w:p w:rsidR="001D39AE" w:rsidRPr="00403C24" w:rsidRDefault="001D39AE" w:rsidP="001D39AE">
            <w:pPr>
              <w:suppressAutoHyphens/>
              <w:spacing w:after="0" w:line="240" w:lineRule="auto"/>
              <w:jc w:val="both"/>
              <w:rPr>
                <w:rFonts w:ascii="Times New Roman" w:eastAsia="Times New Roman" w:hAnsi="Times New Roman" w:cs="Times New Roman"/>
                <w:sz w:val="28"/>
                <w:szCs w:val="28"/>
                <w:lang w:eastAsia="ar-SA"/>
              </w:rPr>
            </w:pPr>
            <w:r w:rsidRPr="00403C24">
              <w:rPr>
                <w:rFonts w:ascii="Times New Roman" w:eastAsia="Times New Roman" w:hAnsi="Times New Roman" w:cs="Times New Roman"/>
                <w:sz w:val="28"/>
                <w:szCs w:val="28"/>
                <w:lang w:eastAsia="ar-SA"/>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 </w:t>
            </w:r>
          </w:p>
          <w:p w:rsidR="001D39AE" w:rsidRPr="00403C24" w:rsidRDefault="001D39AE"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tc>
        <w:tc>
          <w:tcPr>
            <w:tcW w:w="2446" w:type="dxa"/>
            <w:shd w:val="clear" w:color="auto" w:fill="auto"/>
          </w:tcPr>
          <w:p w:rsidR="001D39AE" w:rsidRPr="00403C24" w:rsidRDefault="001D39AE" w:rsidP="001D39AE">
            <w:pPr>
              <w:suppressAutoHyphens/>
              <w:spacing w:after="0" w:line="240" w:lineRule="auto"/>
              <w:jc w:val="both"/>
              <w:rPr>
                <w:rFonts w:ascii="Times New Roman" w:eastAsia="Times New Roman" w:hAnsi="Times New Roman" w:cs="Times New Roman"/>
                <w:sz w:val="28"/>
                <w:szCs w:val="28"/>
                <w:lang w:eastAsia="ar-SA"/>
              </w:rPr>
            </w:pPr>
            <w:r w:rsidRPr="00403C24">
              <w:rPr>
                <w:rFonts w:ascii="Times New Roman" w:eastAsia="Times New Roman" w:hAnsi="Times New Roman" w:cs="Times New Roman"/>
                <w:sz w:val="28"/>
                <w:szCs w:val="28"/>
                <w:lang w:eastAsia="ar-SA"/>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1D39AE" w:rsidRPr="00403C24" w:rsidRDefault="001D39AE"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tc>
        <w:tc>
          <w:tcPr>
            <w:tcW w:w="3710" w:type="dxa"/>
            <w:shd w:val="clear" w:color="auto" w:fill="auto"/>
          </w:tcPr>
          <w:p w:rsidR="001D39AE" w:rsidRPr="00403C24" w:rsidRDefault="001D39AE"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r w:rsidRPr="00403C24">
              <w:rPr>
                <w:rFonts w:ascii="Times New Roman" w:eastAsia="Times New Roman" w:hAnsi="Times New Roman" w:cs="Times New Roman"/>
                <w:b/>
                <w:i/>
                <w:sz w:val="28"/>
                <w:szCs w:val="28"/>
                <w:lang w:eastAsia="ru-RU"/>
              </w:rPr>
              <w:t>Учитель знает:</w:t>
            </w:r>
          </w:p>
          <w:p w:rsidR="001D39AE" w:rsidRPr="00403C24" w:rsidRDefault="001D39AE" w:rsidP="001D39AE">
            <w:pPr>
              <w:suppressAutoHyphens/>
              <w:spacing w:after="0" w:line="240" w:lineRule="auto"/>
              <w:jc w:val="both"/>
              <w:rPr>
                <w:rFonts w:ascii="Times New Roman" w:eastAsia="Times New Roman" w:hAnsi="Times New Roman" w:cs="Times New Roman"/>
                <w:sz w:val="28"/>
                <w:szCs w:val="28"/>
                <w:lang w:eastAsia="ar-SA"/>
              </w:rPr>
            </w:pPr>
            <w:r w:rsidRPr="00403C24">
              <w:rPr>
                <w:rFonts w:ascii="Times New Roman" w:eastAsia="Times New Roman" w:hAnsi="Times New Roman" w:cs="Times New Roman"/>
                <w:bCs/>
                <w:sz w:val="28"/>
                <w:szCs w:val="28"/>
                <w:lang w:eastAsia="ar-SA"/>
              </w:rPr>
              <w:t>приоритетные</w:t>
            </w:r>
            <w:r w:rsidRPr="00403C24">
              <w:rPr>
                <w:rFonts w:ascii="Times New Roman" w:eastAsia="Times New Roman" w:hAnsi="Times New Roman" w:cs="Times New Roman"/>
                <w:sz w:val="28"/>
                <w:szCs w:val="28"/>
                <w:lang w:eastAsia="ar-SA"/>
              </w:rPr>
              <w:t xml:space="preserve"> направления развития образовательной системы Российской Федерации; законы и иные нормативные правовые документы,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 </w:t>
            </w:r>
          </w:p>
          <w:p w:rsidR="001D39AE" w:rsidRPr="00403C24" w:rsidRDefault="001D39AE" w:rsidP="001D39AE">
            <w:pPr>
              <w:widowControl w:val="0"/>
              <w:autoSpaceDE w:val="0"/>
              <w:autoSpaceDN w:val="0"/>
              <w:adjustRightInd w:val="0"/>
              <w:spacing w:after="0"/>
              <w:rPr>
                <w:rFonts w:ascii="Times New Roman" w:eastAsia="Times New Roman" w:hAnsi="Times New Roman" w:cs="Times New Roman"/>
                <w:sz w:val="28"/>
                <w:szCs w:val="28"/>
                <w:lang w:eastAsia="ru-RU"/>
              </w:rPr>
            </w:pPr>
          </w:p>
        </w:tc>
      </w:tr>
    </w:tbl>
    <w:p w:rsidR="001D39AE" w:rsidRPr="00403C24" w:rsidRDefault="001D39AE"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1D39AE" w:rsidRPr="00403C24" w:rsidRDefault="001D39AE" w:rsidP="001D39AE">
      <w:pPr>
        <w:autoSpaceDE w:val="0"/>
        <w:autoSpaceDN w:val="0"/>
        <w:adjustRightInd w:val="0"/>
        <w:spacing w:after="0" w:line="240" w:lineRule="auto"/>
        <w:ind w:firstLine="851"/>
        <w:jc w:val="both"/>
        <w:textAlignment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Профессиональное развитие и повышение квалификации педагогических работников</w:t>
      </w:r>
    </w:p>
    <w:p w:rsidR="001D39AE" w:rsidRPr="00403C24" w:rsidRDefault="001D39AE" w:rsidP="001D39AE">
      <w:pPr>
        <w:widowControl w:val="0"/>
        <w:autoSpaceDE w:val="0"/>
        <w:autoSpaceDN w:val="0"/>
        <w:adjustRightInd w:val="0"/>
        <w:spacing w:after="0"/>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w:t>
      </w:r>
      <w:r w:rsidR="008B2681" w:rsidRPr="00403C24">
        <w:rPr>
          <w:rFonts w:ascii="Times New Roman" w:eastAsia="Times New Roman" w:hAnsi="Times New Roman" w:cs="Times New Roman"/>
          <w:sz w:val="28"/>
          <w:szCs w:val="28"/>
          <w:lang w:eastAsia="ru-RU"/>
        </w:rPr>
        <w:t>ителя начальных классов школы</w:t>
      </w:r>
      <w:r w:rsidRPr="00403C24">
        <w:rPr>
          <w:rFonts w:ascii="Times New Roman" w:eastAsia="Times New Roman" w:hAnsi="Times New Roman" w:cs="Times New Roman"/>
          <w:sz w:val="28"/>
          <w:szCs w:val="28"/>
          <w:lang w:eastAsia="ru-RU"/>
        </w:rPr>
        <w:t xml:space="preserve"> своевременно проходят курсовую подготовку (не реже 1 раза в 3 года). 100% педагогов обучились на курсах повышения квалификации. Повышение квалификации осуществляется, как в очной форме, так и в дистанционной. Каждый учитель самостоятельно определяет образовательную организацию</w:t>
      </w:r>
      <w:r w:rsidR="008D2CF2" w:rsidRPr="00403C24">
        <w:rPr>
          <w:rFonts w:ascii="Times New Roman" w:eastAsia="Times New Roman" w:hAnsi="Times New Roman" w:cs="Times New Roman"/>
          <w:sz w:val="28"/>
          <w:szCs w:val="28"/>
          <w:lang w:eastAsia="ru-RU"/>
        </w:rPr>
        <w:t>, имеющую соответствующую лицензию на образовательную деятельность</w:t>
      </w:r>
      <w:r w:rsidRPr="00403C24">
        <w:rPr>
          <w:rFonts w:ascii="Times New Roman" w:eastAsia="Times New Roman" w:hAnsi="Times New Roman" w:cs="Times New Roman"/>
          <w:sz w:val="28"/>
          <w:szCs w:val="28"/>
          <w:lang w:eastAsia="ru-RU"/>
        </w:rPr>
        <w:t xml:space="preserve">, в которой проходит курсовую подготовку. </w:t>
      </w:r>
      <w:r w:rsidR="008D2CF2" w:rsidRPr="00403C24">
        <w:rPr>
          <w:rFonts w:ascii="Times New Roman" w:eastAsia="Times New Roman" w:hAnsi="Times New Roman" w:cs="Times New Roman"/>
          <w:sz w:val="28"/>
          <w:szCs w:val="28"/>
          <w:lang w:eastAsia="ru-RU"/>
        </w:rPr>
        <w:t xml:space="preserve"> </w:t>
      </w:r>
    </w:p>
    <w:p w:rsidR="008D2CF2" w:rsidRPr="00403C24" w:rsidRDefault="001D39AE" w:rsidP="008D2CF2">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Для отслеживания своевременного прохождения курсов повышения квалификации и аттестации учителей начальных классов разработан план-график прохождения КПК и аттестации на повышенную квалификационную категорию. </w:t>
      </w:r>
    </w:p>
    <w:p w:rsidR="001D39AE" w:rsidRPr="00403C24" w:rsidRDefault="008D2CF2" w:rsidP="00C16EAA">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100 % педагогов ежегодно принимают участие в работе семинаров, конференций, вебинаров, фестивалей педагогического мастерства разных уровней.</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
          <w:bCs/>
          <w:sz w:val="28"/>
          <w:szCs w:val="28"/>
          <w:lang w:eastAsia="ru-RU"/>
        </w:rPr>
        <w:t>Ожидаемый результат повышения квалификации</w:t>
      </w:r>
      <w:r w:rsidRPr="00403C24">
        <w:rPr>
          <w:rFonts w:ascii="Times New Roman" w:eastAsia="Times New Roman" w:hAnsi="Times New Roman" w:cs="Times New Roman"/>
          <w:bCs/>
          <w:sz w:val="28"/>
          <w:szCs w:val="28"/>
          <w:lang w:eastAsia="ru-RU"/>
        </w:rPr>
        <w:t xml:space="preserve"> — профессиональная готовность работников образования к реализации ФГОС НОО:</w:t>
      </w:r>
    </w:p>
    <w:p w:rsidR="001D39AE" w:rsidRPr="00403C24" w:rsidRDefault="001D39AE" w:rsidP="00C86195">
      <w:pPr>
        <w:widowControl w:val="0"/>
        <w:numPr>
          <w:ilvl w:val="0"/>
          <w:numId w:val="128"/>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обеспечение оптимального вхождения учителей начальных классов в систему ценностей современного образования;</w:t>
      </w:r>
    </w:p>
    <w:p w:rsidR="001D39AE" w:rsidRPr="00403C24" w:rsidRDefault="001D39AE" w:rsidP="00C86195">
      <w:pPr>
        <w:widowControl w:val="0"/>
        <w:numPr>
          <w:ilvl w:val="0"/>
          <w:numId w:val="128"/>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успешная реализация  идеологии ФГОС НОО;</w:t>
      </w:r>
    </w:p>
    <w:p w:rsidR="001D39AE" w:rsidRPr="00403C24" w:rsidRDefault="001D39AE" w:rsidP="00C86195">
      <w:pPr>
        <w:widowControl w:val="0"/>
        <w:numPr>
          <w:ilvl w:val="0"/>
          <w:numId w:val="128"/>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D39AE" w:rsidRPr="00403C24" w:rsidRDefault="001D39AE" w:rsidP="00C86195">
      <w:pPr>
        <w:widowControl w:val="0"/>
        <w:numPr>
          <w:ilvl w:val="0"/>
          <w:numId w:val="128"/>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овладение учебно­методическими и информационно­методическими ресурсами, необходимыми для успешного решения задач ФГОС НОО.</w:t>
      </w:r>
    </w:p>
    <w:p w:rsidR="001D39AE" w:rsidRPr="00403C24" w:rsidRDefault="001D39AE"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Оценка качества образовательной и педагогической деятельности учи</w:t>
      </w:r>
      <w:r w:rsidR="00C16EAA" w:rsidRPr="00403C24">
        <w:rPr>
          <w:rFonts w:ascii="Times New Roman" w:eastAsia="Times New Roman" w:hAnsi="Times New Roman" w:cs="Times New Roman"/>
          <w:sz w:val="28"/>
          <w:szCs w:val="28"/>
          <w:lang w:eastAsia="ru-RU"/>
        </w:rPr>
        <w:t>телей начальных классов школы</w:t>
      </w:r>
      <w:r w:rsidRPr="00403C24">
        <w:rPr>
          <w:rFonts w:ascii="Times New Roman" w:eastAsia="Times New Roman" w:hAnsi="Times New Roman" w:cs="Times New Roman"/>
          <w:sz w:val="28"/>
          <w:szCs w:val="28"/>
          <w:lang w:eastAsia="ru-RU"/>
        </w:rPr>
        <w:t xml:space="preserve"> осуществляется на основе критериев и показателей портфолио.</w:t>
      </w:r>
    </w:p>
    <w:p w:rsidR="001D39AE" w:rsidRPr="00403C24" w:rsidRDefault="001D39AE" w:rsidP="001D39AE">
      <w:pPr>
        <w:widowControl w:val="0"/>
        <w:autoSpaceDE w:val="0"/>
        <w:autoSpaceDN w:val="0"/>
        <w:adjustRightInd w:val="0"/>
        <w:spacing w:after="0" w:line="240" w:lineRule="auto"/>
        <w:ind w:left="454"/>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Методические условия</w:t>
      </w:r>
    </w:p>
    <w:p w:rsidR="001D39AE" w:rsidRPr="00403C24" w:rsidRDefault="001D39AE" w:rsidP="001D39AE">
      <w:pPr>
        <w:widowControl w:val="0"/>
        <w:autoSpaceDE w:val="0"/>
        <w:autoSpaceDN w:val="0"/>
        <w:adjustRightInd w:val="0"/>
        <w:spacing w:after="0" w:line="240" w:lineRule="auto"/>
        <w:ind w:left="454"/>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i/>
          <w:sz w:val="28"/>
          <w:szCs w:val="28"/>
          <w:lang w:eastAsia="ru-RU"/>
        </w:rPr>
        <w:t>1) Методическая поддержка уникального педагогического опыта</w:t>
      </w:r>
    </w:p>
    <w:p w:rsidR="001D39AE" w:rsidRPr="00403C24" w:rsidRDefault="00BC78E7" w:rsidP="001D39AE">
      <w:pPr>
        <w:widowControl w:val="0"/>
        <w:autoSpaceDE w:val="0"/>
        <w:autoSpaceDN w:val="0"/>
        <w:adjustRightInd w:val="0"/>
        <w:spacing w:after="0" w:line="240" w:lineRule="auto"/>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 начальных классах школы</w:t>
      </w:r>
      <w:r w:rsidR="001D39AE" w:rsidRPr="00403C24">
        <w:rPr>
          <w:rFonts w:ascii="Times New Roman" w:eastAsia="Times New Roman" w:hAnsi="Times New Roman" w:cs="Times New Roman"/>
          <w:sz w:val="28"/>
          <w:szCs w:val="28"/>
          <w:lang w:eastAsia="ru-RU"/>
        </w:rPr>
        <w:t xml:space="preserve"> разработаны механизмы методической поддержки инновационного педагогического опыта:</w:t>
      </w:r>
    </w:p>
    <w:p w:rsidR="001D39AE" w:rsidRPr="00403C24" w:rsidRDefault="001D39AE" w:rsidP="001D39AE">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научно-методическое сопровождение инновационной педагогической деятельности;</w:t>
      </w:r>
    </w:p>
    <w:p w:rsidR="001D39AE" w:rsidRPr="00403C24" w:rsidRDefault="001D39AE" w:rsidP="001D39AE">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организация деятельности учителей в рамках методического объединения учителей начальных классов;</w:t>
      </w:r>
    </w:p>
    <w:p w:rsidR="001D39AE" w:rsidRPr="00403C24" w:rsidRDefault="001D39AE" w:rsidP="001D39AE">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методическая поддержка со сто</w:t>
      </w:r>
      <w:r w:rsidR="00AC45A6" w:rsidRPr="00403C24">
        <w:rPr>
          <w:rFonts w:ascii="Times New Roman" w:eastAsia="Times New Roman" w:hAnsi="Times New Roman" w:cs="Times New Roman"/>
          <w:sz w:val="28"/>
          <w:szCs w:val="28"/>
          <w:lang w:eastAsia="ru-RU"/>
        </w:rPr>
        <w:t>роны заместителя директора по УВ</w:t>
      </w:r>
      <w:r w:rsidRPr="00403C24">
        <w:rPr>
          <w:rFonts w:ascii="Times New Roman" w:eastAsia="Times New Roman" w:hAnsi="Times New Roman" w:cs="Times New Roman"/>
          <w:sz w:val="28"/>
          <w:szCs w:val="28"/>
          <w:lang w:eastAsia="ru-RU"/>
        </w:rPr>
        <w:t>Р (посещение учебных занятий с целью оказания помощи, изучение  и разработка нормативных документов, предоставление необходимых алгоритмов, памяток для реализации системно-деятельностного подхода в образовательном процессе, знакомство с особенностью опыта своих коллег  и др.);</w:t>
      </w:r>
    </w:p>
    <w:p w:rsidR="001D39AE" w:rsidRPr="00403C24" w:rsidRDefault="001D39AE" w:rsidP="001D39AE">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организация взаимопосещения учебных занятий с  обсуждением круга проблем;</w:t>
      </w:r>
    </w:p>
    <w:p w:rsidR="001D39AE" w:rsidRPr="00403C24" w:rsidRDefault="001D39AE" w:rsidP="001D39AE">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проведение серии открытых уроков с последующим самоанализом и взаимоанализом;</w:t>
      </w:r>
    </w:p>
    <w:p w:rsidR="001D39AE" w:rsidRPr="00403C24" w:rsidRDefault="001D39AE" w:rsidP="001D39AE">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проведение обучающих методических семинаров;</w:t>
      </w:r>
    </w:p>
    <w:p w:rsidR="001D39AE" w:rsidRPr="00403C24" w:rsidRDefault="001D39AE" w:rsidP="001D39AE">
      <w:pPr>
        <w:widowControl w:val="0"/>
        <w:numPr>
          <w:ilvl w:val="0"/>
          <w:numId w:val="1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разработка методических продуктов.</w:t>
      </w:r>
    </w:p>
    <w:p w:rsidR="001D39AE" w:rsidRPr="00403C24" w:rsidRDefault="001D39AE" w:rsidP="001D39AE">
      <w:pPr>
        <w:widowControl w:val="0"/>
        <w:numPr>
          <w:ilvl w:val="0"/>
          <w:numId w:val="10"/>
        </w:numPr>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403C24">
        <w:rPr>
          <w:rFonts w:ascii="Times New Roman" w:eastAsia="Times New Roman" w:hAnsi="Times New Roman" w:cs="Times New Roman"/>
          <w:b/>
          <w:i/>
          <w:sz w:val="28"/>
          <w:szCs w:val="28"/>
          <w:lang w:eastAsia="ru-RU"/>
        </w:rPr>
        <w:t>Внедрение  образовательных технологий</w:t>
      </w:r>
    </w:p>
    <w:p w:rsidR="001D39AE" w:rsidRPr="00403C24" w:rsidRDefault="001D39AE" w:rsidP="001D39A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Каждый уч</w:t>
      </w:r>
      <w:r w:rsidR="00D25522" w:rsidRPr="00403C24">
        <w:rPr>
          <w:rFonts w:ascii="Times New Roman" w:eastAsia="Times New Roman" w:hAnsi="Times New Roman" w:cs="Times New Roman"/>
          <w:sz w:val="28"/>
          <w:szCs w:val="28"/>
          <w:lang w:eastAsia="ru-RU"/>
        </w:rPr>
        <w:t>итель начальных классов школы</w:t>
      </w:r>
      <w:r w:rsidRPr="00403C24">
        <w:rPr>
          <w:rFonts w:ascii="Times New Roman" w:eastAsia="Times New Roman" w:hAnsi="Times New Roman" w:cs="Times New Roman"/>
          <w:sz w:val="28"/>
          <w:szCs w:val="28"/>
          <w:lang w:eastAsia="ru-RU"/>
        </w:rPr>
        <w:t xml:space="preserve"> владеет образовательными технологиями, которые широко использует в учебно-воспитательном процессе. Спектр применяемых технологий обозначен в рабочих учебных программах по общеобразовательным предметам.</w:t>
      </w:r>
    </w:p>
    <w:p w:rsidR="001D39AE" w:rsidRPr="00403C24" w:rsidRDefault="001D39AE" w:rsidP="001D39AE">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b/>
          <w:i/>
          <w:sz w:val="28"/>
          <w:szCs w:val="28"/>
          <w:lang w:eastAsia="ru-RU"/>
        </w:rPr>
      </w:pPr>
      <w:r w:rsidRPr="00403C24">
        <w:rPr>
          <w:rFonts w:ascii="Times New Roman" w:eastAsia="Times New Roman" w:hAnsi="Times New Roman" w:cs="Times New Roman"/>
          <w:b/>
          <w:i/>
          <w:sz w:val="28"/>
          <w:szCs w:val="28"/>
          <w:lang w:eastAsia="ru-RU"/>
        </w:rPr>
        <w:t>Обобщение и распространение передового педагогического опыта учи</w:t>
      </w:r>
      <w:r w:rsidR="007E6D01" w:rsidRPr="00403C24">
        <w:rPr>
          <w:rFonts w:ascii="Times New Roman" w:eastAsia="Times New Roman" w:hAnsi="Times New Roman" w:cs="Times New Roman"/>
          <w:b/>
          <w:i/>
          <w:sz w:val="28"/>
          <w:szCs w:val="28"/>
          <w:lang w:eastAsia="ru-RU"/>
        </w:rPr>
        <w:t>телей начальных классов школы</w:t>
      </w:r>
    </w:p>
    <w:p w:rsidR="001D39AE" w:rsidRPr="00403C24" w:rsidRDefault="001D39AE" w:rsidP="001D39A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Ежегодно  каждый учитель на</w:t>
      </w:r>
      <w:r w:rsidR="00A2117F" w:rsidRPr="00403C24">
        <w:rPr>
          <w:rFonts w:ascii="Times New Roman" w:eastAsia="Times New Roman" w:hAnsi="Times New Roman" w:cs="Times New Roman"/>
          <w:sz w:val="28"/>
          <w:szCs w:val="28"/>
          <w:lang w:eastAsia="ru-RU"/>
        </w:rPr>
        <w:t xml:space="preserve">чальных классов </w:t>
      </w:r>
      <w:r w:rsidRPr="00403C24">
        <w:rPr>
          <w:rFonts w:ascii="Times New Roman" w:eastAsia="Times New Roman" w:hAnsi="Times New Roman" w:cs="Times New Roman"/>
          <w:sz w:val="28"/>
          <w:szCs w:val="28"/>
          <w:lang w:eastAsia="ru-RU"/>
        </w:rPr>
        <w:t xml:space="preserve"> представляет свой опыт коллегам. В начале каждого учебного года учителя выбирают проблему, по которой изучается и нарабатывается материал. В конце года каждый учитель представляет свой продукт.</w:t>
      </w:r>
    </w:p>
    <w:p w:rsidR="001D39AE" w:rsidRPr="00403C24" w:rsidRDefault="001D39AE" w:rsidP="001D39AE">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b/>
          <w:i/>
          <w:sz w:val="28"/>
          <w:szCs w:val="28"/>
          <w:lang w:eastAsia="ru-RU"/>
        </w:rPr>
      </w:pPr>
      <w:r w:rsidRPr="00403C24">
        <w:rPr>
          <w:rFonts w:ascii="Times New Roman" w:eastAsia="Times New Roman" w:hAnsi="Times New Roman" w:cs="Times New Roman"/>
          <w:b/>
          <w:i/>
          <w:sz w:val="28"/>
          <w:szCs w:val="28"/>
          <w:lang w:eastAsia="ru-RU"/>
        </w:rPr>
        <w:t>Организация непрерывного развития учительского потенциала</w:t>
      </w:r>
    </w:p>
    <w:p w:rsidR="001D39AE" w:rsidRPr="00403C24" w:rsidRDefault="001D39AE" w:rsidP="001D39AE">
      <w:pPr>
        <w:widowControl w:val="0"/>
        <w:autoSpaceDE w:val="0"/>
        <w:autoSpaceDN w:val="0"/>
        <w:adjustRightInd w:val="0"/>
        <w:spacing w:after="0"/>
        <w:ind w:firstLine="454"/>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w:t>
      </w:r>
      <w:r w:rsidR="00A2117F" w:rsidRPr="00403C24">
        <w:rPr>
          <w:rFonts w:ascii="Times New Roman" w:eastAsia="Times New Roman" w:hAnsi="Times New Roman" w:cs="Times New Roman"/>
          <w:sz w:val="28"/>
          <w:szCs w:val="28"/>
          <w:lang w:eastAsia="ru-RU"/>
        </w:rPr>
        <w:t>ителя начальных классов школы</w:t>
      </w:r>
      <w:r w:rsidRPr="00403C24">
        <w:rPr>
          <w:rFonts w:ascii="Times New Roman" w:eastAsia="Times New Roman" w:hAnsi="Times New Roman" w:cs="Times New Roman"/>
          <w:sz w:val="28"/>
          <w:szCs w:val="28"/>
          <w:lang w:eastAsia="ru-RU"/>
        </w:rPr>
        <w:t xml:space="preserve"> ежегодно участвуют в конкурсных мероприятиях различных уровней,  конференциях,  марафонах, семинарах, зас</w:t>
      </w:r>
      <w:r w:rsidR="00A2117F" w:rsidRPr="00403C24">
        <w:rPr>
          <w:rFonts w:ascii="Times New Roman" w:eastAsia="Times New Roman" w:hAnsi="Times New Roman" w:cs="Times New Roman"/>
          <w:sz w:val="28"/>
          <w:szCs w:val="28"/>
          <w:lang w:eastAsia="ru-RU"/>
        </w:rPr>
        <w:t xml:space="preserve">еданиях РМО.  На школьном уровне </w:t>
      </w:r>
      <w:r w:rsidRPr="00403C24">
        <w:rPr>
          <w:rFonts w:ascii="Times New Roman" w:eastAsia="Times New Roman" w:hAnsi="Times New Roman" w:cs="Times New Roman"/>
          <w:sz w:val="28"/>
          <w:szCs w:val="28"/>
          <w:lang w:eastAsia="ru-RU"/>
        </w:rPr>
        <w:t xml:space="preserve"> разработана программа  методической поддержки педагогов, в рамках которой выстроена система повышения профессиональной компетентности каждого педагога. </w:t>
      </w:r>
    </w:p>
    <w:p w:rsidR="001D39AE" w:rsidRPr="00403C24" w:rsidRDefault="001D39AE" w:rsidP="001D39AE">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403C24">
        <w:rPr>
          <w:rFonts w:ascii="Times New Roman" w:eastAsia="Calibri" w:hAnsi="Times New Roman" w:cs="Times New Roman"/>
          <w:b/>
          <w:sz w:val="28"/>
          <w:szCs w:val="28"/>
        </w:rPr>
        <w:t>3.3.2.</w:t>
      </w:r>
      <w:r w:rsidRPr="00403C24">
        <w:rPr>
          <w:rFonts w:ascii="Times New Roman" w:eastAsia="Calibri" w:hAnsi="Times New Roman" w:cs="Times New Roman"/>
          <w:b/>
          <w:sz w:val="28"/>
          <w:szCs w:val="28"/>
        </w:rPr>
        <w:tab/>
        <w:t>Психолого­педагогические условия реализации основной образовательной программы</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1D39AE" w:rsidRPr="00403C24" w:rsidRDefault="001D39AE" w:rsidP="00C86195">
      <w:pPr>
        <w:numPr>
          <w:ilvl w:val="0"/>
          <w:numId w:val="129"/>
        </w:num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1D39AE" w:rsidRPr="00403C24" w:rsidRDefault="001D39AE" w:rsidP="00C86195">
      <w:pPr>
        <w:numPr>
          <w:ilvl w:val="0"/>
          <w:numId w:val="129"/>
        </w:num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формирование и развитие психолого­педагогической компетентности участников образовательных отношений; </w:t>
      </w:r>
    </w:p>
    <w:p w:rsidR="001D39AE" w:rsidRPr="00403C24" w:rsidRDefault="001D39AE" w:rsidP="00C86195">
      <w:pPr>
        <w:numPr>
          <w:ilvl w:val="0"/>
          <w:numId w:val="129"/>
        </w:num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1D39AE" w:rsidRPr="00403C24" w:rsidRDefault="001D39AE" w:rsidP="00C86195">
      <w:pPr>
        <w:numPr>
          <w:ilvl w:val="0"/>
          <w:numId w:val="129"/>
        </w:num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дифференциацию и индивидуализацию обучения.</w:t>
      </w:r>
    </w:p>
    <w:p w:rsidR="001D39AE" w:rsidRPr="00403C24" w:rsidRDefault="001D39AE" w:rsidP="001D39AE">
      <w:pPr>
        <w:spacing w:after="0" w:line="240" w:lineRule="auto"/>
        <w:ind w:firstLine="360"/>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1D39AE" w:rsidRPr="00403C24" w:rsidRDefault="001D39AE" w:rsidP="001D39AE">
      <w:pPr>
        <w:spacing w:after="0" w:line="240" w:lineRule="auto"/>
        <w:ind w:firstLine="360"/>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Основными формами психолого­педагогического сопровождения являются: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w:t>
      </w:r>
    </w:p>
    <w:p w:rsidR="001D39AE" w:rsidRPr="00403C24" w:rsidRDefault="001D39AE" w:rsidP="001D39AE">
      <w:pPr>
        <w:spacing w:after="0" w:line="240" w:lineRule="auto"/>
        <w:ind w:firstLine="360"/>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К основным направлениям психолого­педагогического сопровождения можно отнести: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w:t>
      </w:r>
      <w:r w:rsidRPr="00403C24">
        <w:rPr>
          <w:rFonts w:ascii="Times New Roman" w:eastAsia="Calibri" w:hAnsi="Times New Roman" w:cs="Times New Roman"/>
          <w:sz w:val="28"/>
          <w:szCs w:val="28"/>
        </w:rPr>
        <w:tab/>
        <w:t xml:space="preserve">сохранение и укрепление психологического здоровья;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w:t>
      </w:r>
      <w:r w:rsidRPr="00403C24">
        <w:rPr>
          <w:rFonts w:ascii="Times New Roman" w:eastAsia="Calibri" w:hAnsi="Times New Roman" w:cs="Times New Roman"/>
          <w:sz w:val="28"/>
          <w:szCs w:val="28"/>
        </w:rPr>
        <w:tab/>
        <w:t xml:space="preserve">мониторинг возможностей и способностей обучающихся;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w:t>
      </w:r>
      <w:r w:rsidRPr="00403C24">
        <w:rPr>
          <w:rFonts w:ascii="Times New Roman" w:eastAsia="Calibri" w:hAnsi="Times New Roman" w:cs="Times New Roman"/>
          <w:sz w:val="28"/>
          <w:szCs w:val="28"/>
        </w:rPr>
        <w:tab/>
        <w:t xml:space="preserve">психолого­педагогическую поддержку участников олимпиадного движения;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w:t>
      </w:r>
      <w:r w:rsidRPr="00403C24">
        <w:rPr>
          <w:rFonts w:ascii="Times New Roman" w:eastAsia="Calibri" w:hAnsi="Times New Roman" w:cs="Times New Roman"/>
          <w:sz w:val="28"/>
          <w:szCs w:val="28"/>
        </w:rPr>
        <w:tab/>
        <w:t xml:space="preserve">формирование у обучающихся ценности здоровья и безопасного образа жизни;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w:t>
      </w:r>
      <w:r w:rsidRPr="00403C24">
        <w:rPr>
          <w:rFonts w:ascii="Times New Roman" w:eastAsia="Calibri" w:hAnsi="Times New Roman" w:cs="Times New Roman"/>
          <w:sz w:val="28"/>
          <w:szCs w:val="28"/>
        </w:rPr>
        <w:tab/>
        <w:t xml:space="preserve">развитие экологической культуры;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w:t>
      </w:r>
      <w:r w:rsidRPr="00403C24">
        <w:rPr>
          <w:rFonts w:ascii="Times New Roman" w:eastAsia="Calibri" w:hAnsi="Times New Roman" w:cs="Times New Roman"/>
          <w:sz w:val="28"/>
          <w:szCs w:val="28"/>
        </w:rPr>
        <w:tab/>
        <w:t>выявление и поддержку детей с особыми образовательными потребностями;</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w:t>
      </w:r>
      <w:r w:rsidRPr="00403C24">
        <w:rPr>
          <w:rFonts w:ascii="Times New Roman" w:eastAsia="Calibri" w:hAnsi="Times New Roman" w:cs="Times New Roman"/>
          <w:sz w:val="28"/>
          <w:szCs w:val="28"/>
        </w:rPr>
        <w:tab/>
        <w:t xml:space="preserve">формирование коммуникативных навыков в разновозрастной среде и среде сверстников;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w:t>
      </w:r>
      <w:r w:rsidRPr="00403C24">
        <w:rPr>
          <w:rFonts w:ascii="Times New Roman" w:eastAsia="Calibri" w:hAnsi="Times New Roman" w:cs="Times New Roman"/>
          <w:sz w:val="28"/>
          <w:szCs w:val="28"/>
        </w:rPr>
        <w:tab/>
        <w:t xml:space="preserve">поддержку детских объединений и ученического самоуправления;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w:t>
      </w:r>
      <w:r w:rsidRPr="00403C24">
        <w:rPr>
          <w:rFonts w:ascii="Times New Roman" w:eastAsia="Calibri" w:hAnsi="Times New Roman" w:cs="Times New Roman"/>
          <w:sz w:val="28"/>
          <w:szCs w:val="28"/>
        </w:rPr>
        <w:tab/>
        <w:t>выявление и поддержку лиц, проявивших  выдающиеся способности.</w:t>
      </w:r>
    </w:p>
    <w:p w:rsidR="001D39AE" w:rsidRPr="00403C24" w:rsidRDefault="001D39AE" w:rsidP="001D39AE">
      <w:pPr>
        <w:spacing w:after="0" w:line="240" w:lineRule="auto"/>
        <w:jc w:val="both"/>
        <w:rPr>
          <w:rFonts w:ascii="Times New Roman" w:eastAsia="Calibri" w:hAnsi="Times New Roman" w:cs="Times New Roman"/>
          <w:b/>
          <w:sz w:val="28"/>
          <w:szCs w:val="28"/>
        </w:rPr>
      </w:pPr>
      <w:r w:rsidRPr="00403C24">
        <w:rPr>
          <w:rFonts w:ascii="Times New Roman" w:eastAsia="Calibri" w:hAnsi="Times New Roman" w:cs="Times New Roman"/>
          <w:b/>
          <w:sz w:val="28"/>
          <w:szCs w:val="28"/>
        </w:rPr>
        <w:t>3.3.3.</w:t>
      </w:r>
      <w:r w:rsidRPr="00403C24">
        <w:rPr>
          <w:rFonts w:ascii="Times New Roman" w:eastAsia="Calibri" w:hAnsi="Times New Roman" w:cs="Times New Roman"/>
          <w:b/>
          <w:sz w:val="28"/>
          <w:szCs w:val="28"/>
        </w:rPr>
        <w:tab/>
        <w:t>Финансовое обеспечение реализации основной образовательной программы</w:t>
      </w:r>
    </w:p>
    <w:p w:rsidR="001D39AE" w:rsidRPr="00403C24" w:rsidRDefault="001D39AE" w:rsidP="001D39AE">
      <w:pPr>
        <w:spacing w:after="0" w:line="240" w:lineRule="auto"/>
        <w:ind w:firstLine="708"/>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1D39AE" w:rsidRPr="00403C24" w:rsidRDefault="001D39AE" w:rsidP="001D39AE">
      <w:pPr>
        <w:spacing w:after="0" w:line="240" w:lineRule="auto"/>
        <w:ind w:firstLine="708"/>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D39AE" w:rsidRPr="00403C24" w:rsidRDefault="001D39AE" w:rsidP="001D39AE">
      <w:pPr>
        <w:spacing w:after="0" w:line="240" w:lineRule="auto"/>
        <w:ind w:firstLine="708"/>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Финансовое обеспечение реализации образовательной программы начального общего образования муниципального общеобразовательного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w:t>
      </w:r>
      <w:r w:rsidR="00170780" w:rsidRPr="00403C24">
        <w:rPr>
          <w:rFonts w:ascii="Times New Roman" w:eastAsia="Times New Roman" w:hAnsi="Times New Roman" w:cs="Times New Roman"/>
          <w:bCs/>
          <w:sz w:val="28"/>
          <w:szCs w:val="28"/>
          <w:lang w:eastAsia="ru-RU"/>
        </w:rPr>
        <w:t xml:space="preserve"> нормативным документом школы</w:t>
      </w:r>
      <w:r w:rsidRPr="00403C24">
        <w:rPr>
          <w:rFonts w:ascii="Times New Roman" w:eastAsia="Times New Roman" w:hAnsi="Times New Roman" w:cs="Times New Roman"/>
          <w:bCs/>
          <w:sz w:val="28"/>
          <w:szCs w:val="28"/>
          <w:lang w:eastAsia="ru-RU"/>
        </w:rPr>
        <w:t>, устанавливающим положение об оплате труда работников образовательной организации.</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Образовательная организация самостоятельно определяет:</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соотношение базовой и стимулирующей части фонда оплаты труда;</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соотношение общей и специальной частей внутри базовой части фонда оплаты труда;</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D39AE" w:rsidRPr="00403C24" w:rsidRDefault="001D39AE" w:rsidP="001D39AE">
      <w:pPr>
        <w:spacing w:after="0" w:line="240" w:lineRule="auto"/>
        <w:jc w:val="both"/>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3.3.4.</w:t>
      </w:r>
      <w:r w:rsidRPr="00403C24">
        <w:rPr>
          <w:rFonts w:ascii="Times New Roman" w:eastAsia="Times New Roman" w:hAnsi="Times New Roman" w:cs="Times New Roman"/>
          <w:b/>
          <w:bCs/>
          <w:sz w:val="28"/>
          <w:szCs w:val="28"/>
          <w:lang w:eastAsia="ru-RU"/>
        </w:rPr>
        <w:tab/>
        <w:t>Материально-технические условия реализации основной образовательной программы</w:t>
      </w:r>
    </w:p>
    <w:p w:rsidR="001D39AE" w:rsidRPr="00403C24" w:rsidRDefault="001D39AE" w:rsidP="001D39AE">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 xml:space="preserve">В соответствии </w:t>
      </w:r>
      <w:r w:rsidR="00C16FE6" w:rsidRPr="00403C24">
        <w:rPr>
          <w:rFonts w:ascii="Times New Roman" w:eastAsia="Times New Roman" w:hAnsi="Times New Roman" w:cs="Times New Roman"/>
          <w:bCs/>
          <w:sz w:val="28"/>
          <w:szCs w:val="28"/>
          <w:lang w:eastAsia="ru-RU"/>
        </w:rPr>
        <w:t>с требованиями ФГОС НОО школа</w:t>
      </w:r>
      <w:r w:rsidRPr="00403C24">
        <w:rPr>
          <w:rFonts w:ascii="Times New Roman" w:eastAsia="Times New Roman" w:hAnsi="Times New Roman" w:cs="Times New Roman"/>
          <w:bCs/>
          <w:sz w:val="28"/>
          <w:szCs w:val="28"/>
          <w:lang w:eastAsia="ru-RU"/>
        </w:rPr>
        <w:t xml:space="preserve"> обеспечена мебелью, презентационным оборудованием, освещением, хозяйственным инвентарём и оборудована:</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учебными кабинетами с автоматизированными рабочими местами обучающихся и педагогических работников;</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помещениями для занятий естественно­научной деятельностью, моделированием, иностранными языками;</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помещениями (кабинетами) для занятий музыкой, хореографией и изобразительным искусством;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помещением библиотеки с рабочей зоной, оборудованным читальным залом и книгохранилищем, обеспечивающими сохранность книжного фонда, медиатекой;</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актовым залом;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спортивными сооружениями (залом, спортивной площадкой), оснащёнными игровым, спортивным оборудованием и инвентарём;</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03C24">
        <w:rPr>
          <w:rFonts w:ascii="Times New Roman" w:eastAsia="Times New Roman" w:hAnsi="Times New Roman" w:cs="Times New Roman"/>
          <w:bCs/>
          <w:sz w:val="28"/>
          <w:szCs w:val="28"/>
          <w:lang w:eastAsia="ru-RU"/>
        </w:rPr>
        <w:t>–</w:t>
      </w:r>
      <w:r w:rsidRPr="00403C24">
        <w:rPr>
          <w:rFonts w:ascii="Times New Roman" w:eastAsia="Times New Roman" w:hAnsi="Times New Roman" w:cs="Times New Roman"/>
          <w:bCs/>
          <w:sz w:val="28"/>
          <w:szCs w:val="28"/>
          <w:lang w:eastAsia="ru-RU"/>
        </w:rPr>
        <w:tab/>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803627" w:rsidRPr="00403C24" w:rsidRDefault="00803627" w:rsidP="001D39AE">
      <w:pPr>
        <w:spacing w:after="0"/>
        <w:jc w:val="center"/>
        <w:rPr>
          <w:rFonts w:ascii="Times New Roman" w:eastAsia="Calibri" w:hAnsi="Times New Roman" w:cs="Times New Roman"/>
          <w:b/>
          <w:sz w:val="28"/>
          <w:szCs w:val="28"/>
        </w:rPr>
      </w:pPr>
    </w:p>
    <w:p w:rsidR="00803627" w:rsidRPr="00403C24" w:rsidRDefault="00803627" w:rsidP="001D39AE">
      <w:pPr>
        <w:spacing w:after="0"/>
        <w:jc w:val="center"/>
        <w:rPr>
          <w:rFonts w:ascii="Times New Roman" w:eastAsia="Calibri" w:hAnsi="Times New Roman" w:cs="Times New Roman"/>
          <w:b/>
          <w:sz w:val="28"/>
          <w:szCs w:val="28"/>
        </w:rPr>
      </w:pPr>
    </w:p>
    <w:p w:rsidR="00803627" w:rsidRPr="00403C24" w:rsidRDefault="00803627" w:rsidP="001D39AE">
      <w:pPr>
        <w:spacing w:after="0"/>
        <w:jc w:val="center"/>
        <w:rPr>
          <w:rFonts w:ascii="Times New Roman" w:eastAsia="Calibri" w:hAnsi="Times New Roman" w:cs="Times New Roman"/>
          <w:b/>
          <w:sz w:val="28"/>
          <w:szCs w:val="28"/>
        </w:rPr>
      </w:pPr>
    </w:p>
    <w:p w:rsidR="00803627" w:rsidRPr="00403C24" w:rsidRDefault="00803627" w:rsidP="001D39AE">
      <w:pPr>
        <w:spacing w:after="0"/>
        <w:jc w:val="center"/>
        <w:rPr>
          <w:rFonts w:ascii="Times New Roman" w:eastAsia="Calibri" w:hAnsi="Times New Roman" w:cs="Times New Roman"/>
          <w:b/>
          <w:sz w:val="28"/>
          <w:szCs w:val="28"/>
        </w:rPr>
      </w:pPr>
    </w:p>
    <w:p w:rsidR="00803627" w:rsidRDefault="00803627" w:rsidP="001D39AE">
      <w:pPr>
        <w:spacing w:after="0"/>
        <w:jc w:val="center"/>
        <w:rPr>
          <w:rFonts w:ascii="Times New Roman" w:eastAsia="Calibri" w:hAnsi="Times New Roman" w:cs="Times New Roman"/>
          <w:b/>
          <w:sz w:val="28"/>
          <w:szCs w:val="28"/>
        </w:rPr>
      </w:pPr>
    </w:p>
    <w:p w:rsidR="003F0E4C" w:rsidRDefault="003F0E4C" w:rsidP="001D39AE">
      <w:pPr>
        <w:spacing w:after="0"/>
        <w:jc w:val="center"/>
        <w:rPr>
          <w:rFonts w:ascii="Times New Roman" w:eastAsia="Calibri" w:hAnsi="Times New Roman" w:cs="Times New Roman"/>
          <w:b/>
          <w:sz w:val="28"/>
          <w:szCs w:val="28"/>
        </w:rPr>
      </w:pPr>
    </w:p>
    <w:p w:rsidR="003F0E4C" w:rsidRPr="00403C24" w:rsidRDefault="003F0E4C" w:rsidP="001D39AE">
      <w:pPr>
        <w:spacing w:after="0"/>
        <w:jc w:val="center"/>
        <w:rPr>
          <w:rFonts w:ascii="Times New Roman" w:eastAsia="Calibri" w:hAnsi="Times New Roman" w:cs="Times New Roman"/>
          <w:b/>
          <w:sz w:val="28"/>
          <w:szCs w:val="28"/>
        </w:rPr>
      </w:pPr>
    </w:p>
    <w:p w:rsidR="00803627" w:rsidRPr="00403C24" w:rsidRDefault="00803627" w:rsidP="001D39AE">
      <w:pPr>
        <w:spacing w:after="0"/>
        <w:jc w:val="center"/>
        <w:rPr>
          <w:rFonts w:ascii="Times New Roman" w:eastAsia="Calibri" w:hAnsi="Times New Roman" w:cs="Times New Roman"/>
          <w:b/>
          <w:sz w:val="28"/>
          <w:szCs w:val="28"/>
        </w:rPr>
      </w:pPr>
    </w:p>
    <w:p w:rsidR="00803627" w:rsidRPr="00403C24" w:rsidRDefault="00803627" w:rsidP="001D39AE">
      <w:pPr>
        <w:spacing w:after="0"/>
        <w:jc w:val="center"/>
        <w:rPr>
          <w:rFonts w:ascii="Times New Roman" w:eastAsia="Calibri" w:hAnsi="Times New Roman" w:cs="Times New Roman"/>
          <w:b/>
          <w:sz w:val="28"/>
          <w:szCs w:val="28"/>
        </w:rPr>
      </w:pPr>
    </w:p>
    <w:p w:rsidR="001D39AE" w:rsidRPr="00403C24" w:rsidRDefault="001D39AE" w:rsidP="001D39AE">
      <w:pPr>
        <w:spacing w:after="0"/>
        <w:jc w:val="center"/>
        <w:rPr>
          <w:rFonts w:ascii="Times New Roman" w:eastAsia="Calibri" w:hAnsi="Times New Roman" w:cs="Times New Roman"/>
          <w:b/>
          <w:sz w:val="28"/>
          <w:szCs w:val="28"/>
        </w:rPr>
      </w:pPr>
      <w:r w:rsidRPr="00403C24">
        <w:rPr>
          <w:rFonts w:ascii="Times New Roman" w:eastAsia="Calibri" w:hAnsi="Times New Roman" w:cs="Times New Roman"/>
          <w:b/>
          <w:sz w:val="28"/>
          <w:szCs w:val="28"/>
        </w:rPr>
        <w:t>Средства обучения и воспитания начального общего образования</w:t>
      </w:r>
    </w:p>
    <w:p w:rsidR="00227D4C" w:rsidRPr="00403C24" w:rsidRDefault="00227D4C" w:rsidP="00227D4C">
      <w:pPr>
        <w:rPr>
          <w:rFonts w:ascii="Times New Roman" w:hAnsi="Times New Roman" w:cs="Times New Roman"/>
          <w:sz w:val="28"/>
          <w:szCs w:val="28"/>
        </w:rPr>
      </w:pPr>
      <w:r w:rsidRPr="00403C24">
        <w:rPr>
          <w:rFonts w:ascii="Times New Roman" w:hAnsi="Times New Roman" w:cs="Times New Roman"/>
          <w:sz w:val="28"/>
          <w:szCs w:val="28"/>
        </w:rPr>
        <w:t xml:space="preserve">                     Начальная школа (оборудование)</w:t>
      </w:r>
    </w:p>
    <w:p w:rsidR="00227D4C" w:rsidRPr="00403C24" w:rsidRDefault="00227D4C" w:rsidP="00227D4C">
      <w:pPr>
        <w:rPr>
          <w:rFonts w:ascii="Times New Roman" w:hAnsi="Times New Roman" w:cs="Times New Roman"/>
          <w:sz w:val="28"/>
          <w:szCs w:val="28"/>
        </w:rPr>
      </w:pPr>
      <w:r w:rsidRPr="00403C24">
        <w:rPr>
          <w:rFonts w:ascii="Times New Roman" w:hAnsi="Times New Roman" w:cs="Times New Roman"/>
          <w:sz w:val="28"/>
          <w:szCs w:val="28"/>
        </w:rPr>
        <w:t xml:space="preserve">     Компьютер</w:t>
      </w:r>
    </w:p>
    <w:p w:rsidR="00227D4C" w:rsidRPr="00403C24" w:rsidRDefault="00227D4C" w:rsidP="00227D4C">
      <w:pPr>
        <w:rPr>
          <w:rFonts w:ascii="Times New Roman" w:hAnsi="Times New Roman" w:cs="Times New Roman"/>
          <w:sz w:val="28"/>
          <w:szCs w:val="28"/>
        </w:rPr>
      </w:pPr>
      <w:r w:rsidRPr="00403C24">
        <w:rPr>
          <w:rFonts w:ascii="Times New Roman" w:hAnsi="Times New Roman" w:cs="Times New Roman"/>
          <w:sz w:val="28"/>
          <w:szCs w:val="28"/>
        </w:rPr>
        <w:t xml:space="preserve">     каб. №2 -1шт</w:t>
      </w:r>
    </w:p>
    <w:p w:rsidR="00227D4C" w:rsidRPr="00403C24" w:rsidRDefault="00227D4C" w:rsidP="00227D4C">
      <w:pPr>
        <w:rPr>
          <w:rFonts w:ascii="Times New Roman" w:hAnsi="Times New Roman" w:cs="Times New Roman"/>
          <w:sz w:val="28"/>
          <w:szCs w:val="28"/>
        </w:rPr>
      </w:pPr>
      <w:r w:rsidRPr="00403C24">
        <w:rPr>
          <w:rFonts w:ascii="Times New Roman" w:hAnsi="Times New Roman" w:cs="Times New Roman"/>
          <w:sz w:val="28"/>
          <w:szCs w:val="28"/>
        </w:rPr>
        <w:t xml:space="preserve">   Мобильный сканер доски</w:t>
      </w:r>
    </w:p>
    <w:p w:rsidR="00227D4C" w:rsidRPr="00403C24" w:rsidRDefault="00227D4C" w:rsidP="00227D4C">
      <w:pPr>
        <w:rPr>
          <w:rFonts w:ascii="Times New Roman" w:hAnsi="Times New Roman" w:cs="Times New Roman"/>
          <w:sz w:val="28"/>
          <w:szCs w:val="28"/>
        </w:rPr>
      </w:pPr>
      <w:r w:rsidRPr="00403C24">
        <w:rPr>
          <w:rFonts w:ascii="Times New Roman" w:hAnsi="Times New Roman" w:cs="Times New Roman"/>
          <w:sz w:val="28"/>
          <w:szCs w:val="28"/>
        </w:rPr>
        <w:t xml:space="preserve">  </w:t>
      </w:r>
      <w:r w:rsidR="00803627" w:rsidRPr="00403C24">
        <w:rPr>
          <w:rFonts w:ascii="Times New Roman" w:hAnsi="Times New Roman" w:cs="Times New Roman"/>
          <w:sz w:val="28"/>
          <w:szCs w:val="28"/>
        </w:rPr>
        <w:t xml:space="preserve">   каб. №3,  каб. №4,  каб. №6.</w:t>
      </w:r>
    </w:p>
    <w:p w:rsidR="00227D4C" w:rsidRPr="00403C24" w:rsidRDefault="00227D4C" w:rsidP="00227D4C">
      <w:pPr>
        <w:rPr>
          <w:rFonts w:ascii="Times New Roman" w:hAnsi="Times New Roman" w:cs="Times New Roman"/>
          <w:sz w:val="28"/>
          <w:szCs w:val="28"/>
        </w:rPr>
      </w:pPr>
      <w:r w:rsidRPr="00403C24">
        <w:rPr>
          <w:rFonts w:ascii="Times New Roman" w:hAnsi="Times New Roman" w:cs="Times New Roman"/>
          <w:sz w:val="28"/>
          <w:szCs w:val="28"/>
        </w:rPr>
        <w:t xml:space="preserve">      Мультимедийный проектор</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xml:space="preserve">      каб. №3,№4,№6-  «Hitachi»</w:t>
      </w:r>
    </w:p>
    <w:p w:rsidR="00227D4C" w:rsidRPr="0027643C" w:rsidRDefault="00227D4C" w:rsidP="00227D4C">
      <w:pPr>
        <w:spacing w:after="0" w:line="240" w:lineRule="auto"/>
        <w:rPr>
          <w:rFonts w:ascii="Times New Roman" w:hAnsi="Times New Roman" w:cs="Times New Roman"/>
          <w:sz w:val="28"/>
          <w:szCs w:val="28"/>
          <w:lang w:val="en-US"/>
        </w:rPr>
      </w:pPr>
      <w:r w:rsidRPr="00403C24">
        <w:rPr>
          <w:rFonts w:ascii="Times New Roman" w:hAnsi="Times New Roman" w:cs="Times New Roman"/>
          <w:sz w:val="28"/>
          <w:szCs w:val="28"/>
        </w:rPr>
        <w:t xml:space="preserve">      каб</w:t>
      </w:r>
      <w:r w:rsidRPr="0027643C">
        <w:rPr>
          <w:rFonts w:ascii="Times New Roman" w:hAnsi="Times New Roman" w:cs="Times New Roman"/>
          <w:sz w:val="28"/>
          <w:szCs w:val="28"/>
          <w:lang w:val="en-US"/>
        </w:rPr>
        <w:t xml:space="preserve"> №2- « </w:t>
      </w:r>
      <w:r w:rsidRPr="00403C24">
        <w:rPr>
          <w:rFonts w:ascii="Times New Roman" w:hAnsi="Times New Roman" w:cs="Times New Roman"/>
          <w:sz w:val="28"/>
          <w:szCs w:val="28"/>
          <w:lang w:val="en-US"/>
        </w:rPr>
        <w:t>ViewSonic</w:t>
      </w:r>
      <w:r w:rsidRPr="0027643C">
        <w:rPr>
          <w:rFonts w:ascii="Times New Roman" w:hAnsi="Times New Roman" w:cs="Times New Roman"/>
          <w:sz w:val="28"/>
          <w:szCs w:val="28"/>
          <w:lang w:val="en-US"/>
        </w:rPr>
        <w:t>»</w:t>
      </w:r>
    </w:p>
    <w:p w:rsidR="00227D4C" w:rsidRPr="00403C24" w:rsidRDefault="00227D4C" w:rsidP="00227D4C">
      <w:pPr>
        <w:spacing w:after="0" w:line="240" w:lineRule="auto"/>
        <w:rPr>
          <w:rFonts w:ascii="Times New Roman" w:hAnsi="Times New Roman" w:cs="Times New Roman"/>
          <w:sz w:val="28"/>
          <w:szCs w:val="28"/>
          <w:lang w:val="en-US"/>
        </w:rPr>
      </w:pPr>
      <w:r w:rsidRPr="0027643C">
        <w:rPr>
          <w:rFonts w:ascii="Times New Roman" w:hAnsi="Times New Roman" w:cs="Times New Roman"/>
          <w:sz w:val="28"/>
          <w:szCs w:val="28"/>
          <w:lang w:val="en-US"/>
        </w:rPr>
        <w:t xml:space="preserve">      </w:t>
      </w:r>
      <w:r w:rsidRPr="00403C24">
        <w:rPr>
          <w:rFonts w:ascii="Times New Roman" w:hAnsi="Times New Roman" w:cs="Times New Roman"/>
          <w:sz w:val="28"/>
          <w:szCs w:val="28"/>
        </w:rPr>
        <w:t>каб</w:t>
      </w:r>
      <w:r w:rsidRPr="00403C24">
        <w:rPr>
          <w:rFonts w:ascii="Times New Roman" w:hAnsi="Times New Roman" w:cs="Times New Roman"/>
          <w:sz w:val="28"/>
          <w:szCs w:val="28"/>
          <w:lang w:val="en-US"/>
        </w:rPr>
        <w:t>.№5-« NEC NP-VE 281G»</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lang w:val="en-US"/>
        </w:rPr>
        <w:t xml:space="preserve">      </w:t>
      </w:r>
      <w:r w:rsidRPr="00403C24">
        <w:rPr>
          <w:rFonts w:ascii="Times New Roman" w:hAnsi="Times New Roman" w:cs="Times New Roman"/>
          <w:sz w:val="28"/>
          <w:szCs w:val="28"/>
        </w:rPr>
        <w:t>каб №1-«Вега»</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xml:space="preserve">      каб. №7—« </w:t>
      </w:r>
      <w:r w:rsidRPr="00403C24">
        <w:rPr>
          <w:rFonts w:ascii="Times New Roman" w:hAnsi="Times New Roman" w:cs="Times New Roman"/>
          <w:sz w:val="28"/>
          <w:szCs w:val="28"/>
          <w:lang w:val="en-US"/>
        </w:rPr>
        <w:t>ViewSonic</w:t>
      </w:r>
      <w:r w:rsidRPr="00403C24">
        <w:rPr>
          <w:rFonts w:ascii="Times New Roman" w:hAnsi="Times New Roman" w:cs="Times New Roman"/>
          <w:sz w:val="28"/>
          <w:szCs w:val="28"/>
        </w:rPr>
        <w:t>»</w:t>
      </w:r>
    </w:p>
    <w:p w:rsidR="00227D4C" w:rsidRPr="00403C24" w:rsidRDefault="00227D4C" w:rsidP="00227D4C">
      <w:pPr>
        <w:rPr>
          <w:rFonts w:ascii="Times New Roman" w:hAnsi="Times New Roman" w:cs="Times New Roman"/>
          <w:sz w:val="28"/>
          <w:szCs w:val="28"/>
          <w:u w:val="single"/>
        </w:rPr>
      </w:pPr>
    </w:p>
    <w:p w:rsidR="00227D4C" w:rsidRPr="00403C24" w:rsidRDefault="00227D4C" w:rsidP="00227D4C">
      <w:pPr>
        <w:rPr>
          <w:rFonts w:ascii="Times New Roman" w:hAnsi="Times New Roman" w:cs="Times New Roman"/>
          <w:sz w:val="28"/>
          <w:szCs w:val="28"/>
        </w:rPr>
      </w:pPr>
      <w:r w:rsidRPr="00403C24">
        <w:rPr>
          <w:rFonts w:ascii="Times New Roman" w:hAnsi="Times New Roman" w:cs="Times New Roman"/>
          <w:sz w:val="28"/>
          <w:szCs w:val="28"/>
          <w:u w:val="single"/>
        </w:rPr>
        <w:t xml:space="preserve"> </w:t>
      </w:r>
      <w:r w:rsidRPr="00403C24">
        <w:rPr>
          <w:rFonts w:ascii="Times New Roman" w:hAnsi="Times New Roman" w:cs="Times New Roman"/>
          <w:sz w:val="28"/>
          <w:szCs w:val="28"/>
        </w:rPr>
        <w:t xml:space="preserve"> Комплект для нач. школы</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Карточки счета в пределах 20 с планшетом-1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Карточки счета в пределах 100 с планшетом-1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Карточки "Таблица умножения в пределах 100  с планшетом-1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Мультимедийное обучение программы для начальной школы-1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Наглядные пособия для интегрированных досок с тестовыми заданиями-1Модульная система    экспериментов</w:t>
      </w:r>
      <w:r w:rsidRPr="00403C24">
        <w:rPr>
          <w:rFonts w:ascii="Times New Roman" w:hAnsi="Times New Roman" w:cs="Times New Roman"/>
          <w:sz w:val="28"/>
          <w:szCs w:val="28"/>
          <w:lang w:val="en-US"/>
        </w:rPr>
        <w:t>PROLog</w:t>
      </w:r>
      <w:r w:rsidRPr="00403C24">
        <w:rPr>
          <w:rFonts w:ascii="Times New Roman" w:hAnsi="Times New Roman" w:cs="Times New Roman"/>
          <w:sz w:val="28"/>
          <w:szCs w:val="28"/>
        </w:rPr>
        <w:t xml:space="preserve">  для кабинета начальной школы(комплект для педагога)-1</w:t>
      </w:r>
    </w:p>
    <w:p w:rsidR="00227D4C" w:rsidRPr="00403C24" w:rsidRDefault="00227D4C" w:rsidP="00227D4C">
      <w:pPr>
        <w:spacing w:after="0" w:line="240" w:lineRule="auto"/>
        <w:rPr>
          <w:rFonts w:ascii="Times New Roman" w:hAnsi="Times New Roman" w:cs="Times New Roman"/>
          <w:sz w:val="28"/>
          <w:szCs w:val="28"/>
          <w:lang w:val="en-US"/>
        </w:rPr>
      </w:pPr>
      <w:r w:rsidRPr="00403C24">
        <w:rPr>
          <w:rFonts w:ascii="Times New Roman" w:hAnsi="Times New Roman" w:cs="Times New Roman"/>
          <w:sz w:val="28"/>
          <w:szCs w:val="28"/>
          <w:lang w:val="en-US"/>
        </w:rPr>
        <w:t>-</w:t>
      </w:r>
      <w:r w:rsidRPr="00403C24">
        <w:rPr>
          <w:rFonts w:ascii="Times New Roman" w:hAnsi="Times New Roman" w:cs="Times New Roman"/>
          <w:sz w:val="28"/>
          <w:szCs w:val="28"/>
        </w:rPr>
        <w:t>Микроскоп</w:t>
      </w:r>
      <w:r w:rsidRPr="00403C24">
        <w:rPr>
          <w:rFonts w:ascii="Times New Roman" w:hAnsi="Times New Roman" w:cs="Times New Roman"/>
          <w:sz w:val="28"/>
          <w:szCs w:val="28"/>
          <w:lang w:val="en-US"/>
        </w:rPr>
        <w:t xml:space="preserve"> </w:t>
      </w:r>
      <w:r w:rsidRPr="00403C24">
        <w:rPr>
          <w:rFonts w:ascii="Times New Roman" w:hAnsi="Times New Roman" w:cs="Times New Roman"/>
          <w:sz w:val="28"/>
          <w:szCs w:val="28"/>
        </w:rPr>
        <w:t>цифровой</w:t>
      </w:r>
      <w:r w:rsidRPr="00403C24">
        <w:rPr>
          <w:rFonts w:ascii="Times New Roman" w:hAnsi="Times New Roman" w:cs="Times New Roman"/>
          <w:sz w:val="28"/>
          <w:szCs w:val="28"/>
          <w:lang w:val="en-US"/>
        </w:rPr>
        <w:t xml:space="preserve"> Ken-A-Vision </w:t>
      </w:r>
      <w:r w:rsidRPr="00403C24">
        <w:rPr>
          <w:rFonts w:ascii="Times New Roman" w:hAnsi="Times New Roman" w:cs="Times New Roman"/>
          <w:sz w:val="28"/>
          <w:szCs w:val="28"/>
        </w:rPr>
        <w:t>Т</w:t>
      </w:r>
      <w:r w:rsidRPr="00403C24">
        <w:rPr>
          <w:rFonts w:ascii="Times New Roman" w:hAnsi="Times New Roman" w:cs="Times New Roman"/>
          <w:sz w:val="28"/>
          <w:szCs w:val="28"/>
          <w:lang w:val="en-US"/>
        </w:rPr>
        <w:t>-1050 kena-1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xml:space="preserve">-Документ-камера </w:t>
      </w:r>
      <w:r w:rsidRPr="00403C24">
        <w:rPr>
          <w:rFonts w:ascii="Times New Roman" w:hAnsi="Times New Roman" w:cs="Times New Roman"/>
          <w:sz w:val="28"/>
          <w:szCs w:val="28"/>
          <w:lang w:val="en-US"/>
        </w:rPr>
        <w:t>ken</w:t>
      </w:r>
      <w:r w:rsidRPr="00403C24">
        <w:rPr>
          <w:rFonts w:ascii="Times New Roman" w:hAnsi="Times New Roman" w:cs="Times New Roman"/>
          <w:sz w:val="28"/>
          <w:szCs w:val="28"/>
        </w:rPr>
        <w:t>-</w:t>
      </w:r>
      <w:r w:rsidRPr="00403C24">
        <w:rPr>
          <w:rFonts w:ascii="Times New Roman" w:hAnsi="Times New Roman" w:cs="Times New Roman"/>
          <w:sz w:val="28"/>
          <w:szCs w:val="28"/>
          <w:lang w:val="en-US"/>
        </w:rPr>
        <w:t>a</w:t>
      </w:r>
      <w:r w:rsidRPr="00403C24">
        <w:rPr>
          <w:rFonts w:ascii="Times New Roman" w:hAnsi="Times New Roman" w:cs="Times New Roman"/>
          <w:sz w:val="28"/>
          <w:szCs w:val="28"/>
        </w:rPr>
        <w:t>-</w:t>
      </w:r>
      <w:r w:rsidRPr="00403C24">
        <w:rPr>
          <w:rFonts w:ascii="Times New Roman" w:hAnsi="Times New Roman" w:cs="Times New Roman"/>
          <w:sz w:val="28"/>
          <w:szCs w:val="28"/>
          <w:lang w:val="en-US"/>
        </w:rPr>
        <w:t>vision</w:t>
      </w:r>
      <w:r w:rsidRPr="00403C24">
        <w:rPr>
          <w:rFonts w:ascii="Times New Roman" w:hAnsi="Times New Roman" w:cs="Times New Roman"/>
          <w:sz w:val="28"/>
          <w:szCs w:val="28"/>
        </w:rPr>
        <w:t xml:space="preserve"> 7880</w:t>
      </w:r>
      <w:r w:rsidRPr="00403C24">
        <w:rPr>
          <w:rFonts w:ascii="Times New Roman" w:hAnsi="Times New Roman" w:cs="Times New Roman"/>
          <w:sz w:val="28"/>
          <w:szCs w:val="28"/>
          <w:lang w:val="en-US"/>
        </w:rPr>
        <w:t>Auto</w:t>
      </w:r>
      <w:r w:rsidRPr="00403C24">
        <w:rPr>
          <w:rFonts w:ascii="Times New Roman" w:hAnsi="Times New Roman" w:cs="Times New Roman"/>
          <w:sz w:val="28"/>
          <w:szCs w:val="28"/>
        </w:rPr>
        <w:t xml:space="preserve"> </w:t>
      </w:r>
      <w:r w:rsidRPr="00403C24">
        <w:rPr>
          <w:rFonts w:ascii="Times New Roman" w:hAnsi="Times New Roman" w:cs="Times New Roman"/>
          <w:sz w:val="28"/>
          <w:szCs w:val="28"/>
          <w:lang w:val="en-US"/>
        </w:rPr>
        <w:t>Fokus</w:t>
      </w:r>
      <w:r w:rsidRPr="00403C24">
        <w:rPr>
          <w:rFonts w:ascii="Times New Roman" w:hAnsi="Times New Roman" w:cs="Times New Roman"/>
          <w:sz w:val="28"/>
          <w:szCs w:val="28"/>
        </w:rPr>
        <w:t xml:space="preserve"> </w:t>
      </w:r>
      <w:r w:rsidRPr="00403C24">
        <w:rPr>
          <w:rFonts w:ascii="Times New Roman" w:hAnsi="Times New Roman" w:cs="Times New Roman"/>
          <w:sz w:val="28"/>
          <w:szCs w:val="28"/>
          <w:lang w:val="en-US"/>
        </w:rPr>
        <w:t>Vision</w:t>
      </w:r>
      <w:r w:rsidRPr="00403C24">
        <w:rPr>
          <w:rFonts w:ascii="Times New Roman" w:hAnsi="Times New Roman" w:cs="Times New Roman"/>
          <w:sz w:val="28"/>
          <w:szCs w:val="28"/>
        </w:rPr>
        <w:t xml:space="preserve">  </w:t>
      </w:r>
      <w:r w:rsidRPr="00403C24">
        <w:rPr>
          <w:rFonts w:ascii="Times New Roman" w:hAnsi="Times New Roman" w:cs="Times New Roman"/>
          <w:sz w:val="28"/>
          <w:szCs w:val="28"/>
          <w:lang w:val="en-US"/>
        </w:rPr>
        <w:t>Viewer</w:t>
      </w:r>
      <w:r w:rsidRPr="00403C24">
        <w:rPr>
          <w:rFonts w:ascii="Times New Roman" w:hAnsi="Times New Roman" w:cs="Times New Roman"/>
          <w:sz w:val="28"/>
          <w:szCs w:val="28"/>
        </w:rPr>
        <w:t xml:space="preserve"> с програмным обеспечением</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(русифицированным)-1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xml:space="preserve">-Модульная система экспериментов </w:t>
      </w:r>
      <w:r w:rsidRPr="00403C24">
        <w:rPr>
          <w:rFonts w:ascii="Times New Roman" w:hAnsi="Times New Roman" w:cs="Times New Roman"/>
          <w:sz w:val="28"/>
          <w:szCs w:val="28"/>
          <w:lang w:val="en-US"/>
        </w:rPr>
        <w:t>PROLog</w:t>
      </w:r>
      <w:r w:rsidRPr="00403C24">
        <w:rPr>
          <w:rFonts w:ascii="Times New Roman" w:hAnsi="Times New Roman" w:cs="Times New Roman"/>
          <w:sz w:val="28"/>
          <w:szCs w:val="28"/>
        </w:rPr>
        <w:t xml:space="preserve">  для кабинета начальной школы (комплект для </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обучающихся)-4</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xml:space="preserve">-Система  контроля и мониторинга качества знаний (СКМКЗ) </w:t>
      </w:r>
      <w:r w:rsidRPr="00403C24">
        <w:rPr>
          <w:rFonts w:ascii="Times New Roman" w:hAnsi="Times New Roman" w:cs="Times New Roman"/>
          <w:sz w:val="28"/>
          <w:szCs w:val="28"/>
          <w:lang w:val="en-US"/>
        </w:rPr>
        <w:t>PROClass</w:t>
      </w:r>
      <w:r w:rsidRPr="00403C24">
        <w:rPr>
          <w:rFonts w:ascii="Times New Roman" w:hAnsi="Times New Roman" w:cs="Times New Roman"/>
          <w:sz w:val="28"/>
          <w:szCs w:val="28"/>
        </w:rPr>
        <w:t xml:space="preserve"> в комплекте с методическим пособием для педагогов с инструкциями по использованию системы контроля и мониторинга качества знаний в образовательном процессе,методическим пособием для педагогов по использованию интерактивного оборудования-1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-Математика. Величины. Единицы измерения.-1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-Обучение грамоте.Алфавит в загадках,пословицах-1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-Обучение грамоте. Письмо и развитие речи.-1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-Азбука подвижная (буквы,знаки,символы с магнитами)-1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-Геометрические фигуры (оъемные)-1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-Гербарий для начальной школы (28 видов)-3</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-Глобус земли с двойной картографией-1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-Грамматические разборы-1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-Дидактическая игра «Найди число» (арифметика в пределах 20)-3</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-Звукобуквенная лента-1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-Карта полушарий для начальной школы-1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-Компас школьный-13</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-Комплект инструментов классный-1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-Комплект карточек(10)  «Обучающий  калейдоскоп. Города и страны»-12</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Комплект карточек(10)  «Обучающий  калейдоскоп. Земля- часть вселенной»-12</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Комплект карточек(10)  « Обучающий  калейдоскоп. Общество»-12</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Комплект карточек(10)  «Обучающий  калейдоскоп. Природа»-12</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Комплект карточек(10)  «Обучающий  калейдоскоп. Страницы истории»-12</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Комплект карточек(10)  «Обучающий  калейдоскоп. Человек»-12</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-Комплект таблиц для демонстрации техники письма на линейках и клетках-1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-Лен,шерсть,хлопок.-3</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-Линейка классная 100 см.-1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-Лупа ручная-13</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-Математика. Арифметические действия-1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-Математика. Задачи.-1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-Математика. Знакомство с геометрией.-1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-Математика. Математика вокруг нас.-1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-Математика. Нумерация.-1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-Модель часов демонстрационная-1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-Модель-аппликация  « Числовая прямая».-1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-Набор звуковых схем  (модель – аппликация)-1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-Набор микропрепаратов для начальной школы-1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-Наглядно-дидактическое пособие  «Обучающий калейдоскоп»-12</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-Перекидное табло для устного счета (ламинированное)-12</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-Природные зоны России-1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Природные зоны России (модель – аппликация)-1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xml:space="preserve">-Программное обеспечение функционированния Модульная система экспериментов </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lang w:val="en-US"/>
        </w:rPr>
        <w:t>PROLog</w:t>
      </w:r>
      <w:r w:rsidRPr="00403C24">
        <w:rPr>
          <w:rFonts w:ascii="Times New Roman" w:hAnsi="Times New Roman" w:cs="Times New Roman"/>
          <w:sz w:val="28"/>
          <w:szCs w:val="28"/>
        </w:rPr>
        <w:t xml:space="preserve"> с интегрированным набором лабораторных работ по различным темам предмета начальной школы ( </w:t>
      </w:r>
      <w:r w:rsidRPr="00403C24">
        <w:rPr>
          <w:rFonts w:ascii="Times New Roman" w:hAnsi="Times New Roman" w:cs="Times New Roman"/>
          <w:sz w:val="28"/>
          <w:szCs w:val="28"/>
          <w:lang w:val="en-US"/>
        </w:rPr>
        <w:t>box</w:t>
      </w:r>
      <w:r w:rsidRPr="00403C24">
        <w:rPr>
          <w:rFonts w:ascii="Times New Roman" w:hAnsi="Times New Roman" w:cs="Times New Roman"/>
          <w:sz w:val="28"/>
          <w:szCs w:val="28"/>
        </w:rPr>
        <w:t xml:space="preserve"> ,СД )2012-1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xml:space="preserve">-Программное обеспечение к системе контроля и мониторинга качества знаний  </w:t>
      </w:r>
      <w:r w:rsidRPr="00403C24">
        <w:rPr>
          <w:rFonts w:ascii="Times New Roman" w:hAnsi="Times New Roman" w:cs="Times New Roman"/>
          <w:sz w:val="28"/>
          <w:szCs w:val="28"/>
          <w:lang w:val="en-US"/>
        </w:rPr>
        <w:t>PROClass</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с интегрированным набором контрольных текстов по начальной школе (</w:t>
      </w:r>
      <w:r w:rsidRPr="00403C24">
        <w:rPr>
          <w:rFonts w:ascii="Times New Roman" w:hAnsi="Times New Roman" w:cs="Times New Roman"/>
          <w:sz w:val="28"/>
          <w:szCs w:val="28"/>
          <w:lang w:val="en-US"/>
        </w:rPr>
        <w:t>box</w:t>
      </w:r>
      <w:r w:rsidRPr="00403C24">
        <w:rPr>
          <w:rFonts w:ascii="Times New Roman" w:hAnsi="Times New Roman" w:cs="Times New Roman"/>
          <w:sz w:val="28"/>
          <w:szCs w:val="28"/>
        </w:rPr>
        <w:t>,лицензия на класс)-1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-Правила дорожного движения-1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-Русский алфавит-1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-Русский язык. Глагол-1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-Русский язык. Имя прилагательное-1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-Русский язык. Имя существительное-1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-Русский язык. Местоимение-1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-Русский язык. Орфография-1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-Русский язык. Предложение-1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-С четный материал. «Математические кораблики»-6</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-Термометр жидкий-6</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-Технология. Обработка бумаги и картона-1-1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Технология. Обработка бумаги и картона-2-1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-Технология обработки природного материала и пластика.-1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-Технология. Обработка ткани.-1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-Технология .Организация рабочего места-1</w:t>
      </w:r>
    </w:p>
    <w:p w:rsidR="00227D4C"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-Физическая карта России-1</w:t>
      </w:r>
    </w:p>
    <w:p w:rsidR="001D39AE" w:rsidRPr="00403C24" w:rsidRDefault="00227D4C" w:rsidP="00227D4C">
      <w:pPr>
        <w:spacing w:after="0" w:line="240" w:lineRule="auto"/>
        <w:rPr>
          <w:rFonts w:ascii="Times New Roman" w:hAnsi="Times New Roman" w:cs="Times New Roman"/>
          <w:sz w:val="28"/>
          <w:szCs w:val="28"/>
        </w:rPr>
      </w:pPr>
      <w:r w:rsidRPr="00403C24">
        <w:rPr>
          <w:rFonts w:ascii="Times New Roman" w:hAnsi="Times New Roman" w:cs="Times New Roman"/>
          <w:sz w:val="28"/>
          <w:szCs w:val="28"/>
        </w:rPr>
        <w:t xml:space="preserve">  </w:t>
      </w:r>
    </w:p>
    <w:p w:rsidR="001D39AE" w:rsidRPr="00403C24" w:rsidRDefault="001D39AE" w:rsidP="001D39AE">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3.3.5.</w:t>
      </w:r>
      <w:r w:rsidRPr="00403C24">
        <w:rPr>
          <w:rFonts w:ascii="Times New Roman" w:eastAsia="Times New Roman" w:hAnsi="Times New Roman" w:cs="Times New Roman"/>
          <w:b/>
          <w:bCs/>
          <w:sz w:val="28"/>
          <w:szCs w:val="28"/>
          <w:lang w:eastAsia="ru-RU"/>
        </w:rPr>
        <w:tab/>
        <w:t>Информационно­методические условия реализации основной образовательной программы</w:t>
      </w:r>
    </w:p>
    <w:p w:rsidR="001D39AE" w:rsidRPr="00403C24" w:rsidRDefault="00457DED" w:rsidP="007F38D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bCs/>
          <w:sz w:val="28"/>
          <w:szCs w:val="28"/>
          <w:lang w:eastAsia="ru-RU"/>
        </w:rPr>
        <w:t>В школе</w:t>
      </w:r>
      <w:r w:rsidR="001D39AE" w:rsidRPr="00403C24">
        <w:rPr>
          <w:rFonts w:ascii="Times New Roman" w:eastAsia="Times New Roman" w:hAnsi="Times New Roman" w:cs="Times New Roman"/>
          <w:bCs/>
          <w:sz w:val="28"/>
          <w:szCs w:val="28"/>
          <w:lang w:eastAsia="ru-RU"/>
        </w:rPr>
        <w:t xml:space="preserve">  сформирована </w:t>
      </w:r>
      <w:r w:rsidR="001D39AE" w:rsidRPr="00403C24">
        <w:rPr>
          <w:rFonts w:ascii="Times New Roman" w:eastAsia="Times New Roman" w:hAnsi="Times New Roman" w:cs="Times New Roman"/>
          <w:b/>
          <w:bCs/>
          <w:sz w:val="28"/>
          <w:szCs w:val="28"/>
          <w:lang w:eastAsia="ru-RU"/>
        </w:rPr>
        <w:t>информационно-образовательная среда</w:t>
      </w:r>
      <w:r w:rsidR="001D39AE" w:rsidRPr="00403C24">
        <w:rPr>
          <w:rFonts w:ascii="Times New Roman" w:eastAsia="Times New Roman" w:hAnsi="Times New Roman" w:cs="Times New Roman"/>
          <w:sz w:val="28"/>
          <w:szCs w:val="28"/>
          <w:lang w:eastAsia="ru-RU"/>
        </w:rPr>
        <w:t>, обеспечивающая:</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выявление и развитие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работу с одаренными детьми, организацию интеллектуальных и творческих соревнований, научно-познавательной  и проектно-исследовательской деятельности;</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участие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в проектировани</w:t>
      </w:r>
      <w:r w:rsidR="00D82857" w:rsidRPr="00403C24">
        <w:rPr>
          <w:rFonts w:ascii="Times New Roman" w:eastAsia="Times New Roman" w:hAnsi="Times New Roman" w:cs="Times New Roman"/>
          <w:sz w:val="28"/>
          <w:szCs w:val="28"/>
          <w:lang w:eastAsia="ru-RU"/>
        </w:rPr>
        <w:t>и и развитии внутришкольной</w:t>
      </w:r>
      <w:r w:rsidRPr="00403C24">
        <w:rPr>
          <w:rFonts w:ascii="Times New Roman" w:eastAsia="Times New Roman" w:hAnsi="Times New Roman" w:cs="Times New Roman"/>
          <w:sz w:val="28"/>
          <w:szCs w:val="28"/>
          <w:lang w:eastAsia="ru-RU"/>
        </w:rPr>
        <w:t xml:space="preserve"> социальной среды, а также  формировании и реализации индивидуальных образовательных маршрутов обучающихся;</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эффективное использование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w:t>
      </w:r>
      <w:r w:rsidR="00D82857" w:rsidRPr="00403C24">
        <w:rPr>
          <w:rFonts w:ascii="Times New Roman" w:eastAsia="Times New Roman" w:hAnsi="Times New Roman" w:cs="Times New Roman"/>
          <w:sz w:val="28"/>
          <w:szCs w:val="28"/>
          <w:lang w:eastAsia="ru-RU"/>
        </w:rPr>
        <w:t>ставителей), спецификой  школы</w:t>
      </w:r>
      <w:r w:rsidRPr="00403C24">
        <w:rPr>
          <w:rFonts w:ascii="Times New Roman" w:eastAsia="Times New Roman" w:hAnsi="Times New Roman" w:cs="Times New Roman"/>
          <w:sz w:val="28"/>
          <w:szCs w:val="28"/>
          <w:lang w:eastAsia="ru-RU"/>
        </w:rPr>
        <w:t>;</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получение доступной информации по интересующим  проблемам; </w:t>
      </w:r>
    </w:p>
    <w:p w:rsidR="001D39AE" w:rsidRPr="00403C24" w:rsidRDefault="00D82857"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достижение оптимального</w:t>
      </w:r>
      <w:r w:rsidR="001D39AE" w:rsidRPr="00403C24">
        <w:rPr>
          <w:rFonts w:ascii="Times New Roman" w:eastAsia="Times New Roman" w:hAnsi="Times New Roman" w:cs="Times New Roman"/>
          <w:sz w:val="28"/>
          <w:szCs w:val="28"/>
          <w:lang w:eastAsia="ru-RU"/>
        </w:rPr>
        <w:t xml:space="preserve"> качества знаний, умений, навыков и ключевых компетентностей;</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достижение социальных эффектов в учебном процессе, во внеурочной деятельности;</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конкурентоспособность в окружающем  мире;</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гарантию охраны и укрепления физического, психологического и социального здоровья;</w:t>
      </w:r>
    </w:p>
    <w:p w:rsidR="001D39AE" w:rsidRPr="00403C24" w:rsidRDefault="001D39AE" w:rsidP="001D39AE">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комфортность перехода с одного уровня образования на следующий, благодаря соблюдению преемственности начального, основного, среднег</w:t>
      </w:r>
      <w:r w:rsidR="00644272" w:rsidRPr="00403C24">
        <w:rPr>
          <w:rFonts w:ascii="Times New Roman" w:eastAsia="Times New Roman" w:hAnsi="Times New Roman" w:cs="Times New Roman"/>
          <w:sz w:val="28"/>
          <w:szCs w:val="28"/>
          <w:lang w:eastAsia="ru-RU"/>
        </w:rPr>
        <w:t>о  общего образования в школе</w:t>
      </w:r>
      <w:r w:rsidRPr="00403C24">
        <w:rPr>
          <w:rFonts w:ascii="Times New Roman" w:eastAsia="Times New Roman" w:hAnsi="Times New Roman" w:cs="Times New Roman"/>
          <w:sz w:val="28"/>
          <w:szCs w:val="28"/>
          <w:lang w:eastAsia="ru-RU"/>
        </w:rPr>
        <w:t>.</w:t>
      </w: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AA3203" w:rsidRPr="00403C24" w:rsidRDefault="00AA3203"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E41288">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Перечень систем УМК</w:t>
      </w:r>
    </w:p>
    <w:p w:rsidR="00E41288" w:rsidRPr="00403C24" w:rsidRDefault="00E41288" w:rsidP="00E41288">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начального общего образования</w:t>
      </w:r>
    </w:p>
    <w:p w:rsidR="00E41288" w:rsidRPr="00403C24" w:rsidRDefault="00E41288" w:rsidP="00E41288">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2020-2021 учебный год</w:t>
      </w: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E41288">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Перечень систем УМК</w:t>
      </w:r>
    </w:p>
    <w:p w:rsidR="00E41288" w:rsidRPr="00403C24" w:rsidRDefault="00E41288" w:rsidP="00E41288">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начального общего образования</w:t>
      </w:r>
    </w:p>
    <w:p w:rsidR="00E41288" w:rsidRPr="00403C24" w:rsidRDefault="00E41288" w:rsidP="00E41288">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2021-2022 учебный год</w:t>
      </w:r>
    </w:p>
    <w:p w:rsidR="00E41288" w:rsidRPr="00403C24" w:rsidRDefault="00E41288" w:rsidP="00E41288">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E41288">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Перечень систем УМК</w:t>
      </w:r>
    </w:p>
    <w:p w:rsidR="00E41288" w:rsidRPr="00403C24" w:rsidRDefault="00E41288" w:rsidP="00E41288">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начального общего образования</w:t>
      </w:r>
    </w:p>
    <w:p w:rsidR="00E41288" w:rsidRPr="00403C24" w:rsidRDefault="00E41288" w:rsidP="00E41288">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 2022-2023 учебный год</w:t>
      </w:r>
    </w:p>
    <w:p w:rsidR="00E41288" w:rsidRPr="00403C24" w:rsidRDefault="00E41288" w:rsidP="00E41288">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7407DA" w:rsidRDefault="007407DA"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7407DA" w:rsidRDefault="007407DA"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7407DA" w:rsidRDefault="007407DA"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7407DA" w:rsidRPr="00403C24" w:rsidRDefault="007407DA"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E41288" w:rsidRPr="00403C24" w:rsidRDefault="00E41288"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3E5255" w:rsidRPr="00403C24" w:rsidRDefault="003E5255"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p>
    <w:p w:rsidR="001D39AE" w:rsidRPr="00403C24" w:rsidRDefault="001D39AE" w:rsidP="001D39AE">
      <w:pPr>
        <w:widowControl w:val="0"/>
        <w:autoSpaceDE w:val="0"/>
        <w:autoSpaceDN w:val="0"/>
        <w:adjustRightInd w:val="0"/>
        <w:spacing w:after="0"/>
        <w:rPr>
          <w:rFonts w:ascii="Times New Roman" w:eastAsia="Times New Roman" w:hAnsi="Times New Roman" w:cs="Times New Roman"/>
          <w:b/>
          <w:i/>
          <w:sz w:val="28"/>
          <w:szCs w:val="28"/>
          <w:lang w:eastAsia="ru-RU"/>
        </w:rPr>
      </w:pPr>
      <w:r w:rsidRPr="00403C24">
        <w:rPr>
          <w:rFonts w:ascii="Times New Roman" w:eastAsia="Times New Roman" w:hAnsi="Times New Roman" w:cs="Times New Roman"/>
          <w:b/>
          <w:i/>
          <w:sz w:val="28"/>
          <w:szCs w:val="28"/>
          <w:lang w:eastAsia="ru-RU"/>
        </w:rPr>
        <w:t>Использование  Интернет-технологий, компьютерных технологий для получения необходимой информации</w:t>
      </w:r>
    </w:p>
    <w:p w:rsidR="001D39AE" w:rsidRPr="00403C24" w:rsidRDefault="001D39AE" w:rsidP="001D39AE">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Учителя начальных классов ак</w:t>
      </w:r>
      <w:r w:rsidR="00CF48A4" w:rsidRPr="00403C24">
        <w:rPr>
          <w:rFonts w:ascii="Times New Roman" w:eastAsia="Times New Roman" w:hAnsi="Times New Roman" w:cs="Times New Roman"/>
          <w:sz w:val="28"/>
          <w:szCs w:val="28"/>
          <w:lang w:eastAsia="ru-RU"/>
        </w:rPr>
        <w:t>тивно работают с сайтом школы</w:t>
      </w:r>
      <w:r w:rsidRPr="00403C24">
        <w:rPr>
          <w:rFonts w:ascii="Times New Roman" w:eastAsia="Times New Roman" w:hAnsi="Times New Roman" w:cs="Times New Roman"/>
          <w:sz w:val="28"/>
          <w:szCs w:val="28"/>
          <w:lang w:eastAsia="ru-RU"/>
        </w:rPr>
        <w:t xml:space="preserve">: </w:t>
      </w:r>
    </w:p>
    <w:p w:rsidR="001D39AE" w:rsidRPr="00403C24" w:rsidRDefault="001D39AE" w:rsidP="00C86195">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разм</w:t>
      </w:r>
      <w:r w:rsidR="00CF48A4" w:rsidRPr="00403C24">
        <w:rPr>
          <w:rFonts w:ascii="Times New Roman" w:eastAsia="Times New Roman" w:hAnsi="Times New Roman" w:cs="Times New Roman"/>
          <w:sz w:val="28"/>
          <w:szCs w:val="28"/>
          <w:lang w:eastAsia="ru-RU"/>
        </w:rPr>
        <w:t xml:space="preserve">ещают на странице школьного сайта </w:t>
      </w:r>
      <w:r w:rsidRPr="00403C24">
        <w:rPr>
          <w:rFonts w:ascii="Times New Roman" w:eastAsia="Times New Roman" w:hAnsi="Times New Roman" w:cs="Times New Roman"/>
          <w:sz w:val="28"/>
          <w:szCs w:val="28"/>
          <w:lang w:eastAsia="ru-RU"/>
        </w:rPr>
        <w:t xml:space="preserve"> домашние задания (текстовая формулировка, видеофильм для анализа, географическая карта);</w:t>
      </w:r>
    </w:p>
    <w:p w:rsidR="001D39AE" w:rsidRPr="00403C24" w:rsidRDefault="001D39AE" w:rsidP="001D39AE">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результаты выполнения аттестационных работ обучающихся; </w:t>
      </w:r>
    </w:p>
    <w:p w:rsidR="001D39AE" w:rsidRPr="00403C24" w:rsidRDefault="001D39AE" w:rsidP="001D39AE">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творческие работы учителей и обучающихся;</w:t>
      </w:r>
    </w:p>
    <w:p w:rsidR="001D39AE" w:rsidRPr="00403C24" w:rsidRDefault="001D39AE" w:rsidP="001D39AE">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учебники (органайзеры), рабочие тетради (тетради-тренажёры);</w:t>
      </w:r>
    </w:p>
    <w:p w:rsidR="001D39AE" w:rsidRPr="00403C24" w:rsidRDefault="001D39AE" w:rsidP="001D39AE">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информацию на CD и DVD: электронные приложения к учебникам; электронные наглядные пособия; электронные тренажёры; электронные практикумы.</w:t>
      </w:r>
    </w:p>
    <w:p w:rsidR="001D39AE" w:rsidRPr="00403C24" w:rsidRDefault="001D39AE" w:rsidP="001D39AE">
      <w:pPr>
        <w:widowControl w:val="0"/>
        <w:autoSpaceDE w:val="0"/>
        <w:autoSpaceDN w:val="0"/>
        <w:adjustRightInd w:val="0"/>
        <w:spacing w:after="0"/>
        <w:ind w:firstLine="454"/>
        <w:jc w:val="both"/>
        <w:rPr>
          <w:rFonts w:ascii="Times New Roman" w:eastAsia="Times New Roman" w:hAnsi="Times New Roman" w:cs="Times New Roman"/>
          <w:b/>
          <w:i/>
          <w:sz w:val="28"/>
          <w:szCs w:val="28"/>
          <w:lang w:eastAsia="ru-RU"/>
        </w:rPr>
      </w:pPr>
      <w:r w:rsidRPr="00403C24">
        <w:rPr>
          <w:rFonts w:ascii="Times New Roman" w:eastAsia="Times New Roman" w:hAnsi="Times New Roman" w:cs="Times New Roman"/>
          <w:b/>
          <w:i/>
          <w:sz w:val="28"/>
          <w:szCs w:val="28"/>
          <w:lang w:eastAsia="ru-RU"/>
        </w:rPr>
        <w:t>Применение ИКТ для развития коммуникативной, информационной, аналитической, социальной  компетентностей педагогов:</w:t>
      </w:r>
    </w:p>
    <w:p w:rsidR="001D39AE" w:rsidRPr="00403C24" w:rsidRDefault="001D39AE" w:rsidP="001D39AE">
      <w:pPr>
        <w:widowControl w:val="0"/>
        <w:numPr>
          <w:ilvl w:val="0"/>
          <w:numId w:val="16"/>
        </w:num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создание личных Интернет-кабинетов;</w:t>
      </w:r>
    </w:p>
    <w:p w:rsidR="001D39AE" w:rsidRPr="00403C24" w:rsidRDefault="001D39AE" w:rsidP="001D39AE">
      <w:pPr>
        <w:widowControl w:val="0"/>
        <w:numPr>
          <w:ilvl w:val="0"/>
          <w:numId w:val="16"/>
        </w:num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участие в  сетевых педагогических сообществах;</w:t>
      </w:r>
    </w:p>
    <w:p w:rsidR="001D39AE" w:rsidRPr="00403C24" w:rsidRDefault="001D39AE" w:rsidP="001D39AE">
      <w:pPr>
        <w:widowControl w:val="0"/>
        <w:numPr>
          <w:ilvl w:val="0"/>
          <w:numId w:val="16"/>
        </w:num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участие в дистанционных педагогических мероприятиях.</w:t>
      </w:r>
    </w:p>
    <w:p w:rsidR="001D39AE" w:rsidRPr="00403C24" w:rsidRDefault="001D39AE" w:rsidP="002C1C20">
      <w:pPr>
        <w:spacing w:after="0" w:line="240" w:lineRule="auto"/>
        <w:ind w:firstLine="454"/>
        <w:jc w:val="center"/>
        <w:rPr>
          <w:rFonts w:ascii="Times New Roman" w:eastAsia="Calibri" w:hAnsi="Times New Roman" w:cs="Times New Roman"/>
          <w:b/>
          <w:sz w:val="28"/>
          <w:szCs w:val="28"/>
        </w:rPr>
      </w:pPr>
      <w:r w:rsidRPr="00403C24">
        <w:rPr>
          <w:rFonts w:ascii="Times New Roman" w:eastAsia="Calibri" w:hAnsi="Times New Roman" w:cs="Times New Roman"/>
          <w:b/>
          <w:sz w:val="28"/>
          <w:szCs w:val="28"/>
        </w:rPr>
        <w:t>Цифровые образовательные ресурсы, обеспечивающие реализацию Программы</w:t>
      </w:r>
    </w:p>
    <w:p w:rsidR="001D39AE" w:rsidRPr="00403C24" w:rsidRDefault="001D39AE" w:rsidP="001D39AE">
      <w:pPr>
        <w:spacing w:after="0" w:line="240" w:lineRule="auto"/>
        <w:ind w:firstLine="454"/>
        <w:jc w:val="center"/>
        <w:rPr>
          <w:rFonts w:ascii="Times New Roman" w:eastAsia="Calibri" w:hAnsi="Times New Roman" w:cs="Times New Roman"/>
          <w:b/>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110"/>
        <w:gridCol w:w="2410"/>
        <w:gridCol w:w="2516"/>
      </w:tblGrid>
      <w:tr w:rsidR="001D39AE" w:rsidRPr="00403C24" w:rsidTr="001D39AE">
        <w:tc>
          <w:tcPr>
            <w:tcW w:w="851" w:type="dxa"/>
          </w:tcPr>
          <w:p w:rsidR="001D39AE" w:rsidRPr="00403C24" w:rsidRDefault="001D39AE" w:rsidP="001D39AE">
            <w:pPr>
              <w:spacing w:after="0" w:line="240" w:lineRule="auto"/>
              <w:rPr>
                <w:rFonts w:ascii="Times New Roman" w:eastAsia="Calibri" w:hAnsi="Times New Roman" w:cs="Times New Roman"/>
                <w:i/>
                <w:sz w:val="28"/>
                <w:szCs w:val="28"/>
              </w:rPr>
            </w:pPr>
            <w:r w:rsidRPr="00403C24">
              <w:rPr>
                <w:rFonts w:ascii="Times New Roman" w:eastAsia="Calibri" w:hAnsi="Times New Roman" w:cs="Times New Roman"/>
                <w:i/>
                <w:sz w:val="28"/>
                <w:szCs w:val="28"/>
              </w:rPr>
              <w:t>№</w:t>
            </w:r>
          </w:p>
          <w:p w:rsidR="001D39AE" w:rsidRPr="00403C24" w:rsidRDefault="001D39AE" w:rsidP="001D39AE">
            <w:pPr>
              <w:spacing w:after="0" w:line="240" w:lineRule="auto"/>
              <w:rPr>
                <w:rFonts w:ascii="Times New Roman" w:eastAsia="Calibri" w:hAnsi="Times New Roman" w:cs="Times New Roman"/>
                <w:i/>
                <w:sz w:val="28"/>
                <w:szCs w:val="28"/>
              </w:rPr>
            </w:pPr>
            <w:r w:rsidRPr="00403C24">
              <w:rPr>
                <w:rFonts w:ascii="Times New Roman" w:eastAsia="Calibri" w:hAnsi="Times New Roman" w:cs="Times New Roman"/>
                <w:i/>
                <w:sz w:val="28"/>
                <w:szCs w:val="28"/>
              </w:rPr>
              <w:t>п/п</w:t>
            </w:r>
          </w:p>
        </w:tc>
        <w:tc>
          <w:tcPr>
            <w:tcW w:w="4110" w:type="dxa"/>
          </w:tcPr>
          <w:p w:rsidR="001D39AE" w:rsidRPr="00403C24" w:rsidRDefault="001D39AE" w:rsidP="001D39AE">
            <w:pPr>
              <w:spacing w:after="0" w:line="240" w:lineRule="auto"/>
              <w:ind w:firstLine="454"/>
              <w:jc w:val="both"/>
              <w:rPr>
                <w:rFonts w:ascii="Times New Roman" w:eastAsia="Calibri" w:hAnsi="Times New Roman" w:cs="Times New Roman"/>
                <w:i/>
                <w:sz w:val="28"/>
                <w:szCs w:val="28"/>
              </w:rPr>
            </w:pPr>
            <w:r w:rsidRPr="00403C24">
              <w:rPr>
                <w:rFonts w:ascii="Times New Roman" w:eastAsia="Calibri" w:hAnsi="Times New Roman" w:cs="Times New Roman"/>
                <w:i/>
                <w:sz w:val="28"/>
                <w:szCs w:val="28"/>
              </w:rPr>
              <w:t xml:space="preserve">    Название цифровых</w:t>
            </w:r>
          </w:p>
          <w:p w:rsidR="001D39AE" w:rsidRPr="00403C24" w:rsidRDefault="001D39AE" w:rsidP="001D39AE">
            <w:pPr>
              <w:spacing w:after="0" w:line="240" w:lineRule="auto"/>
              <w:jc w:val="both"/>
              <w:rPr>
                <w:rFonts w:ascii="Times New Roman" w:eastAsia="Calibri" w:hAnsi="Times New Roman" w:cs="Times New Roman"/>
                <w:i/>
                <w:sz w:val="28"/>
                <w:szCs w:val="28"/>
              </w:rPr>
            </w:pPr>
            <w:r w:rsidRPr="00403C24">
              <w:rPr>
                <w:rFonts w:ascii="Times New Roman" w:eastAsia="Calibri" w:hAnsi="Times New Roman" w:cs="Times New Roman"/>
                <w:i/>
                <w:sz w:val="28"/>
                <w:szCs w:val="28"/>
              </w:rPr>
              <w:t xml:space="preserve">    образовательных ресурсов</w:t>
            </w:r>
          </w:p>
        </w:tc>
        <w:tc>
          <w:tcPr>
            <w:tcW w:w="2410" w:type="dxa"/>
            <w:vAlign w:val="bottom"/>
          </w:tcPr>
          <w:p w:rsidR="001D39AE" w:rsidRPr="00403C24" w:rsidRDefault="001D39AE" w:rsidP="001D39AE">
            <w:pPr>
              <w:spacing w:after="0" w:line="240" w:lineRule="auto"/>
              <w:ind w:firstLine="454"/>
              <w:jc w:val="center"/>
              <w:rPr>
                <w:rFonts w:ascii="Times New Roman" w:eastAsia="Calibri" w:hAnsi="Times New Roman" w:cs="Times New Roman"/>
                <w:i/>
                <w:sz w:val="28"/>
                <w:szCs w:val="28"/>
              </w:rPr>
            </w:pPr>
            <w:r w:rsidRPr="00403C24">
              <w:rPr>
                <w:rFonts w:ascii="Times New Roman" w:eastAsia="Calibri" w:hAnsi="Times New Roman" w:cs="Times New Roman"/>
                <w:i/>
                <w:sz w:val="28"/>
                <w:szCs w:val="28"/>
              </w:rPr>
              <w:t>Учебный</w:t>
            </w:r>
          </w:p>
          <w:p w:rsidR="001D39AE" w:rsidRPr="00403C24" w:rsidRDefault="001D39AE" w:rsidP="001D39AE">
            <w:pPr>
              <w:spacing w:after="0" w:line="240" w:lineRule="auto"/>
              <w:ind w:firstLine="454"/>
              <w:jc w:val="center"/>
              <w:rPr>
                <w:rFonts w:ascii="Times New Roman" w:eastAsia="Calibri" w:hAnsi="Times New Roman" w:cs="Times New Roman"/>
                <w:i/>
                <w:sz w:val="28"/>
                <w:szCs w:val="28"/>
              </w:rPr>
            </w:pPr>
            <w:r w:rsidRPr="00403C24">
              <w:rPr>
                <w:rFonts w:ascii="Times New Roman" w:eastAsia="Calibri" w:hAnsi="Times New Roman" w:cs="Times New Roman"/>
                <w:i/>
                <w:sz w:val="28"/>
                <w:szCs w:val="28"/>
              </w:rPr>
              <w:t>предмет</w:t>
            </w:r>
          </w:p>
        </w:tc>
        <w:tc>
          <w:tcPr>
            <w:tcW w:w="2516" w:type="dxa"/>
          </w:tcPr>
          <w:p w:rsidR="001D39AE" w:rsidRPr="00403C24" w:rsidRDefault="001D39AE" w:rsidP="001D39AE">
            <w:pPr>
              <w:spacing w:after="0" w:line="240" w:lineRule="auto"/>
              <w:ind w:firstLine="454"/>
              <w:jc w:val="center"/>
              <w:rPr>
                <w:rFonts w:ascii="Times New Roman" w:eastAsia="Calibri" w:hAnsi="Times New Roman" w:cs="Times New Roman"/>
                <w:i/>
                <w:sz w:val="28"/>
                <w:szCs w:val="28"/>
              </w:rPr>
            </w:pPr>
            <w:r w:rsidRPr="00403C24">
              <w:rPr>
                <w:rFonts w:ascii="Times New Roman" w:eastAsia="Calibri" w:hAnsi="Times New Roman" w:cs="Times New Roman"/>
                <w:i/>
                <w:sz w:val="28"/>
                <w:szCs w:val="28"/>
              </w:rPr>
              <w:t>Издатель,</w:t>
            </w:r>
          </w:p>
          <w:p w:rsidR="001D39AE" w:rsidRPr="00403C24" w:rsidRDefault="001D39AE" w:rsidP="001D39AE">
            <w:pPr>
              <w:spacing w:after="0" w:line="240" w:lineRule="auto"/>
              <w:ind w:firstLine="454"/>
              <w:jc w:val="center"/>
              <w:rPr>
                <w:rFonts w:ascii="Times New Roman" w:eastAsia="Calibri" w:hAnsi="Times New Roman" w:cs="Times New Roman"/>
                <w:i/>
                <w:sz w:val="28"/>
                <w:szCs w:val="28"/>
              </w:rPr>
            </w:pPr>
            <w:r w:rsidRPr="00403C24">
              <w:rPr>
                <w:rFonts w:ascii="Times New Roman" w:eastAsia="Calibri" w:hAnsi="Times New Roman" w:cs="Times New Roman"/>
                <w:i/>
                <w:sz w:val="28"/>
                <w:szCs w:val="28"/>
              </w:rPr>
              <w:t>год выпуска</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1</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Учебное проектирование (серия «Технологии управления современной школой»)</w:t>
            </w:r>
          </w:p>
        </w:tc>
        <w:tc>
          <w:tcPr>
            <w:tcW w:w="2410" w:type="dxa"/>
            <w:vAlign w:val="bottom"/>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Внеурочная и предметная деятельность</w:t>
            </w:r>
          </w:p>
        </w:tc>
        <w:tc>
          <w:tcPr>
            <w:tcW w:w="2516" w:type="dxa"/>
          </w:tcPr>
          <w:p w:rsidR="001D39AE" w:rsidRPr="00403C24" w:rsidRDefault="002C1C20"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«Учитель», 2017</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2</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Тренажёр по русскому языку,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 класс</w:t>
            </w:r>
          </w:p>
        </w:tc>
        <w:tc>
          <w:tcPr>
            <w:tcW w:w="2410" w:type="dxa"/>
            <w:vAlign w:val="bottom"/>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Русский язык</w:t>
            </w:r>
          </w:p>
        </w:tc>
        <w:tc>
          <w:tcPr>
            <w:tcW w:w="2516"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«Планета»</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3</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Тренажёр по математике,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 класс.</w:t>
            </w:r>
          </w:p>
        </w:tc>
        <w:tc>
          <w:tcPr>
            <w:tcW w:w="2410" w:type="dxa"/>
            <w:vAlign w:val="bottom"/>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Математика</w:t>
            </w:r>
          </w:p>
        </w:tc>
        <w:tc>
          <w:tcPr>
            <w:tcW w:w="2516"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«Планета»</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4</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Тренажёр по литературному чтению, 1 класс</w:t>
            </w:r>
          </w:p>
        </w:tc>
        <w:tc>
          <w:tcPr>
            <w:tcW w:w="2410" w:type="dxa"/>
            <w:vAlign w:val="bottom"/>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Литературное чтение</w:t>
            </w:r>
          </w:p>
        </w:tc>
        <w:tc>
          <w:tcPr>
            <w:tcW w:w="2516"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«Планета»</w:t>
            </w:r>
          </w:p>
          <w:p w:rsidR="001D39AE" w:rsidRPr="00403C24" w:rsidRDefault="001D39AE" w:rsidP="001D39AE">
            <w:pPr>
              <w:spacing w:after="0" w:line="240" w:lineRule="auto"/>
              <w:ind w:firstLine="454"/>
              <w:jc w:val="center"/>
              <w:rPr>
                <w:rFonts w:ascii="Times New Roman" w:eastAsia="Calibri" w:hAnsi="Times New Roman" w:cs="Times New Roman"/>
                <w:sz w:val="28"/>
                <w:szCs w:val="28"/>
              </w:rPr>
            </w:pP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5</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Тренажёр по окружающему миру, 1 класс</w:t>
            </w:r>
          </w:p>
        </w:tc>
        <w:tc>
          <w:tcPr>
            <w:tcW w:w="2410" w:type="dxa"/>
            <w:vAlign w:val="bottom"/>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Окружающий мир</w:t>
            </w:r>
          </w:p>
        </w:tc>
        <w:tc>
          <w:tcPr>
            <w:tcW w:w="2516"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«Планета»</w:t>
            </w:r>
          </w:p>
          <w:p w:rsidR="001D39AE" w:rsidRPr="00403C24" w:rsidRDefault="001D39AE" w:rsidP="001D39AE">
            <w:pPr>
              <w:spacing w:after="0" w:line="240" w:lineRule="auto"/>
              <w:ind w:firstLine="454"/>
              <w:jc w:val="center"/>
              <w:rPr>
                <w:rFonts w:ascii="Times New Roman" w:eastAsia="Calibri" w:hAnsi="Times New Roman" w:cs="Times New Roman"/>
                <w:sz w:val="28"/>
                <w:szCs w:val="28"/>
              </w:rPr>
            </w:pP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6</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Домашний тренажёр, 2 класс</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Русский язык,</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математика</w:t>
            </w:r>
          </w:p>
        </w:tc>
        <w:tc>
          <w:tcPr>
            <w:tcW w:w="2516"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«1С - Паблишинг»,</w:t>
            </w:r>
          </w:p>
          <w:p w:rsidR="001D39AE" w:rsidRPr="00403C24" w:rsidRDefault="002C1C20"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2018</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7</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Домашний тренажёр, 3 класс</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Русский язык,</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математика</w:t>
            </w:r>
          </w:p>
        </w:tc>
        <w:tc>
          <w:tcPr>
            <w:tcW w:w="2516" w:type="dxa"/>
          </w:tcPr>
          <w:p w:rsidR="001D39AE" w:rsidRPr="00403C24" w:rsidRDefault="002C1C20"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«1С - Паблишинг», 2018</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8</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Обучающая программа-тренажёр по русскому языку «Фраза»</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Русский язык</w:t>
            </w:r>
          </w:p>
        </w:tc>
        <w:tc>
          <w:tcPr>
            <w:tcW w:w="2516" w:type="dxa"/>
          </w:tcPr>
          <w:p w:rsidR="001D39AE" w:rsidRPr="00403C24" w:rsidRDefault="002C1C20"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«Новый диск», 201</w:t>
            </w:r>
            <w:r w:rsidR="001D39AE" w:rsidRPr="00403C24">
              <w:rPr>
                <w:rFonts w:ascii="Times New Roman" w:eastAsia="Calibri" w:hAnsi="Times New Roman" w:cs="Times New Roman"/>
                <w:sz w:val="28"/>
                <w:szCs w:val="28"/>
              </w:rPr>
              <w:t>2</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9</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Универсальный мультимедийный тренажёр,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4 класс</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Русский язык</w:t>
            </w:r>
          </w:p>
        </w:tc>
        <w:tc>
          <w:tcPr>
            <w:tcW w:w="2516" w:type="dxa"/>
          </w:tcPr>
          <w:p w:rsidR="001D39AE" w:rsidRPr="00403C24" w:rsidRDefault="002C1C20"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«Экзамен», 201</w:t>
            </w:r>
            <w:r w:rsidR="001D39AE" w:rsidRPr="00403C24">
              <w:rPr>
                <w:rFonts w:ascii="Times New Roman" w:eastAsia="Calibri" w:hAnsi="Times New Roman" w:cs="Times New Roman"/>
                <w:sz w:val="28"/>
                <w:szCs w:val="28"/>
              </w:rPr>
              <w:t>7</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10</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Универсальный мультимедийный тренажёр,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4 класс</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Математика</w:t>
            </w:r>
          </w:p>
        </w:tc>
        <w:tc>
          <w:tcPr>
            <w:tcW w:w="2516" w:type="dxa"/>
          </w:tcPr>
          <w:p w:rsidR="001D39AE" w:rsidRPr="00403C24" w:rsidRDefault="002C1C20"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«Экзамен», 201</w:t>
            </w:r>
            <w:r w:rsidR="001D39AE" w:rsidRPr="00403C24">
              <w:rPr>
                <w:rFonts w:ascii="Times New Roman" w:eastAsia="Calibri" w:hAnsi="Times New Roman" w:cs="Times New Roman"/>
                <w:sz w:val="28"/>
                <w:szCs w:val="28"/>
              </w:rPr>
              <w:t>7</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11</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Универсальный мультимедийный тренажёр. Умножаем и делим</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Математика</w:t>
            </w:r>
          </w:p>
        </w:tc>
        <w:tc>
          <w:tcPr>
            <w:tcW w:w="2516" w:type="dxa"/>
          </w:tcPr>
          <w:p w:rsidR="001D39AE" w:rsidRPr="00403C24" w:rsidRDefault="002C1C20"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«Экзамен», 201</w:t>
            </w:r>
            <w:r w:rsidR="001D39AE" w:rsidRPr="00403C24">
              <w:rPr>
                <w:rFonts w:ascii="Times New Roman" w:eastAsia="Calibri" w:hAnsi="Times New Roman" w:cs="Times New Roman"/>
                <w:sz w:val="28"/>
                <w:szCs w:val="28"/>
              </w:rPr>
              <w:t>7</w:t>
            </w:r>
          </w:p>
          <w:p w:rsidR="001D39AE" w:rsidRPr="00403C24" w:rsidRDefault="001D39AE" w:rsidP="001D39AE">
            <w:pPr>
              <w:spacing w:after="0" w:line="240" w:lineRule="auto"/>
              <w:ind w:firstLine="454"/>
              <w:jc w:val="center"/>
              <w:rPr>
                <w:rFonts w:ascii="Times New Roman" w:eastAsia="Calibri" w:hAnsi="Times New Roman" w:cs="Times New Roman"/>
                <w:sz w:val="28"/>
                <w:szCs w:val="28"/>
              </w:rPr>
            </w:pP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12</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Аудиоэнциклопедия.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Как жили на Руси</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Внеурочная и предметная деятельность</w:t>
            </w:r>
          </w:p>
        </w:tc>
        <w:tc>
          <w:tcPr>
            <w:tcW w:w="2516"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lang w:val="en-US"/>
              </w:rPr>
              <w:t>Creative Attraction,</w:t>
            </w:r>
          </w:p>
          <w:p w:rsidR="001D39AE" w:rsidRPr="00403C24" w:rsidRDefault="002C1C20" w:rsidP="001D39AE">
            <w:pPr>
              <w:spacing w:after="0" w:line="240" w:lineRule="auto"/>
              <w:ind w:firstLine="454"/>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2017</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13</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Аудиоэнциклопедия.         </w:t>
            </w:r>
          </w:p>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Городские птицы</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Внеурочная и предметная деятельность</w:t>
            </w:r>
          </w:p>
        </w:tc>
        <w:tc>
          <w:tcPr>
            <w:tcW w:w="2516"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lang w:val="en-US"/>
              </w:rPr>
              <w:t>Creative Attraction,</w:t>
            </w:r>
          </w:p>
          <w:p w:rsidR="001D39AE" w:rsidRPr="00403C24" w:rsidRDefault="002C1C20" w:rsidP="001D39AE">
            <w:pPr>
              <w:spacing w:after="0" w:line="240" w:lineRule="auto"/>
              <w:jc w:val="both"/>
              <w:rPr>
                <w:rFonts w:ascii="Times New Roman" w:eastAsia="Calibri" w:hAnsi="Times New Roman" w:cs="Times New Roman"/>
                <w:sz w:val="28"/>
                <w:szCs w:val="28"/>
                <w:lang w:val="en-US"/>
              </w:rPr>
            </w:pPr>
            <w:r w:rsidRPr="00403C24">
              <w:rPr>
                <w:rFonts w:ascii="Times New Roman" w:eastAsia="Calibri" w:hAnsi="Times New Roman" w:cs="Times New Roman"/>
                <w:sz w:val="28"/>
                <w:szCs w:val="28"/>
              </w:rPr>
              <w:t>2016</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14</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ПДД для детей</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Внеурочная и предметная деятельность</w:t>
            </w:r>
          </w:p>
        </w:tc>
        <w:tc>
          <w:tcPr>
            <w:tcW w:w="2516"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«Новый диск»,</w:t>
            </w:r>
          </w:p>
          <w:p w:rsidR="001D39AE" w:rsidRPr="00403C24" w:rsidRDefault="002C1C20" w:rsidP="001D39AE">
            <w:pPr>
              <w:spacing w:after="0" w:line="240" w:lineRule="auto"/>
              <w:jc w:val="both"/>
              <w:rPr>
                <w:rFonts w:ascii="Times New Roman" w:eastAsia="Calibri" w:hAnsi="Times New Roman" w:cs="Times New Roman"/>
                <w:sz w:val="28"/>
                <w:szCs w:val="28"/>
                <w:lang w:val="en-US"/>
              </w:rPr>
            </w:pPr>
            <w:r w:rsidRPr="00403C24">
              <w:rPr>
                <w:rFonts w:ascii="Times New Roman" w:eastAsia="Calibri" w:hAnsi="Times New Roman" w:cs="Times New Roman"/>
                <w:sz w:val="28"/>
                <w:szCs w:val="28"/>
              </w:rPr>
              <w:t>2017</w:t>
            </w:r>
          </w:p>
        </w:tc>
      </w:tr>
      <w:tr w:rsidR="001D39AE" w:rsidRPr="00403C24" w:rsidTr="001D39AE">
        <w:tc>
          <w:tcPr>
            <w:tcW w:w="851" w:type="dxa"/>
          </w:tcPr>
          <w:p w:rsidR="001D39AE" w:rsidRPr="00403C24" w:rsidRDefault="001D39AE" w:rsidP="001D39AE">
            <w:pPr>
              <w:spacing w:after="0" w:line="240" w:lineRule="auto"/>
              <w:jc w:val="center"/>
              <w:rPr>
                <w:rFonts w:ascii="Times New Roman" w:eastAsia="Calibri" w:hAnsi="Times New Roman" w:cs="Times New Roman"/>
                <w:sz w:val="28"/>
                <w:szCs w:val="28"/>
              </w:rPr>
            </w:pPr>
            <w:r w:rsidRPr="00403C24">
              <w:rPr>
                <w:rFonts w:ascii="Times New Roman" w:eastAsia="Calibri" w:hAnsi="Times New Roman" w:cs="Times New Roman"/>
                <w:sz w:val="28"/>
                <w:szCs w:val="28"/>
              </w:rPr>
              <w:t>15.</w:t>
            </w:r>
          </w:p>
        </w:tc>
        <w:tc>
          <w:tcPr>
            <w:tcW w:w="41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Учебный фильм "Основы противопожарной безопасности" Д6012</w:t>
            </w:r>
          </w:p>
        </w:tc>
        <w:tc>
          <w:tcPr>
            <w:tcW w:w="2410"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Внеурочная и предметная деятельность</w:t>
            </w:r>
          </w:p>
        </w:tc>
        <w:tc>
          <w:tcPr>
            <w:tcW w:w="2516" w:type="dxa"/>
          </w:tcPr>
          <w:p w:rsidR="001D39AE" w:rsidRPr="00403C24" w:rsidRDefault="001D39AE"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 «Новый диск»,</w:t>
            </w:r>
          </w:p>
          <w:p w:rsidR="001D39AE" w:rsidRPr="00403C24" w:rsidRDefault="002C1C20" w:rsidP="001D39AE">
            <w:pPr>
              <w:spacing w:after="0" w:line="240" w:lineRule="auto"/>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2018</w:t>
            </w:r>
          </w:p>
        </w:tc>
      </w:tr>
    </w:tbl>
    <w:p w:rsidR="001D39AE" w:rsidRPr="00403C24" w:rsidRDefault="001D39AE" w:rsidP="001D39AE">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1D39AE" w:rsidRPr="00403C24" w:rsidRDefault="001D39AE" w:rsidP="001D39AE">
      <w:pPr>
        <w:spacing w:after="0" w:line="360" w:lineRule="auto"/>
        <w:jc w:val="both"/>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3.3.6. Механизмы достижения целевых ориентиров в системе условий</w:t>
      </w:r>
    </w:p>
    <w:p w:rsidR="001D39AE" w:rsidRPr="00403C24" w:rsidRDefault="001D39AE" w:rsidP="001D39AE">
      <w:pPr>
        <w:spacing w:after="0" w:line="240" w:lineRule="auto"/>
        <w:ind w:firstLine="709"/>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D39AE" w:rsidRPr="00403C24" w:rsidRDefault="007C534C" w:rsidP="001D39AE">
      <w:pPr>
        <w:spacing w:after="0" w:line="240" w:lineRule="auto"/>
        <w:ind w:firstLine="709"/>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Созданные в школе</w:t>
      </w:r>
      <w:r w:rsidR="001D39AE" w:rsidRPr="00403C24">
        <w:rPr>
          <w:rFonts w:ascii="Times New Roman" w:eastAsia="Times New Roman" w:hAnsi="Times New Roman" w:cs="Times New Roman"/>
          <w:sz w:val="28"/>
          <w:szCs w:val="28"/>
          <w:lang w:eastAsia="ru-RU"/>
        </w:rPr>
        <w:t>, реализующей основную образовательную программу начального общего образования, условия:</w:t>
      </w:r>
    </w:p>
    <w:p w:rsidR="001D39AE" w:rsidRPr="00403C24" w:rsidRDefault="001D39AE" w:rsidP="00C86195">
      <w:pPr>
        <w:numPr>
          <w:ilvl w:val="0"/>
          <w:numId w:val="130"/>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соответствуют требованиям ФГОС;</w:t>
      </w:r>
    </w:p>
    <w:p w:rsidR="001D39AE" w:rsidRPr="00403C24" w:rsidRDefault="001D39AE" w:rsidP="00C86195">
      <w:pPr>
        <w:numPr>
          <w:ilvl w:val="0"/>
          <w:numId w:val="130"/>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 xml:space="preserve">гарантируют сохранность и укрепление физического, психологического и социального здоровья обучающихся; </w:t>
      </w:r>
    </w:p>
    <w:p w:rsidR="001D39AE" w:rsidRPr="00403C24" w:rsidRDefault="001D39AE" w:rsidP="00C86195">
      <w:pPr>
        <w:numPr>
          <w:ilvl w:val="0"/>
          <w:numId w:val="130"/>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обеспечивают реализацию основной образовательной программы  и достижение планируемых результатов ее освоения;</w:t>
      </w:r>
    </w:p>
    <w:p w:rsidR="001D39AE" w:rsidRPr="00403C24" w:rsidRDefault="007C534C" w:rsidP="00C86195">
      <w:pPr>
        <w:numPr>
          <w:ilvl w:val="0"/>
          <w:numId w:val="130"/>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учитывают особенности школы</w:t>
      </w:r>
      <w:r w:rsidR="001D39AE" w:rsidRPr="00403C24">
        <w:rPr>
          <w:rFonts w:ascii="Times New Roman" w:eastAsia="Calibri" w:hAnsi="Times New Roman" w:cs="Times New Roman"/>
          <w:sz w:val="28"/>
          <w:szCs w:val="28"/>
        </w:rPr>
        <w:t>, её организационную структуру, запросы участников образовательных отношений;</w:t>
      </w:r>
    </w:p>
    <w:p w:rsidR="001D39AE" w:rsidRPr="00403C24" w:rsidRDefault="001D39AE" w:rsidP="00C86195">
      <w:pPr>
        <w:numPr>
          <w:ilvl w:val="0"/>
          <w:numId w:val="130"/>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предоставляют возможность взаимодействия с социальными партнерами, использования ресурсов социума.</w:t>
      </w:r>
    </w:p>
    <w:p w:rsidR="001D39AE" w:rsidRPr="00403C24" w:rsidRDefault="001D39AE" w:rsidP="001D39AE">
      <w:pPr>
        <w:spacing w:after="0" w:line="240" w:lineRule="auto"/>
        <w:ind w:firstLine="709"/>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Раздел основной об</w:t>
      </w:r>
      <w:r w:rsidR="007C534C" w:rsidRPr="00403C24">
        <w:rPr>
          <w:rFonts w:ascii="Times New Roman" w:eastAsia="Times New Roman" w:hAnsi="Times New Roman" w:cs="Times New Roman"/>
          <w:sz w:val="28"/>
          <w:szCs w:val="28"/>
          <w:lang w:eastAsia="ru-RU"/>
        </w:rPr>
        <w:t>разовательной программы школы</w:t>
      </w:r>
      <w:r w:rsidRPr="00403C24">
        <w:rPr>
          <w:rFonts w:ascii="Times New Roman" w:eastAsia="Times New Roman" w:hAnsi="Times New Roman" w:cs="Times New Roman"/>
          <w:sz w:val="28"/>
          <w:szCs w:val="28"/>
          <w:lang w:eastAsia="ru-RU"/>
        </w:rPr>
        <w:t>, характеризующий систему условий,  содержит:</w:t>
      </w:r>
    </w:p>
    <w:p w:rsidR="001D39AE" w:rsidRPr="00403C24" w:rsidRDefault="001D39AE" w:rsidP="00C86195">
      <w:pPr>
        <w:numPr>
          <w:ilvl w:val="0"/>
          <w:numId w:val="131"/>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1D39AE" w:rsidRPr="00403C24" w:rsidRDefault="001D39AE" w:rsidP="00C86195">
      <w:pPr>
        <w:numPr>
          <w:ilvl w:val="0"/>
          <w:numId w:val="131"/>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rsidR="001D39AE" w:rsidRPr="00403C24" w:rsidRDefault="001D39AE" w:rsidP="00C86195">
      <w:pPr>
        <w:numPr>
          <w:ilvl w:val="0"/>
          <w:numId w:val="131"/>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механизмы достижения целевых ориентиров в системе условий;</w:t>
      </w:r>
    </w:p>
    <w:p w:rsidR="001D39AE" w:rsidRPr="00403C24" w:rsidRDefault="001D39AE" w:rsidP="00C86195">
      <w:pPr>
        <w:numPr>
          <w:ilvl w:val="0"/>
          <w:numId w:val="131"/>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сетевой график  по формированию необходимой системы условий;</w:t>
      </w:r>
    </w:p>
    <w:p w:rsidR="001D39AE" w:rsidRPr="00403C24" w:rsidRDefault="001D39AE" w:rsidP="00C86195">
      <w:pPr>
        <w:numPr>
          <w:ilvl w:val="0"/>
          <w:numId w:val="131"/>
        </w:numPr>
        <w:tabs>
          <w:tab w:val="left" w:pos="993"/>
        </w:tabs>
        <w:spacing w:after="0" w:line="240" w:lineRule="auto"/>
        <w:contextualSpacing/>
        <w:jc w:val="both"/>
        <w:rPr>
          <w:rFonts w:ascii="Times New Roman" w:eastAsia="Calibri" w:hAnsi="Times New Roman" w:cs="Times New Roman"/>
          <w:sz w:val="28"/>
          <w:szCs w:val="28"/>
        </w:rPr>
      </w:pPr>
      <w:r w:rsidRPr="00403C24">
        <w:rPr>
          <w:rFonts w:ascii="Times New Roman" w:eastAsia="Calibri" w:hAnsi="Times New Roman" w:cs="Times New Roman"/>
          <w:sz w:val="28"/>
          <w:szCs w:val="28"/>
        </w:rPr>
        <w:t>систему мониторинга и оценки условий.</w:t>
      </w:r>
    </w:p>
    <w:p w:rsidR="00450712" w:rsidRPr="00403C24" w:rsidRDefault="001D39AE" w:rsidP="001D39AE">
      <w:pPr>
        <w:spacing w:after="0" w:line="240" w:lineRule="auto"/>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 xml:space="preserve">Сетевой график  по формированию необходимой системы условий реализации основной образовательной программы </w:t>
      </w:r>
    </w:p>
    <w:p w:rsidR="001D39AE" w:rsidRPr="00403C24" w:rsidRDefault="00450712" w:rsidP="001D39AE">
      <w:pPr>
        <w:spacing w:after="0" w:line="240" w:lineRule="auto"/>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начального общего образования</w:t>
      </w:r>
    </w:p>
    <w:p w:rsidR="001D39AE" w:rsidRPr="00403C24" w:rsidRDefault="003E5255" w:rsidP="001D39AE">
      <w:pPr>
        <w:spacing w:after="0" w:line="240" w:lineRule="auto"/>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 xml:space="preserve">на 2019-2023 </w:t>
      </w:r>
      <w:r w:rsidR="001D39AE" w:rsidRPr="00403C24">
        <w:rPr>
          <w:rFonts w:ascii="Times New Roman" w:eastAsia="Times New Roman" w:hAnsi="Times New Roman" w:cs="Times New Roman"/>
          <w:b/>
          <w:sz w:val="28"/>
          <w:szCs w:val="28"/>
          <w:lang w:eastAsia="ru-RU"/>
        </w:rPr>
        <w:t xml:space="preserve"> год</w:t>
      </w:r>
    </w:p>
    <w:tbl>
      <w:tblPr>
        <w:tblW w:w="0" w:type="auto"/>
        <w:tblInd w:w="-908" w:type="dxa"/>
        <w:tblLayout w:type="fixed"/>
        <w:tblCellMar>
          <w:left w:w="0" w:type="dxa"/>
          <w:right w:w="0" w:type="dxa"/>
        </w:tblCellMar>
        <w:tblLook w:val="0000" w:firstRow="0" w:lastRow="0" w:firstColumn="0" w:lastColumn="0" w:noHBand="0" w:noVBand="0"/>
      </w:tblPr>
      <w:tblGrid>
        <w:gridCol w:w="2269"/>
        <w:gridCol w:w="6379"/>
        <w:gridCol w:w="1701"/>
      </w:tblGrid>
      <w:tr w:rsidR="001D39AE" w:rsidRPr="00403C24" w:rsidTr="00AA3203">
        <w:trPr>
          <w:trHeight w:val="500"/>
          <w:tblHeader/>
        </w:trPr>
        <w:tc>
          <w:tcPr>
            <w:tcW w:w="226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Направление мероприятий</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D39AE" w:rsidRPr="00403C24" w:rsidRDefault="001D39AE" w:rsidP="001D39AE">
            <w:pPr>
              <w:tabs>
                <w:tab w:val="left" w:pos="4500"/>
                <w:tab w:val="left" w:pos="9180"/>
                <w:tab w:val="left" w:pos="9360"/>
              </w:tabs>
              <w:autoSpaceDE w:val="0"/>
              <w:autoSpaceDN w:val="0"/>
              <w:adjustRightInd w:val="0"/>
              <w:spacing w:after="0" w:line="240" w:lineRule="auto"/>
              <w:jc w:val="center"/>
              <w:textAlignment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8"/>
                <w:szCs w:val="28"/>
                <w:lang w:eastAsia="ru-RU"/>
              </w:rPr>
            </w:pPr>
            <w:r w:rsidRPr="00403C24">
              <w:rPr>
                <w:rFonts w:ascii="Times New Roman" w:eastAsia="Times New Roman" w:hAnsi="Times New Roman" w:cs="Times New Roman"/>
                <w:b/>
                <w:bCs/>
                <w:sz w:val="28"/>
                <w:szCs w:val="28"/>
                <w:lang w:eastAsia="ru-RU"/>
              </w:rPr>
              <w:t>Сроки реализации</w:t>
            </w:r>
          </w:p>
        </w:tc>
      </w:tr>
      <w:tr w:rsidR="001D39AE" w:rsidRPr="00403C24" w:rsidTr="00AA3203">
        <w:trPr>
          <w:trHeight w:val="1367"/>
        </w:trPr>
        <w:tc>
          <w:tcPr>
            <w:tcW w:w="2269"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I.</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Нормативное обеспечение реализации ФГОС НОО</w:t>
            </w:r>
          </w:p>
        </w:tc>
        <w:tc>
          <w:tcPr>
            <w:tcW w:w="6379" w:type="dxa"/>
            <w:tcBorders>
              <w:top w:val="single" w:sz="4" w:space="0" w:color="000000"/>
              <w:left w:val="single" w:sz="4" w:space="0" w:color="000000"/>
              <w:right w:val="single" w:sz="4" w:space="0" w:color="000000"/>
            </w:tcBorders>
            <w:tcMar>
              <w:top w:w="68"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pacing w:val="-2"/>
                <w:sz w:val="28"/>
                <w:szCs w:val="28"/>
                <w:lang w:eastAsia="ru-RU"/>
              </w:rPr>
              <w:t>1.</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Решение органа государствен</w:t>
            </w:r>
            <w:r w:rsidRPr="00403C24">
              <w:rPr>
                <w:rFonts w:ascii="Times New Roman" w:eastAsia="Times New Roman" w:hAnsi="Times New Roman" w:cs="Times New Roman"/>
                <w:spacing w:val="2"/>
                <w:sz w:val="28"/>
                <w:szCs w:val="28"/>
                <w:lang w:eastAsia="ru-RU"/>
              </w:rPr>
              <w:t>но-</w:t>
            </w:r>
          </w:p>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pacing w:val="-2"/>
                <w:sz w:val="28"/>
                <w:szCs w:val="28"/>
                <w:lang w:eastAsia="ru-RU"/>
              </w:rPr>
              <w:t xml:space="preserve"> </w:t>
            </w:r>
            <w:r w:rsidRPr="00403C24">
              <w:rPr>
                <w:rFonts w:ascii="Times New Roman" w:eastAsia="Times New Roman" w:hAnsi="Times New Roman" w:cs="Times New Roman"/>
                <w:spacing w:val="2"/>
                <w:sz w:val="28"/>
                <w:szCs w:val="28"/>
                <w:lang w:eastAsia="ru-RU"/>
              </w:rPr>
              <w:t>общественного управления (Управляющего совета) о</w:t>
            </w:r>
            <w:r w:rsidR="00BD5613" w:rsidRPr="00403C24">
              <w:rPr>
                <w:rFonts w:ascii="Times New Roman" w:eastAsia="Times New Roman" w:hAnsi="Times New Roman" w:cs="Times New Roman"/>
                <w:spacing w:val="2"/>
                <w:sz w:val="28"/>
                <w:szCs w:val="28"/>
                <w:lang w:eastAsia="ru-RU"/>
              </w:rPr>
              <w:t>б эффективной</w:t>
            </w:r>
            <w:r w:rsidRPr="00403C24">
              <w:rPr>
                <w:rFonts w:ascii="Times New Roman" w:eastAsia="Times New Roman" w:hAnsi="Times New Roman" w:cs="Times New Roman"/>
                <w:spacing w:val="2"/>
                <w:sz w:val="28"/>
                <w:szCs w:val="28"/>
                <w:lang w:eastAsia="ru-RU"/>
              </w:rPr>
              <w:t xml:space="preserve"> р</w:t>
            </w:r>
            <w:r w:rsidR="00985084" w:rsidRPr="00403C24">
              <w:rPr>
                <w:rFonts w:ascii="Times New Roman" w:eastAsia="Times New Roman" w:hAnsi="Times New Roman" w:cs="Times New Roman"/>
                <w:spacing w:val="2"/>
                <w:sz w:val="28"/>
                <w:szCs w:val="28"/>
                <w:lang w:eastAsia="ru-RU"/>
              </w:rPr>
              <w:t>еализации в 1-4 классах школы</w:t>
            </w:r>
            <w:r w:rsidRPr="00403C24">
              <w:rPr>
                <w:rFonts w:ascii="Times New Roman" w:eastAsia="Times New Roman" w:hAnsi="Times New Roman" w:cs="Times New Roman"/>
                <w:sz w:val="28"/>
                <w:szCs w:val="28"/>
                <w:lang w:eastAsia="ru-RU"/>
              </w:rPr>
              <w:t xml:space="preserve"> ФГОС НОО </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1D39AE" w:rsidRPr="00403C24" w:rsidRDefault="00985084"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Январь 2019</w:t>
            </w:r>
            <w:r w:rsidR="003E5255" w:rsidRPr="00403C24">
              <w:rPr>
                <w:rFonts w:ascii="Times New Roman" w:eastAsia="Times New Roman" w:hAnsi="Times New Roman" w:cs="Times New Roman"/>
                <w:sz w:val="28"/>
                <w:szCs w:val="28"/>
                <w:lang w:eastAsia="ru-RU"/>
              </w:rPr>
              <w:t>-2023</w:t>
            </w:r>
          </w:p>
        </w:tc>
      </w:tr>
      <w:tr w:rsidR="001D39AE" w:rsidRPr="00403C24" w:rsidTr="00AA3203">
        <w:trPr>
          <w:trHeight w:val="60"/>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Разработка на основе примерной основной образовательной программы на</w:t>
            </w:r>
            <w:r w:rsidRPr="00403C24">
              <w:rPr>
                <w:rFonts w:ascii="Times New Roman" w:eastAsia="Times New Roman" w:hAnsi="Times New Roman" w:cs="Times New Roman"/>
                <w:spacing w:val="2"/>
                <w:sz w:val="28"/>
                <w:szCs w:val="28"/>
                <w:lang w:eastAsia="ru-RU"/>
              </w:rPr>
              <w:t xml:space="preserve">чального общего образования основной образовательной программы </w:t>
            </w:r>
            <w:r w:rsidR="00985084" w:rsidRPr="00403C24">
              <w:rPr>
                <w:rFonts w:ascii="Times New Roman" w:eastAsia="Times New Roman" w:hAnsi="Times New Roman" w:cs="Times New Roman"/>
                <w:sz w:val="28"/>
                <w:szCs w:val="28"/>
                <w:lang w:eastAsia="ru-RU"/>
              </w:rPr>
              <w:t>на</w:t>
            </w:r>
            <w:r w:rsidR="00985084" w:rsidRPr="00403C24">
              <w:rPr>
                <w:rFonts w:ascii="Times New Roman" w:eastAsia="Times New Roman" w:hAnsi="Times New Roman" w:cs="Times New Roman"/>
                <w:spacing w:val="2"/>
                <w:sz w:val="28"/>
                <w:szCs w:val="28"/>
                <w:lang w:eastAsia="ru-RU"/>
              </w:rPr>
              <w:t>чального общего образования школы</w:t>
            </w:r>
            <w:r w:rsidR="00184432" w:rsidRPr="00403C24">
              <w:rPr>
                <w:rFonts w:ascii="Times New Roman" w:eastAsia="Times New Roman" w:hAnsi="Times New Roman" w:cs="Times New Roman"/>
                <w:spacing w:val="2"/>
                <w:sz w:val="28"/>
                <w:szCs w:val="28"/>
                <w:lang w:eastAsia="ru-RU"/>
              </w:rPr>
              <w:t xml:space="preserve"> на 2019-2023 г.</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985084" w:rsidP="0098508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Февраль 2019</w:t>
            </w:r>
          </w:p>
        </w:tc>
      </w:tr>
      <w:tr w:rsidR="001D39AE" w:rsidRPr="00403C24" w:rsidTr="00AA3203">
        <w:trPr>
          <w:trHeight w:val="503"/>
        </w:trPr>
        <w:tc>
          <w:tcPr>
            <w:tcW w:w="2269"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4"/>
                <w:sz w:val="28"/>
                <w:szCs w:val="28"/>
                <w:lang w:eastAsia="ru-RU"/>
              </w:rPr>
              <w:t>3.</w:t>
            </w:r>
            <w:r w:rsidRPr="00403C24">
              <w:rPr>
                <w:rFonts w:ascii="Times New Roman" w:eastAsia="Times New Roman" w:hAnsi="Times New Roman" w:cs="Times New Roman"/>
                <w:spacing w:val="-4"/>
                <w:sz w:val="28"/>
                <w:szCs w:val="28"/>
                <w:lang w:eastAsia="ru-RU"/>
              </w:rPr>
              <w:t> </w:t>
            </w:r>
            <w:r w:rsidRPr="00403C24">
              <w:rPr>
                <w:rFonts w:ascii="Times New Roman" w:eastAsia="Times New Roman" w:hAnsi="Times New Roman" w:cs="Times New Roman"/>
                <w:spacing w:val="-4"/>
                <w:sz w:val="28"/>
                <w:szCs w:val="28"/>
                <w:lang w:eastAsia="ru-RU"/>
              </w:rPr>
              <w:t xml:space="preserve">Утверждение основной образовательной </w:t>
            </w:r>
            <w:r w:rsidR="00444E3F" w:rsidRPr="00403C24">
              <w:rPr>
                <w:rFonts w:ascii="Times New Roman" w:eastAsia="Times New Roman" w:hAnsi="Times New Roman" w:cs="Times New Roman"/>
                <w:sz w:val="28"/>
                <w:szCs w:val="28"/>
                <w:lang w:eastAsia="ru-RU"/>
              </w:rPr>
              <w:t>программы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184432" w:rsidP="00444E3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Апрель</w:t>
            </w:r>
            <w:r w:rsidR="001D39AE" w:rsidRPr="00403C24">
              <w:rPr>
                <w:rFonts w:ascii="Times New Roman" w:eastAsia="Times New Roman" w:hAnsi="Times New Roman" w:cs="Times New Roman"/>
                <w:sz w:val="28"/>
                <w:szCs w:val="28"/>
                <w:lang w:eastAsia="ru-RU"/>
              </w:rPr>
              <w:t xml:space="preserve"> 201</w:t>
            </w:r>
            <w:r w:rsidR="00444E3F" w:rsidRPr="00403C24">
              <w:rPr>
                <w:rFonts w:ascii="Times New Roman" w:eastAsia="Times New Roman" w:hAnsi="Times New Roman" w:cs="Times New Roman"/>
                <w:sz w:val="28"/>
                <w:szCs w:val="28"/>
                <w:lang w:eastAsia="ru-RU"/>
              </w:rPr>
              <w:t>9</w:t>
            </w:r>
          </w:p>
        </w:tc>
      </w:tr>
      <w:tr w:rsidR="001D39AE" w:rsidRPr="00403C24" w:rsidTr="00AA3203">
        <w:trPr>
          <w:trHeight w:val="494"/>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4.</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Обеспечение соответствия норматив</w:t>
            </w:r>
            <w:r w:rsidR="00444E3F" w:rsidRPr="00403C24">
              <w:rPr>
                <w:rFonts w:ascii="Times New Roman" w:eastAsia="Times New Roman" w:hAnsi="Times New Roman" w:cs="Times New Roman"/>
                <w:sz w:val="28"/>
                <w:szCs w:val="28"/>
                <w:lang w:eastAsia="ru-RU"/>
              </w:rPr>
              <w:t>ной базы школы</w:t>
            </w:r>
            <w:r w:rsidRPr="00403C24">
              <w:rPr>
                <w:rFonts w:ascii="Times New Roman" w:eastAsia="Times New Roman" w:hAnsi="Times New Roman" w:cs="Times New Roman"/>
                <w:sz w:val="28"/>
                <w:szCs w:val="28"/>
                <w:lang w:eastAsia="ru-RU"/>
              </w:rPr>
              <w:t xml:space="preserve">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444E3F"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1076"/>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5.</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 xml:space="preserve">Приведение должностных инструкций </w:t>
            </w:r>
            <w:r w:rsidR="00444E3F" w:rsidRPr="00403C24">
              <w:rPr>
                <w:rFonts w:ascii="Times New Roman" w:eastAsia="Times New Roman" w:hAnsi="Times New Roman" w:cs="Times New Roman"/>
                <w:spacing w:val="-2"/>
                <w:sz w:val="28"/>
                <w:szCs w:val="28"/>
                <w:lang w:eastAsia="ru-RU"/>
              </w:rPr>
              <w:t>работников школы</w:t>
            </w:r>
            <w:r w:rsidRPr="00403C24">
              <w:rPr>
                <w:rFonts w:ascii="Times New Roman" w:eastAsia="Times New Roman" w:hAnsi="Times New Roman" w:cs="Times New Roman"/>
                <w:spacing w:val="-2"/>
                <w:sz w:val="28"/>
                <w:szCs w:val="28"/>
                <w:lang w:eastAsia="ru-RU"/>
              </w:rPr>
              <w:t xml:space="preserve"> в соответствие с требованиями </w:t>
            </w:r>
            <w:r w:rsidR="00B90F83" w:rsidRPr="00403C24">
              <w:rPr>
                <w:rFonts w:ascii="Times New Roman" w:eastAsia="Times New Roman" w:hAnsi="Times New Roman" w:cs="Times New Roman"/>
                <w:sz w:val="28"/>
                <w:szCs w:val="28"/>
                <w:lang w:eastAsia="ru-RU"/>
              </w:rPr>
              <w:t xml:space="preserve">ФГОС НОО, </w:t>
            </w:r>
            <w:r w:rsidRPr="00403C24">
              <w:rPr>
                <w:rFonts w:ascii="Times New Roman" w:eastAsia="Times New Roman" w:hAnsi="Times New Roman" w:cs="Times New Roman"/>
                <w:spacing w:val="-2"/>
                <w:sz w:val="28"/>
                <w:szCs w:val="28"/>
                <w:lang w:eastAsia="ru-RU"/>
              </w:rPr>
              <w:t xml:space="preserve"> тарифно­квалификационными</w:t>
            </w:r>
            <w:r w:rsidRPr="00403C24">
              <w:rPr>
                <w:rFonts w:ascii="Times New Roman" w:eastAsia="Times New Roman" w:hAnsi="Times New Roman" w:cs="Times New Roman"/>
                <w:sz w:val="28"/>
                <w:szCs w:val="28"/>
                <w:lang w:eastAsia="ru-RU"/>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5613" w:rsidRPr="00403C24" w:rsidRDefault="00BD5613"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Январь- март </w:t>
            </w:r>
          </w:p>
          <w:p w:rsidR="001D39AE" w:rsidRPr="00403C24" w:rsidRDefault="00BD5613"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688"/>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7.</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Определение списка учебников и учеб</w:t>
            </w:r>
            <w:r w:rsidR="00AA3203" w:rsidRPr="00403C24">
              <w:rPr>
                <w:rFonts w:ascii="Times New Roman" w:eastAsia="Times New Roman" w:hAnsi="Times New Roman" w:cs="Times New Roman"/>
                <w:spacing w:val="-2"/>
                <w:sz w:val="28"/>
                <w:szCs w:val="28"/>
                <w:lang w:eastAsia="ru-RU"/>
              </w:rPr>
              <w:t>-</w:t>
            </w:r>
            <w:r w:rsidRPr="00403C24">
              <w:rPr>
                <w:rFonts w:ascii="Times New Roman" w:eastAsia="Times New Roman" w:hAnsi="Times New Roman" w:cs="Times New Roman"/>
                <w:spacing w:val="-2"/>
                <w:sz w:val="28"/>
                <w:szCs w:val="28"/>
                <w:lang w:eastAsia="ru-RU"/>
              </w:rPr>
              <w:br/>
            </w:r>
            <w:r w:rsidRPr="00403C24">
              <w:rPr>
                <w:rFonts w:ascii="Times New Roman" w:eastAsia="Times New Roman" w:hAnsi="Times New Roman" w:cs="Times New Roman"/>
                <w:spacing w:val="2"/>
                <w:sz w:val="28"/>
                <w:szCs w:val="28"/>
                <w:lang w:eastAsia="ru-RU"/>
              </w:rPr>
              <w:t xml:space="preserve">ных пособий, используемых в образовательной деятельности в соответствии со </w:t>
            </w:r>
            <w:r w:rsidRPr="00403C24">
              <w:rPr>
                <w:rFonts w:ascii="Times New Roman" w:eastAsia="Times New Roman" w:hAnsi="Times New Roman" w:cs="Times New Roman"/>
                <w:sz w:val="28"/>
                <w:szCs w:val="28"/>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5613" w:rsidRPr="00403C24" w:rsidRDefault="00444E3F"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Март </w:t>
            </w:r>
          </w:p>
          <w:p w:rsidR="001D39AE" w:rsidRPr="00403C24" w:rsidRDefault="00444E3F"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1852"/>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8.</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Разработка локальных нормативных документов, устанав</w:t>
            </w:r>
            <w:r w:rsidRPr="00403C24">
              <w:rPr>
                <w:rFonts w:ascii="Times New Roman" w:eastAsia="Times New Roman" w:hAnsi="Times New Roman" w:cs="Times New Roman"/>
                <w:spacing w:val="-4"/>
                <w:sz w:val="28"/>
                <w:szCs w:val="28"/>
                <w:lang w:eastAsia="ru-RU"/>
              </w:rPr>
              <w:t>ливающих требования к различным объ</w:t>
            </w:r>
            <w:r w:rsidRPr="00403C24">
              <w:rPr>
                <w:rFonts w:ascii="Times New Roman" w:eastAsia="Times New Roman" w:hAnsi="Times New Roman" w:cs="Times New Roman"/>
                <w:sz w:val="28"/>
                <w:szCs w:val="28"/>
                <w:lang w:eastAsia="ru-RU"/>
              </w:rPr>
              <w:t xml:space="preserve">ектам инфраструктуры </w:t>
            </w:r>
            <w:r w:rsidRPr="00403C24">
              <w:rPr>
                <w:rFonts w:ascii="Times New Roman" w:eastAsia="Times New Roman" w:hAnsi="Times New Roman" w:cs="Times New Roman"/>
                <w:spacing w:val="-4"/>
                <w:sz w:val="28"/>
                <w:szCs w:val="28"/>
                <w:lang w:eastAsia="ru-RU"/>
              </w:rPr>
              <w:t xml:space="preserve"> образовательной </w:t>
            </w:r>
            <w:r w:rsidRPr="00403C24">
              <w:rPr>
                <w:rFonts w:ascii="Times New Roman" w:eastAsia="Times New Roman" w:hAnsi="Times New Roman" w:cs="Times New Roman"/>
                <w:sz w:val="28"/>
                <w:szCs w:val="28"/>
                <w:lang w:eastAsia="ru-RU"/>
              </w:rPr>
              <w:t>организации</w:t>
            </w:r>
            <w:r w:rsidRPr="00403C24">
              <w:rPr>
                <w:rFonts w:ascii="Times New Roman" w:eastAsia="Times New Roman" w:hAnsi="Times New Roman" w:cs="Times New Roman"/>
                <w:spacing w:val="-4"/>
                <w:sz w:val="28"/>
                <w:szCs w:val="28"/>
                <w:lang w:eastAsia="ru-RU"/>
              </w:rPr>
              <w:t xml:space="preserve"> с учётом требований к мини</w:t>
            </w:r>
            <w:r w:rsidRPr="00403C24">
              <w:rPr>
                <w:rFonts w:ascii="Times New Roman" w:eastAsia="Times New Roman" w:hAnsi="Times New Roman" w:cs="Times New Roman"/>
                <w:spacing w:val="-2"/>
                <w:sz w:val="28"/>
                <w:szCs w:val="28"/>
                <w:lang w:eastAsia="ru-RU"/>
              </w:rPr>
              <w:t>мальной оснащённости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8C6A9F"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4203"/>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9.</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Разработка:</w:t>
            </w:r>
          </w:p>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учебного плана и</w:t>
            </w:r>
            <w:r w:rsidRPr="00403C24">
              <w:rPr>
                <w:rFonts w:ascii="Times New Roman" w:eastAsia="Times New Roman" w:hAnsi="Times New Roman" w:cs="Times New Roman"/>
                <w:spacing w:val="-2"/>
                <w:sz w:val="28"/>
                <w:szCs w:val="28"/>
                <w:lang w:eastAsia="ru-RU"/>
              </w:rPr>
              <w:t xml:space="preserve"> внеурочной деятельно</w:t>
            </w:r>
            <w:r w:rsidRPr="00403C24">
              <w:rPr>
                <w:rFonts w:ascii="Times New Roman" w:eastAsia="Times New Roman" w:hAnsi="Times New Roman" w:cs="Times New Roman"/>
                <w:sz w:val="28"/>
                <w:szCs w:val="28"/>
                <w:lang w:eastAsia="ru-RU"/>
              </w:rPr>
              <w:t>сти обучающихся;</w:t>
            </w:r>
          </w:p>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 xml:space="preserve">рабочих </w:t>
            </w:r>
            <w:r w:rsidR="00BD5613" w:rsidRPr="00403C24">
              <w:rPr>
                <w:rFonts w:ascii="Times New Roman" w:eastAsia="Times New Roman" w:hAnsi="Times New Roman" w:cs="Times New Roman"/>
                <w:spacing w:val="-2"/>
                <w:sz w:val="28"/>
                <w:szCs w:val="28"/>
                <w:lang w:eastAsia="ru-RU"/>
              </w:rPr>
              <w:t xml:space="preserve">учебных </w:t>
            </w:r>
            <w:r w:rsidRPr="00403C24">
              <w:rPr>
                <w:rFonts w:ascii="Times New Roman" w:eastAsia="Times New Roman" w:hAnsi="Times New Roman" w:cs="Times New Roman"/>
                <w:spacing w:val="-2"/>
                <w:sz w:val="28"/>
                <w:szCs w:val="28"/>
                <w:lang w:eastAsia="ru-RU"/>
              </w:rPr>
              <w:t>программ предме</w:t>
            </w:r>
            <w:r w:rsidRPr="00403C24">
              <w:rPr>
                <w:rFonts w:ascii="Times New Roman" w:eastAsia="Times New Roman" w:hAnsi="Times New Roman" w:cs="Times New Roman"/>
                <w:sz w:val="28"/>
                <w:szCs w:val="28"/>
                <w:lang w:eastAsia="ru-RU"/>
              </w:rPr>
              <w:t>тов, курсов, дисциплин, модулей;</w:t>
            </w:r>
          </w:p>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pacing w:val="2"/>
                <w:sz w:val="28"/>
                <w:szCs w:val="28"/>
                <w:lang w:eastAsia="ru-RU"/>
              </w:rPr>
              <w:t>—</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годового календарного учебного гра</w:t>
            </w:r>
            <w:r w:rsidRPr="00403C24">
              <w:rPr>
                <w:rFonts w:ascii="Times New Roman" w:eastAsia="Times New Roman" w:hAnsi="Times New Roman" w:cs="Times New Roman"/>
                <w:sz w:val="28"/>
                <w:szCs w:val="28"/>
                <w:lang w:eastAsia="ru-RU"/>
              </w:rPr>
              <w:t>фика;</w:t>
            </w:r>
            <w:r w:rsidRPr="00403C24">
              <w:rPr>
                <w:rFonts w:ascii="Times New Roman" w:eastAsia="Times New Roman" w:hAnsi="Times New Roman" w:cs="Times New Roman"/>
                <w:spacing w:val="-2"/>
                <w:sz w:val="28"/>
                <w:szCs w:val="28"/>
                <w:lang w:eastAsia="ru-RU"/>
              </w:rPr>
              <w:t xml:space="preserve"> </w:t>
            </w:r>
          </w:p>
          <w:p w:rsidR="00E901DD" w:rsidRPr="00403C24" w:rsidRDefault="00E901DD"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8"/>
                <w:szCs w:val="28"/>
                <w:lang w:eastAsia="ru-RU"/>
              </w:rPr>
            </w:pPr>
            <w:r w:rsidRPr="00403C24">
              <w:rPr>
                <w:rFonts w:ascii="Times New Roman" w:eastAsia="Times New Roman" w:hAnsi="Times New Roman" w:cs="Times New Roman"/>
                <w:spacing w:val="2"/>
                <w:sz w:val="28"/>
                <w:szCs w:val="28"/>
                <w:lang w:eastAsia="ru-RU"/>
              </w:rPr>
              <w:t>— программы развития качества образования школы;</w:t>
            </w:r>
          </w:p>
          <w:p w:rsidR="00E901DD" w:rsidRPr="00403C24" w:rsidRDefault="00E901DD"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 программы развития школы на 2019-2024 г.;</w:t>
            </w:r>
          </w:p>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w:t>
            </w:r>
            <w:r w:rsidRPr="00403C24">
              <w:rPr>
                <w:rFonts w:ascii="Times New Roman" w:eastAsia="Times New Roman" w:hAnsi="Times New Roman" w:cs="Times New Roman"/>
                <w:sz w:val="28"/>
                <w:szCs w:val="28"/>
                <w:lang w:eastAsia="ru-RU"/>
              </w:rPr>
              <w:t> </w:t>
            </w:r>
            <w:r w:rsidR="00E901DD" w:rsidRPr="00403C24">
              <w:rPr>
                <w:rFonts w:ascii="Times New Roman" w:eastAsia="Times New Roman" w:hAnsi="Times New Roman" w:cs="Times New Roman"/>
                <w:sz w:val="28"/>
                <w:szCs w:val="28"/>
                <w:lang w:eastAsia="ru-RU"/>
              </w:rPr>
              <w:t>положений, необходимых для развития и функционирования школы</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C6A9F" w:rsidRPr="00403C24" w:rsidRDefault="008C6A9F"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D5613" w:rsidRPr="00403C24" w:rsidRDefault="008C6A9F"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Май </w:t>
            </w:r>
          </w:p>
          <w:p w:rsidR="008C6A9F" w:rsidRPr="00403C24" w:rsidRDefault="008C6A9F"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p w:rsidR="001D39AE" w:rsidRPr="00403C24" w:rsidRDefault="008C6A9F"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Август  2019-2023</w:t>
            </w:r>
          </w:p>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8C6A9F"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D39AE" w:rsidRPr="00403C24" w:rsidRDefault="00E901DD" w:rsidP="00E901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Январь 2019 </w:t>
            </w:r>
          </w:p>
          <w:p w:rsidR="00E901DD" w:rsidRPr="00403C24" w:rsidRDefault="00E901DD" w:rsidP="00E901D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901DD" w:rsidRPr="00403C24" w:rsidRDefault="00E901DD" w:rsidP="00E901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386"/>
        </w:trPr>
        <w:tc>
          <w:tcPr>
            <w:tcW w:w="2269"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II. Финансовое обеспечение реализации ФГОС НОО</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1.</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Определение объёма расходов, необ</w:t>
            </w:r>
            <w:r w:rsidRPr="00403C24">
              <w:rPr>
                <w:rFonts w:ascii="Times New Roman" w:eastAsia="Times New Roman" w:hAnsi="Times New Roman" w:cs="Times New Roman"/>
                <w:sz w:val="28"/>
                <w:szCs w:val="28"/>
                <w:lang w:eastAsia="ru-RU"/>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FA7510"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1270"/>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 xml:space="preserve">Корректировка локальных нормативных документов (внесение </w:t>
            </w:r>
            <w:r w:rsidRPr="00403C24">
              <w:rPr>
                <w:rFonts w:ascii="Times New Roman" w:eastAsia="Times New Roman" w:hAnsi="Times New Roman" w:cs="Times New Roman"/>
                <w:spacing w:val="2"/>
                <w:sz w:val="28"/>
                <w:szCs w:val="28"/>
                <w:lang w:eastAsia="ru-RU"/>
              </w:rPr>
              <w:t xml:space="preserve">изменений в них), регламентирующих </w:t>
            </w:r>
            <w:r w:rsidRPr="00403C24">
              <w:rPr>
                <w:rFonts w:ascii="Times New Roman" w:eastAsia="Times New Roman" w:hAnsi="Times New Roman" w:cs="Times New Roman"/>
                <w:sz w:val="28"/>
                <w:szCs w:val="28"/>
                <w:lang w:eastAsia="ru-RU"/>
              </w:rPr>
              <w:t xml:space="preserve">установление заработной платы работников образовательной организации, в том </w:t>
            </w:r>
            <w:r w:rsidRPr="00403C24">
              <w:rPr>
                <w:rFonts w:ascii="Times New Roman" w:eastAsia="Times New Roman" w:hAnsi="Times New Roman" w:cs="Times New Roman"/>
                <w:spacing w:val="2"/>
                <w:sz w:val="28"/>
                <w:szCs w:val="28"/>
                <w:lang w:eastAsia="ru-RU"/>
              </w:rPr>
              <w:t>числе стимулирующих надбавок и до</w:t>
            </w:r>
            <w:r w:rsidRPr="00403C24">
              <w:rPr>
                <w:rFonts w:ascii="Times New Roman" w:eastAsia="Times New Roman" w:hAnsi="Times New Roman" w:cs="Times New Roman"/>
                <w:sz w:val="28"/>
                <w:szCs w:val="28"/>
                <w:lang w:eastAsia="ru-RU"/>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FA7510"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998"/>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D39AE" w:rsidRPr="00403C24" w:rsidRDefault="00FA7510"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1539"/>
        </w:trPr>
        <w:tc>
          <w:tcPr>
            <w:tcW w:w="2269"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III.</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Организационное обеспечение  реализации ФГОС НОО</w:t>
            </w: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s="Times New Roman"/>
                <w:sz w:val="28"/>
                <w:szCs w:val="28"/>
                <w:lang w:eastAsia="ru-RU"/>
              </w:rPr>
            </w:pPr>
            <w:r w:rsidRPr="00403C24">
              <w:rPr>
                <w:rFonts w:ascii="Times New Roman" w:eastAsia="Times New Roman" w:hAnsi="Times New Roman" w:cs="Times New Roman"/>
                <w:sz w:val="28"/>
                <w:szCs w:val="28"/>
                <w:lang w:eastAsia="ru-RU"/>
              </w:rPr>
              <w:t>1.</w:t>
            </w:r>
            <w:r w:rsidRPr="00403C24">
              <w:rPr>
                <w:rFonts w:ascii="Times New Roman" w:eastAsia="Times New Roman" w:hAnsi="Times New Roman" w:cs="Times New Roman"/>
                <w:sz w:val="28"/>
                <w:szCs w:val="28"/>
                <w:lang w:eastAsia="ru-RU"/>
              </w:rPr>
              <w:t> </w:t>
            </w:r>
            <w:r w:rsidRPr="00403C24">
              <w:rPr>
                <w:rFonts w:ascii="Times New Roman" w:eastAsia="MS Mincho" w:hAnsi="Times New Roman" w:cs="Times New Roman"/>
                <w:sz w:val="28"/>
                <w:szCs w:val="28"/>
                <w:lang w:eastAsia="ru-RU"/>
              </w:rPr>
              <w:t xml:space="preserve"> Обеспечение координации взаимодействия участников образвательных отношений по </w:t>
            </w:r>
            <w:r w:rsidRPr="00403C24">
              <w:rPr>
                <w:rFonts w:ascii="Times New Roman" w:eastAsia="MS Mincho" w:hAnsi="Times New Roman" w:cs="Times New Roman"/>
                <w:spacing w:val="2"/>
                <w:sz w:val="28"/>
                <w:szCs w:val="28"/>
                <w:lang w:eastAsia="ru-RU"/>
              </w:rPr>
              <w:t xml:space="preserve"> реализации</w:t>
            </w:r>
            <w:r w:rsidRPr="00403C24">
              <w:rPr>
                <w:rFonts w:ascii="Times New Roman" w:eastAsia="MS Mincho" w:hAnsi="Times New Roman" w:cs="Times New Roman"/>
                <w:sz w:val="28"/>
                <w:szCs w:val="28"/>
                <w:lang w:eastAsia="ru-RU"/>
              </w:rPr>
              <w:t xml:space="preserve"> ФГОС НОО</w:t>
            </w:r>
          </w:p>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p>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D39AE" w:rsidRPr="00403C24" w:rsidRDefault="00FA7510"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1076"/>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 xml:space="preserve">Разработка и реализация </w:t>
            </w:r>
          </w:p>
          <w:p w:rsidR="001D39AE" w:rsidRPr="00403C24" w:rsidRDefault="00FA7510"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взаимодействия школы</w:t>
            </w:r>
            <w:r w:rsidR="001D39AE" w:rsidRPr="00403C24">
              <w:rPr>
                <w:rFonts w:ascii="Times New Roman" w:eastAsia="Times New Roman" w:hAnsi="Times New Roman" w:cs="Times New Roman"/>
                <w:sz w:val="28"/>
                <w:szCs w:val="28"/>
                <w:lang w:eastAsia="ru-RU"/>
              </w:rPr>
              <w:t xml:space="preserve">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FA7510"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1076"/>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3.</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1D39AE" w:rsidP="00FA751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w:t>
            </w:r>
            <w:r w:rsidR="00FA7510" w:rsidRPr="00403C24">
              <w:rPr>
                <w:rFonts w:ascii="Times New Roman" w:eastAsia="Times New Roman" w:hAnsi="Times New Roman" w:cs="Times New Roman"/>
                <w:sz w:val="28"/>
                <w:szCs w:val="28"/>
                <w:lang w:eastAsia="ru-RU"/>
              </w:rPr>
              <w:t>9-2023</w:t>
            </w:r>
          </w:p>
        </w:tc>
      </w:tr>
      <w:tr w:rsidR="001D39AE" w:rsidRPr="00403C24" w:rsidTr="00AA3203">
        <w:trPr>
          <w:trHeight w:val="1735"/>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При</w:t>
            </w:r>
            <w:r w:rsidR="00BD5613" w:rsidRPr="00403C24">
              <w:rPr>
                <w:rFonts w:ascii="Times New Roman" w:eastAsia="Times New Roman" w:hAnsi="Times New Roman" w:cs="Times New Roman"/>
                <w:sz w:val="28"/>
                <w:szCs w:val="28"/>
                <w:lang w:eastAsia="ru-RU"/>
              </w:rPr>
              <w:t xml:space="preserve">влечение органов государственно </w:t>
            </w:r>
            <w:r w:rsidRPr="00403C24">
              <w:rPr>
                <w:rFonts w:ascii="Times New Roman" w:eastAsia="Times New Roman" w:hAnsi="Times New Roman" w:cs="Times New Roman"/>
                <w:sz w:val="28"/>
                <w:szCs w:val="28"/>
                <w:lang w:eastAsia="ru-RU"/>
              </w:rPr>
              <w:t>об</w:t>
            </w:r>
            <w:r w:rsidR="00FA7510" w:rsidRPr="00403C24">
              <w:rPr>
                <w:rFonts w:ascii="Times New Roman" w:eastAsia="Times New Roman" w:hAnsi="Times New Roman" w:cs="Times New Roman"/>
                <w:sz w:val="28"/>
                <w:szCs w:val="28"/>
                <w:lang w:eastAsia="ru-RU"/>
              </w:rPr>
              <w:t>щественного управления школой</w:t>
            </w:r>
            <w:r w:rsidRPr="00403C24">
              <w:rPr>
                <w:rFonts w:ascii="Times New Roman" w:eastAsia="Times New Roman" w:hAnsi="Times New Roman" w:cs="Times New Roman"/>
                <w:sz w:val="28"/>
                <w:szCs w:val="28"/>
                <w:lang w:eastAsia="ru-RU"/>
              </w:rPr>
              <w:t xml:space="preserve"> к проектированию основной образовательной программы начального общего образования</w:t>
            </w:r>
            <w:r w:rsidR="00BD5613" w:rsidRPr="00403C24">
              <w:rPr>
                <w:rFonts w:ascii="Times New Roman" w:eastAsia="Times New Roman" w:hAnsi="Times New Roman" w:cs="Times New Roman"/>
                <w:sz w:val="28"/>
                <w:szCs w:val="28"/>
                <w:lang w:eastAsia="ru-RU"/>
              </w:rPr>
              <w:t xml:space="preserve"> на 2023-2027</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D39AE" w:rsidRPr="00403C24" w:rsidRDefault="00FA7510" w:rsidP="00BD561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2023</w:t>
            </w:r>
          </w:p>
        </w:tc>
      </w:tr>
      <w:tr w:rsidR="001D39AE" w:rsidRPr="00403C24" w:rsidTr="00AA3203">
        <w:trPr>
          <w:trHeight w:val="494"/>
        </w:trPr>
        <w:tc>
          <w:tcPr>
            <w:tcW w:w="2269"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IV.</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Кадровое обеспечение  реализации  ФГОС НОО</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Анализ кадрового обеспечения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1343"/>
        </w:trPr>
        <w:tc>
          <w:tcPr>
            <w:tcW w:w="2269" w:type="dxa"/>
            <w:vMerge/>
            <w:tcBorders>
              <w:left w:val="single" w:sz="4" w:space="0" w:color="000000"/>
              <w:bottom w:val="nil"/>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2.</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Создание (корректировка) плана­</w:t>
            </w:r>
            <w:r w:rsidRPr="00403C24">
              <w:rPr>
                <w:rFonts w:ascii="Times New Roman" w:eastAsia="Times New Roman" w:hAnsi="Times New Roman" w:cs="Times New Roman"/>
                <w:spacing w:val="2"/>
                <w:sz w:val="28"/>
                <w:szCs w:val="28"/>
                <w:lang w:eastAsia="ru-RU"/>
              </w:rPr>
              <w:br/>
            </w:r>
            <w:r w:rsidRPr="00403C24">
              <w:rPr>
                <w:rFonts w:ascii="Times New Roman" w:eastAsia="Times New Roman" w:hAnsi="Times New Roman" w:cs="Times New Roman"/>
                <w:spacing w:val="-2"/>
                <w:sz w:val="28"/>
                <w:szCs w:val="28"/>
                <w:lang w:eastAsia="ru-RU"/>
              </w:rPr>
              <w:t>графика повышения квалификации педа</w:t>
            </w:r>
            <w:r w:rsidRPr="00403C24">
              <w:rPr>
                <w:rFonts w:ascii="Times New Roman" w:eastAsia="Times New Roman" w:hAnsi="Times New Roman" w:cs="Times New Roman"/>
                <w:spacing w:val="2"/>
                <w:sz w:val="28"/>
                <w:szCs w:val="28"/>
                <w:lang w:eastAsia="ru-RU"/>
              </w:rPr>
              <w:t>гогических и</w:t>
            </w:r>
            <w:r w:rsidR="00F66715" w:rsidRPr="00403C24">
              <w:rPr>
                <w:rFonts w:ascii="Times New Roman" w:eastAsia="Times New Roman" w:hAnsi="Times New Roman" w:cs="Times New Roman"/>
                <w:spacing w:val="2"/>
                <w:sz w:val="28"/>
                <w:szCs w:val="28"/>
                <w:lang w:eastAsia="ru-RU"/>
              </w:rPr>
              <w:t xml:space="preserve"> руководящих работников школы</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968"/>
        </w:trPr>
        <w:tc>
          <w:tcPr>
            <w:tcW w:w="2269" w:type="dxa"/>
            <w:vMerge/>
            <w:tcBorders>
              <w:left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right w:val="single" w:sz="4" w:space="0" w:color="000000"/>
            </w:tcBorders>
            <w:tcMar>
              <w:top w:w="68" w:type="dxa"/>
              <w:left w:w="85" w:type="dxa"/>
              <w:bottom w:w="79"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3.</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 xml:space="preserve">Разработка (корректировка) программы методической поддержки  учителей в условиях реализации </w:t>
            </w:r>
            <w:r w:rsidRPr="00403C24">
              <w:rPr>
                <w:rFonts w:ascii="Times New Roman" w:eastAsia="Times New Roman" w:hAnsi="Times New Roman" w:cs="Times New Roman"/>
                <w:sz w:val="28"/>
                <w:szCs w:val="28"/>
                <w:lang w:eastAsia="ru-RU"/>
              </w:rPr>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306"/>
        </w:trPr>
        <w:tc>
          <w:tcPr>
            <w:tcW w:w="2269"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V.</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Информационное обеспечение  реализации ФГОС НОО</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1D39AE" w:rsidP="00F66715">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w:t>
            </w:r>
            <w:r w:rsidRPr="00403C24">
              <w:rPr>
                <w:rFonts w:ascii="Times New Roman" w:eastAsia="Times New Roman" w:hAnsi="Times New Roman" w:cs="Times New Roman"/>
                <w:sz w:val="28"/>
                <w:szCs w:val="28"/>
                <w:lang w:eastAsia="ru-RU"/>
              </w:rPr>
              <w:t> </w:t>
            </w:r>
            <w:r w:rsidR="00F66715" w:rsidRPr="00403C24">
              <w:rPr>
                <w:rFonts w:ascii="Times New Roman" w:eastAsia="Times New Roman" w:hAnsi="Times New Roman" w:cs="Times New Roman"/>
                <w:sz w:val="28"/>
                <w:szCs w:val="28"/>
                <w:lang w:eastAsia="ru-RU"/>
              </w:rPr>
              <w:t>Размещение на сайте  школы</w:t>
            </w:r>
            <w:r w:rsidRPr="00403C24">
              <w:rPr>
                <w:rFonts w:ascii="Times New Roman" w:eastAsia="Times New Roman" w:hAnsi="Times New Roman" w:cs="Times New Roman"/>
                <w:sz w:val="28"/>
                <w:szCs w:val="28"/>
                <w:lang w:eastAsia="ru-RU"/>
              </w:rPr>
              <w:t xml:space="preserve"> информационных материалов о </w:t>
            </w:r>
            <w:r w:rsidRPr="00403C24">
              <w:rPr>
                <w:rFonts w:ascii="Times New Roman" w:eastAsia="Times New Roman" w:hAnsi="Times New Roman" w:cs="Times New Roman"/>
                <w:spacing w:val="-2"/>
                <w:sz w:val="28"/>
                <w:szCs w:val="28"/>
                <w:lang w:eastAsia="ru-RU"/>
              </w:rPr>
              <w:t xml:space="preserve"> реализации </w:t>
            </w:r>
            <w:r w:rsidRPr="00403C24">
              <w:rPr>
                <w:rFonts w:ascii="Times New Roman" w:eastAsia="Times New Roman" w:hAnsi="Times New Roman" w:cs="Times New Roman"/>
                <w:sz w:val="28"/>
                <w:szCs w:val="28"/>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306"/>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2.</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Информирование родитель</w:t>
            </w:r>
            <w:r w:rsidRPr="00403C24">
              <w:rPr>
                <w:rFonts w:ascii="Times New Roman" w:eastAsia="Times New Roman" w:hAnsi="Times New Roman" w:cs="Times New Roman"/>
                <w:spacing w:val="-2"/>
                <w:sz w:val="28"/>
                <w:szCs w:val="28"/>
                <w:lang w:eastAsia="ru-RU"/>
              </w:rPr>
              <w:t xml:space="preserve">ской общественности о результатах реализации </w:t>
            </w:r>
            <w:r w:rsidRPr="00403C24">
              <w:rPr>
                <w:rFonts w:ascii="Times New Roman" w:eastAsia="Times New Roman" w:hAnsi="Times New Roman" w:cs="Times New Roman"/>
                <w:sz w:val="28"/>
                <w:szCs w:val="28"/>
                <w:lang w:eastAsia="ru-RU"/>
              </w:rPr>
              <w:t xml:space="preserve">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306"/>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3.</w:t>
            </w:r>
            <w:r w:rsidRPr="00403C24">
              <w:rPr>
                <w:rFonts w:ascii="Times New Roman" w:eastAsia="Times New Roman" w:hAnsi="Times New Roman" w:cs="Times New Roman"/>
                <w:spacing w:val="2"/>
                <w:sz w:val="28"/>
                <w:szCs w:val="28"/>
                <w:lang w:eastAsia="ru-RU"/>
              </w:rPr>
              <w:t> </w:t>
            </w:r>
            <w:r w:rsidRPr="00403C24">
              <w:rPr>
                <w:rFonts w:ascii="Times New Roman" w:eastAsia="Times New Roman" w:hAnsi="Times New Roman" w:cs="Times New Roman"/>
                <w:spacing w:val="2"/>
                <w:sz w:val="28"/>
                <w:szCs w:val="28"/>
                <w:lang w:eastAsia="ru-RU"/>
              </w:rPr>
              <w:t>Организация изучения общественно</w:t>
            </w:r>
            <w:r w:rsidRPr="00403C24">
              <w:rPr>
                <w:rFonts w:ascii="Times New Roman" w:eastAsia="Times New Roman" w:hAnsi="Times New Roman" w:cs="Times New Roman"/>
                <w:sz w:val="28"/>
                <w:szCs w:val="28"/>
                <w:lang w:eastAsia="ru-RU"/>
              </w:rPr>
              <w:t>го мнения по вопросам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1216"/>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right w:val="single" w:sz="4" w:space="0" w:color="000000"/>
            </w:tcBorders>
            <w:tcMar>
              <w:top w:w="68" w:type="dxa"/>
              <w:left w:w="85" w:type="dxa"/>
              <w:bottom w:w="79"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4"/>
                <w:sz w:val="28"/>
                <w:szCs w:val="28"/>
                <w:lang w:eastAsia="ru-RU"/>
              </w:rPr>
              <w:t>4.</w:t>
            </w:r>
            <w:r w:rsidRPr="00403C24">
              <w:rPr>
                <w:rFonts w:ascii="Times New Roman" w:eastAsia="Times New Roman" w:hAnsi="Times New Roman" w:cs="Times New Roman"/>
                <w:spacing w:val="-4"/>
                <w:sz w:val="28"/>
                <w:szCs w:val="28"/>
                <w:lang w:eastAsia="ru-RU"/>
              </w:rPr>
              <w:t> </w:t>
            </w:r>
            <w:r w:rsidRPr="00403C24">
              <w:rPr>
                <w:rFonts w:ascii="Times New Roman" w:eastAsia="Times New Roman" w:hAnsi="Times New Roman" w:cs="Times New Roman"/>
                <w:spacing w:val="-4"/>
                <w:sz w:val="28"/>
                <w:szCs w:val="28"/>
                <w:lang w:eastAsia="ru-RU"/>
              </w:rPr>
              <w:t xml:space="preserve">Обеспечение публичной отчётности </w:t>
            </w:r>
            <w:r w:rsidR="00F66715" w:rsidRPr="00403C24">
              <w:rPr>
                <w:rFonts w:ascii="Times New Roman" w:eastAsia="Times New Roman" w:hAnsi="Times New Roman" w:cs="Times New Roman"/>
                <w:sz w:val="28"/>
                <w:szCs w:val="28"/>
                <w:lang w:eastAsia="ru-RU"/>
              </w:rPr>
              <w:t>школы</w:t>
            </w:r>
            <w:r w:rsidRPr="00403C24">
              <w:rPr>
                <w:rFonts w:ascii="Times New Roman" w:eastAsia="Times New Roman" w:hAnsi="Times New Roman" w:cs="Times New Roman"/>
                <w:sz w:val="28"/>
                <w:szCs w:val="28"/>
                <w:lang w:eastAsia="ru-RU"/>
              </w:rPr>
              <w:t xml:space="preserve"> о</w:t>
            </w:r>
            <w:r w:rsidRPr="00403C24">
              <w:rPr>
                <w:rFonts w:ascii="Times New Roman" w:eastAsia="Times New Roman" w:hAnsi="Times New Roman" w:cs="Times New Roman"/>
                <w:spacing w:val="-2"/>
                <w:sz w:val="28"/>
                <w:szCs w:val="28"/>
                <w:lang w:eastAsia="ru-RU"/>
              </w:rPr>
              <w:t xml:space="preserve"> ходе и результатах реализации ФГОС НОО</w:t>
            </w:r>
          </w:p>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Май-июнь 2019-2023</w:t>
            </w:r>
          </w:p>
        </w:tc>
      </w:tr>
      <w:tr w:rsidR="001D39AE" w:rsidRPr="00403C24" w:rsidTr="00AA3203">
        <w:trPr>
          <w:trHeight w:val="306"/>
        </w:trPr>
        <w:tc>
          <w:tcPr>
            <w:tcW w:w="2269"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VI.</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Материально­техническое обеспечение  реализации ФГОС НОО</w:t>
            </w: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1.</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 xml:space="preserve">Анализ материально­технического обеспечения  реализации 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pacing w:val="-2"/>
                <w:sz w:val="28"/>
                <w:szCs w:val="28"/>
                <w:lang w:eastAsia="ru-RU"/>
              </w:rPr>
              <w:t>Май-июнь 2019-2023</w:t>
            </w:r>
          </w:p>
        </w:tc>
      </w:tr>
      <w:tr w:rsidR="001D39AE" w:rsidRPr="00403C24" w:rsidTr="00AA3203">
        <w:trPr>
          <w:trHeight w:val="306"/>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Обеспечение соответствия материаль</w:t>
            </w:r>
            <w:r w:rsidRPr="00403C24">
              <w:rPr>
                <w:rFonts w:ascii="Times New Roman" w:eastAsia="Times New Roman" w:hAnsi="Times New Roman" w:cs="Times New Roman"/>
                <w:spacing w:val="2"/>
                <w:sz w:val="28"/>
                <w:szCs w:val="28"/>
                <w:lang w:eastAsia="ru-RU"/>
              </w:rPr>
              <w:t xml:space="preserve">но­технической базы </w:t>
            </w:r>
            <w:r w:rsidR="00F66715" w:rsidRPr="00403C24">
              <w:rPr>
                <w:rFonts w:ascii="Times New Roman" w:eastAsia="Times New Roman" w:hAnsi="Times New Roman" w:cs="Times New Roman"/>
                <w:sz w:val="28"/>
                <w:szCs w:val="28"/>
                <w:lang w:eastAsia="ru-RU"/>
              </w:rPr>
              <w:t>школы</w:t>
            </w:r>
            <w:r w:rsidRPr="00403C24">
              <w:rPr>
                <w:rFonts w:ascii="Times New Roman" w:eastAsia="Times New Roman" w:hAnsi="Times New Roman" w:cs="Times New Roman"/>
                <w:spacing w:val="2"/>
                <w:sz w:val="28"/>
                <w:szCs w:val="28"/>
                <w:lang w:eastAsia="ru-RU"/>
              </w:rPr>
              <w:t xml:space="preserve"> требованиям </w:t>
            </w:r>
            <w:r w:rsidRPr="00403C24">
              <w:rPr>
                <w:rFonts w:ascii="Times New Roman" w:eastAsia="Times New Roman" w:hAnsi="Times New Roman" w:cs="Times New Roman"/>
                <w:sz w:val="28"/>
                <w:szCs w:val="28"/>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694"/>
        </w:trPr>
        <w:tc>
          <w:tcPr>
            <w:tcW w:w="2269"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3.</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888"/>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4.</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694"/>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5.</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306"/>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6.</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F66715"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2019-2023</w:t>
            </w:r>
          </w:p>
        </w:tc>
      </w:tr>
      <w:tr w:rsidR="001D39AE" w:rsidRPr="00403C24" w:rsidTr="00AA3203">
        <w:trPr>
          <w:trHeight w:val="888"/>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7.</w:t>
            </w:r>
            <w:r w:rsidRPr="00403C24">
              <w:rPr>
                <w:rFonts w:ascii="Times New Roman" w:eastAsia="Times New Roman" w:hAnsi="Times New Roman" w:cs="Times New Roman"/>
                <w:sz w:val="28"/>
                <w:szCs w:val="28"/>
                <w:lang w:eastAsia="ru-RU"/>
              </w:rPr>
              <w:t> </w:t>
            </w:r>
            <w:r w:rsidR="00F66715" w:rsidRPr="00403C24">
              <w:rPr>
                <w:rFonts w:ascii="Times New Roman" w:eastAsia="Times New Roman" w:hAnsi="Times New Roman" w:cs="Times New Roman"/>
                <w:sz w:val="28"/>
                <w:szCs w:val="28"/>
                <w:lang w:eastAsia="ru-RU"/>
              </w:rPr>
              <w:t>Наличие доступа школы</w:t>
            </w:r>
            <w:r w:rsidRPr="00403C24">
              <w:rPr>
                <w:rFonts w:ascii="Times New Roman" w:eastAsia="Times New Roman" w:hAnsi="Times New Roman" w:cs="Times New Roman"/>
                <w:sz w:val="28"/>
                <w:szCs w:val="28"/>
                <w:lang w:eastAsia="ru-RU"/>
              </w:rPr>
              <w:t xml:space="preserve">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F6671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w:t>
            </w:r>
            <w:r w:rsidR="00F66715" w:rsidRPr="00403C24">
              <w:rPr>
                <w:rFonts w:ascii="Times New Roman" w:eastAsia="Times New Roman" w:hAnsi="Times New Roman" w:cs="Times New Roman"/>
                <w:sz w:val="28"/>
                <w:szCs w:val="28"/>
                <w:lang w:eastAsia="ru-RU"/>
              </w:rPr>
              <w:t>9-2023</w:t>
            </w:r>
          </w:p>
        </w:tc>
      </w:tr>
      <w:tr w:rsidR="001D39AE" w:rsidRPr="00403C24" w:rsidTr="00AA3203">
        <w:trPr>
          <w:trHeight w:val="306"/>
        </w:trPr>
        <w:tc>
          <w:tcPr>
            <w:tcW w:w="2269" w:type="dxa"/>
            <w:vMerge/>
            <w:tcBorders>
              <w:top w:val="single" w:sz="4" w:space="0" w:color="000000"/>
              <w:left w:val="single" w:sz="4" w:space="0" w:color="000000"/>
              <w:bottom w:val="single" w:sz="4" w:space="0" w:color="000000"/>
              <w:right w:val="single" w:sz="4" w:space="0" w:color="000000"/>
            </w:tcBorders>
          </w:tcPr>
          <w:p w:rsidR="001D39AE" w:rsidRPr="00403C24" w:rsidRDefault="001D39AE" w:rsidP="001D39AE">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1D39AE">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8.</w:t>
            </w:r>
            <w:r w:rsidRPr="00403C24">
              <w:rPr>
                <w:rFonts w:ascii="Times New Roman" w:eastAsia="Times New Roman" w:hAnsi="Times New Roman" w:cs="Times New Roman"/>
                <w:sz w:val="28"/>
                <w:szCs w:val="28"/>
                <w:lang w:eastAsia="ru-RU"/>
              </w:rPr>
              <w:t> </w:t>
            </w:r>
            <w:r w:rsidRPr="00403C24">
              <w:rPr>
                <w:rFonts w:ascii="Times New Roman" w:eastAsia="Times New Roman" w:hAnsi="Times New Roman" w:cs="Times New Roman"/>
                <w:sz w:val="28"/>
                <w:szCs w:val="28"/>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9AE" w:rsidRPr="00403C24" w:rsidRDefault="001D39AE" w:rsidP="00F6671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201</w:t>
            </w:r>
            <w:r w:rsidR="00F66715" w:rsidRPr="00403C24">
              <w:rPr>
                <w:rFonts w:ascii="Times New Roman" w:eastAsia="Times New Roman" w:hAnsi="Times New Roman" w:cs="Times New Roman"/>
                <w:sz w:val="28"/>
                <w:szCs w:val="28"/>
                <w:lang w:eastAsia="ru-RU"/>
              </w:rPr>
              <w:t>9-2023</w:t>
            </w:r>
          </w:p>
        </w:tc>
      </w:tr>
    </w:tbl>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E97C13" w:rsidRPr="00403C24" w:rsidRDefault="00E97C1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AA3203" w:rsidRPr="00403C24" w:rsidRDefault="00AA3203"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p>
    <w:p w:rsidR="001D39AE" w:rsidRPr="00403C24" w:rsidRDefault="001D39AE" w:rsidP="001D39AE">
      <w:pPr>
        <w:spacing w:before="100" w:beforeAutospacing="1" w:after="0" w:line="240" w:lineRule="auto"/>
        <w:ind w:left="720"/>
        <w:contextualSpacing/>
        <w:jc w:val="center"/>
        <w:rPr>
          <w:rFonts w:ascii="Times New Roman" w:eastAsia="Times New Roman" w:hAnsi="Times New Roman" w:cs="Times New Roman"/>
          <w:b/>
          <w:sz w:val="28"/>
          <w:szCs w:val="28"/>
          <w:lang w:eastAsia="ru-RU"/>
        </w:rPr>
      </w:pPr>
      <w:r w:rsidRPr="00403C24">
        <w:rPr>
          <w:rFonts w:ascii="Times New Roman" w:eastAsia="Times New Roman" w:hAnsi="Times New Roman" w:cs="Times New Roman"/>
          <w:b/>
          <w:sz w:val="28"/>
          <w:szCs w:val="28"/>
          <w:lang w:eastAsia="ru-RU"/>
        </w:rPr>
        <w:t>Контроль реализации Программы</w:t>
      </w:r>
    </w:p>
    <w:p w:rsidR="001D39AE" w:rsidRPr="00403C24" w:rsidRDefault="001D39AE" w:rsidP="00AA3203">
      <w:pPr>
        <w:spacing w:after="0" w:line="240" w:lineRule="auto"/>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 Контроль реализации Программы осуществляется через следующие формы работы:</w:t>
      </w:r>
    </w:p>
    <w:p w:rsidR="001D39AE" w:rsidRPr="00403C24" w:rsidRDefault="001D39AE" w:rsidP="00C86195">
      <w:pPr>
        <w:numPr>
          <w:ilvl w:val="0"/>
          <w:numId w:val="135"/>
        </w:numPr>
        <w:spacing w:after="0" w:line="240" w:lineRule="auto"/>
        <w:contextualSpacing/>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мониторинг реализации Программы;</w:t>
      </w:r>
    </w:p>
    <w:p w:rsidR="001D39AE" w:rsidRPr="00403C24" w:rsidRDefault="00E036FC" w:rsidP="00C86195">
      <w:pPr>
        <w:numPr>
          <w:ilvl w:val="0"/>
          <w:numId w:val="135"/>
        </w:numPr>
        <w:spacing w:before="100" w:beforeAutospacing="1" w:after="0" w:line="240" w:lineRule="auto"/>
        <w:contextualSpacing/>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решения</w:t>
      </w:r>
      <w:r w:rsidR="009D5698" w:rsidRPr="00403C24">
        <w:rPr>
          <w:rFonts w:ascii="Times New Roman" w:eastAsia="Times New Roman" w:hAnsi="Times New Roman" w:cs="Times New Roman"/>
          <w:sz w:val="28"/>
          <w:szCs w:val="28"/>
          <w:lang w:eastAsia="ru-RU"/>
        </w:rPr>
        <w:t xml:space="preserve"> педагогического</w:t>
      </w:r>
      <w:r w:rsidR="001D39AE" w:rsidRPr="00403C24">
        <w:rPr>
          <w:rFonts w:ascii="Times New Roman" w:eastAsia="Times New Roman" w:hAnsi="Times New Roman" w:cs="Times New Roman"/>
          <w:sz w:val="28"/>
          <w:szCs w:val="28"/>
          <w:lang w:eastAsia="ru-RU"/>
        </w:rPr>
        <w:t xml:space="preserve"> совет</w:t>
      </w:r>
      <w:r w:rsidR="009D5698" w:rsidRPr="00403C24">
        <w:rPr>
          <w:rFonts w:ascii="Times New Roman" w:eastAsia="Times New Roman" w:hAnsi="Times New Roman" w:cs="Times New Roman"/>
          <w:sz w:val="28"/>
          <w:szCs w:val="28"/>
          <w:lang w:eastAsia="ru-RU"/>
        </w:rPr>
        <w:t>а</w:t>
      </w:r>
      <w:r w:rsidR="001D39AE" w:rsidRPr="00403C24">
        <w:rPr>
          <w:rFonts w:ascii="Times New Roman" w:eastAsia="Times New Roman" w:hAnsi="Times New Roman" w:cs="Times New Roman"/>
          <w:sz w:val="28"/>
          <w:szCs w:val="28"/>
          <w:lang w:eastAsia="ru-RU"/>
        </w:rPr>
        <w:t>;</w:t>
      </w:r>
    </w:p>
    <w:p w:rsidR="001D39AE" w:rsidRPr="00403C24" w:rsidRDefault="001D39AE" w:rsidP="00C86195">
      <w:pPr>
        <w:numPr>
          <w:ilvl w:val="0"/>
          <w:numId w:val="135"/>
        </w:numPr>
        <w:spacing w:before="100" w:beforeAutospacing="1" w:after="0" w:line="240" w:lineRule="auto"/>
        <w:contextualSpacing/>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публичное выступление на заседании самоуправления;</w:t>
      </w:r>
    </w:p>
    <w:p w:rsidR="001D39AE" w:rsidRPr="00403C24" w:rsidRDefault="001D39AE" w:rsidP="00C86195">
      <w:pPr>
        <w:numPr>
          <w:ilvl w:val="0"/>
          <w:numId w:val="135"/>
        </w:numPr>
        <w:spacing w:after="0" w:line="240" w:lineRule="auto"/>
        <w:contextualSpacing/>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м</w:t>
      </w:r>
      <w:r w:rsidR="00B22FEE" w:rsidRPr="00403C24">
        <w:rPr>
          <w:rFonts w:ascii="Times New Roman" w:eastAsia="Times New Roman" w:hAnsi="Times New Roman" w:cs="Times New Roman"/>
          <w:sz w:val="28"/>
          <w:szCs w:val="28"/>
          <w:lang w:eastAsia="ru-RU"/>
        </w:rPr>
        <w:t>етодические объединения школы</w:t>
      </w:r>
      <w:r w:rsidRPr="00403C24">
        <w:rPr>
          <w:rFonts w:ascii="Times New Roman" w:eastAsia="Times New Roman" w:hAnsi="Times New Roman" w:cs="Times New Roman"/>
          <w:sz w:val="28"/>
          <w:szCs w:val="28"/>
          <w:lang w:eastAsia="ru-RU"/>
        </w:rPr>
        <w:t>.</w:t>
      </w:r>
    </w:p>
    <w:p w:rsidR="001D39AE" w:rsidRPr="00403C24" w:rsidRDefault="001D39AE" w:rsidP="001D39AE">
      <w:pPr>
        <w:spacing w:after="0" w:line="240" w:lineRule="auto"/>
        <w:ind w:firstLine="708"/>
        <w:jc w:val="both"/>
        <w:rPr>
          <w:rFonts w:ascii="Times New Roman" w:eastAsia="Times New Roman" w:hAnsi="Times New Roman" w:cs="Times New Roman"/>
          <w:sz w:val="28"/>
          <w:szCs w:val="28"/>
          <w:lang w:eastAsia="ru-RU"/>
        </w:rPr>
      </w:pPr>
      <w:r w:rsidRPr="00403C24">
        <w:rPr>
          <w:rFonts w:ascii="Times New Roman" w:eastAsia="Times New Roman" w:hAnsi="Times New Roman" w:cs="Times New Roman"/>
          <w:sz w:val="28"/>
          <w:szCs w:val="28"/>
          <w:lang w:eastAsia="ru-RU"/>
        </w:rPr>
        <w:t xml:space="preserve">Мониторинг реализации </w:t>
      </w:r>
      <w:r w:rsidR="00B22FEE" w:rsidRPr="00403C24">
        <w:rPr>
          <w:rFonts w:ascii="Times New Roman" w:eastAsia="Times New Roman" w:hAnsi="Times New Roman" w:cs="Times New Roman"/>
          <w:sz w:val="28"/>
          <w:szCs w:val="28"/>
          <w:lang w:eastAsia="ru-RU"/>
        </w:rPr>
        <w:t>Программы разрабатывает школа</w:t>
      </w:r>
      <w:r w:rsidRPr="00403C24">
        <w:rPr>
          <w:rFonts w:ascii="Times New Roman" w:eastAsia="Times New Roman" w:hAnsi="Times New Roman" w:cs="Times New Roman"/>
          <w:sz w:val="28"/>
          <w:szCs w:val="28"/>
          <w:lang w:eastAsia="ru-RU"/>
        </w:rPr>
        <w:t xml:space="preserve"> самостоятельно и осуществляет его 1 раз в год (в конце каждого учебного года).</w:t>
      </w:r>
      <w:r w:rsidR="00F15C8C" w:rsidRPr="00403C24">
        <w:rPr>
          <w:rFonts w:ascii="Times New Roman" w:eastAsia="Times New Roman" w:hAnsi="Times New Roman" w:cs="Times New Roman"/>
          <w:sz w:val="28"/>
          <w:szCs w:val="28"/>
          <w:lang w:eastAsia="ru-RU"/>
        </w:rPr>
        <w:t xml:space="preserve"> Итоговый мониторинг осуществляется за все годы реализации ООП НОО (за 4 года). </w:t>
      </w:r>
      <w:r w:rsidRPr="00403C24">
        <w:rPr>
          <w:rFonts w:ascii="Times New Roman" w:eastAsia="Times New Roman" w:hAnsi="Times New Roman" w:cs="Times New Roman"/>
          <w:sz w:val="28"/>
          <w:szCs w:val="28"/>
          <w:lang w:eastAsia="ru-RU"/>
        </w:rPr>
        <w:t xml:space="preserve"> Результаты мониторинга заслушиваются на педагогических советах и про</w:t>
      </w:r>
      <w:r w:rsidR="00B22FEE" w:rsidRPr="00403C24">
        <w:rPr>
          <w:rFonts w:ascii="Times New Roman" w:eastAsia="Times New Roman" w:hAnsi="Times New Roman" w:cs="Times New Roman"/>
          <w:sz w:val="28"/>
          <w:szCs w:val="28"/>
          <w:lang w:eastAsia="ru-RU"/>
        </w:rPr>
        <w:t>токолируются.  Директор школы</w:t>
      </w:r>
      <w:r w:rsidRPr="00403C24">
        <w:rPr>
          <w:rFonts w:ascii="Times New Roman" w:eastAsia="Times New Roman" w:hAnsi="Times New Roman" w:cs="Times New Roman"/>
          <w:sz w:val="28"/>
          <w:szCs w:val="28"/>
          <w:lang w:eastAsia="ru-RU"/>
        </w:rPr>
        <w:t xml:space="preserve"> готовит публичное выступление и 1 раз в год выступает с ним перед органом самоуправления, что подтверждается соответствующим протоколом</w:t>
      </w:r>
      <w:r w:rsidR="00F15C8C" w:rsidRPr="00403C24">
        <w:rPr>
          <w:rFonts w:ascii="Times New Roman" w:eastAsia="Times New Roman" w:hAnsi="Times New Roman" w:cs="Times New Roman"/>
          <w:sz w:val="28"/>
          <w:szCs w:val="28"/>
          <w:lang w:eastAsia="ru-RU"/>
        </w:rPr>
        <w:t xml:space="preserve"> и размещением публичного отчета на школьном сайте</w:t>
      </w:r>
      <w:r w:rsidRPr="00403C24">
        <w:rPr>
          <w:rFonts w:ascii="Times New Roman" w:eastAsia="Times New Roman" w:hAnsi="Times New Roman" w:cs="Times New Roman"/>
          <w:sz w:val="28"/>
          <w:szCs w:val="28"/>
          <w:lang w:eastAsia="ru-RU"/>
        </w:rPr>
        <w:t>.  Методическое объединение учителей начальных классов рассматривает вопросы, связанные с реализацией Программы на  заседаниях.</w:t>
      </w:r>
    </w:p>
    <w:p w:rsidR="001D39AE" w:rsidRPr="00403C24" w:rsidRDefault="001D39AE" w:rsidP="001D39AE">
      <w:pPr>
        <w:spacing w:after="0" w:line="360" w:lineRule="auto"/>
        <w:jc w:val="both"/>
        <w:rPr>
          <w:rFonts w:ascii="Times New Roman" w:eastAsia="Times New Roman" w:hAnsi="Times New Roman" w:cs="Times New Roman"/>
          <w:sz w:val="28"/>
          <w:szCs w:val="28"/>
          <w:lang w:eastAsia="ru-RU"/>
        </w:rPr>
      </w:pPr>
    </w:p>
    <w:p w:rsidR="001D39AE" w:rsidRPr="00403C24" w:rsidRDefault="001D39AE" w:rsidP="001D39AE">
      <w:pPr>
        <w:spacing w:after="0" w:line="240" w:lineRule="auto"/>
        <w:rPr>
          <w:rFonts w:ascii="Times New Roman" w:eastAsia="Times New Roman" w:hAnsi="Times New Roman" w:cs="Times New Roman"/>
          <w:sz w:val="28"/>
          <w:szCs w:val="28"/>
          <w:lang w:eastAsia="ru-RU"/>
        </w:rPr>
      </w:pPr>
    </w:p>
    <w:p w:rsidR="001D39AE" w:rsidRPr="00403C24" w:rsidRDefault="001D39AE" w:rsidP="001D39AE">
      <w:pPr>
        <w:widowControl w:val="0"/>
        <w:autoSpaceDE w:val="0"/>
        <w:autoSpaceDN w:val="0"/>
        <w:adjustRightInd w:val="0"/>
        <w:spacing w:after="0" w:line="240" w:lineRule="auto"/>
        <w:ind w:left="1440"/>
        <w:rPr>
          <w:rFonts w:ascii="Times New Roman" w:eastAsia="Times New Roman" w:hAnsi="Times New Roman" w:cs="Times New Roman"/>
          <w:sz w:val="28"/>
          <w:szCs w:val="28"/>
          <w:lang w:eastAsia="ru-RU"/>
        </w:rPr>
      </w:pPr>
    </w:p>
    <w:p w:rsidR="001D39AE" w:rsidRPr="00403C24" w:rsidRDefault="001D39AE">
      <w:pPr>
        <w:rPr>
          <w:rFonts w:ascii="Times New Roman" w:hAnsi="Times New Roman" w:cs="Times New Roman"/>
          <w:sz w:val="28"/>
          <w:szCs w:val="28"/>
        </w:rPr>
      </w:pPr>
    </w:p>
    <w:sectPr w:rsidR="001D39AE" w:rsidRPr="00403C24">
      <w:headerReference w:type="default" r:id="rId98"/>
      <w:footerReference w:type="default" r:id="rI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B44" w:rsidRDefault="00650B44" w:rsidP="001D39AE">
      <w:pPr>
        <w:spacing w:after="0" w:line="240" w:lineRule="auto"/>
      </w:pPr>
      <w:r>
        <w:separator/>
      </w:r>
    </w:p>
  </w:endnote>
  <w:endnote w:type="continuationSeparator" w:id="0">
    <w:p w:rsidR="00650B44" w:rsidRDefault="00650B44" w:rsidP="001D3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PragmaticaC">
    <w:altName w:val="Gabriola"/>
    <w:panose1 w:val="00000000000000000000"/>
    <w:charset w:val="CC"/>
    <w:family w:val="decorative"/>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257996"/>
      <w:docPartObj>
        <w:docPartGallery w:val="Page Numbers (Bottom of Page)"/>
        <w:docPartUnique/>
      </w:docPartObj>
    </w:sdtPr>
    <w:sdtEndPr/>
    <w:sdtContent>
      <w:p w:rsidR="00971C93" w:rsidRDefault="00971C93">
        <w:pPr>
          <w:pStyle w:val="af3"/>
        </w:pPr>
        <w:r>
          <w:fldChar w:fldCharType="begin"/>
        </w:r>
        <w:r>
          <w:instrText>PAGE   \* MERGEFORMAT</w:instrText>
        </w:r>
        <w:r>
          <w:fldChar w:fldCharType="separate"/>
        </w:r>
        <w:r w:rsidR="00B074A5" w:rsidRPr="00B074A5">
          <w:rPr>
            <w:noProof/>
            <w:lang w:val="ru-RU"/>
          </w:rPr>
          <w:t>4</w:t>
        </w:r>
        <w:r>
          <w:fldChar w:fldCharType="end"/>
        </w:r>
      </w:p>
    </w:sdtContent>
  </w:sdt>
  <w:p w:rsidR="00971C93" w:rsidRDefault="00971C93">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Pr="00EE59DF" w:rsidRDefault="00971C93">
    <w:pPr>
      <w:pStyle w:val="afe"/>
      <w:spacing w:line="14" w:lineRule="auto"/>
      <w:ind w:firstLine="0"/>
      <w:jc w:val="left"/>
      <w:rPr>
        <w:sz w:val="20"/>
        <w:lang w:val="ru-RU"/>
      </w:rPr>
    </w:pPr>
    <w:r>
      <w:rPr>
        <w:noProof/>
        <w:sz w:val="24"/>
        <w:lang w:val="ru-RU" w:eastAsia="ru-RU"/>
      </w:rPr>
      <mc:AlternateContent>
        <mc:Choice Requires="wps">
          <w:drawing>
            <wp:anchor distT="0" distB="0" distL="114300" distR="114300" simplePos="0" relativeHeight="251668480" behindDoc="1" locked="0" layoutInCell="1" allowOverlap="1" wp14:anchorId="3DD16BA9" wp14:editId="261C0232">
              <wp:simplePos x="0" y="0"/>
              <wp:positionH relativeFrom="page">
                <wp:posOffset>4105275</wp:posOffset>
              </wp:positionH>
              <wp:positionV relativeFrom="page">
                <wp:posOffset>10028555</wp:posOffset>
              </wp:positionV>
              <wp:extent cx="343535" cy="222885"/>
              <wp:effectExtent l="0" t="0" r="0" b="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EE59DF">
                          <w:pPr>
                            <w:spacing w:before="9"/>
                            <w:rPr>
                              <w:sz w:val="28"/>
                            </w:rPr>
                          </w:pPr>
                          <w: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6" o:spid="_x0000_s1040" type="#_x0000_t202" style="position:absolute;margin-left:323.25pt;margin-top:789.65pt;width:27.05pt;height:17.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" filled="f" stroked="f">
              <v:textbox inset="0,0,0,0">
                <w:txbxContent>
                  <w:p w:rsidR="00971C93" w:rsidRDefault="00EE59DF">
                    <w:pPr>
                      <w:spacing w:before="9"/>
                      <w:rPr>
                        <w:sz w:val="28"/>
                      </w:rPr>
                    </w:pPr>
                    <w:r>
                      <w:t>101</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69504" behindDoc="1" locked="0" layoutInCell="1" allowOverlap="1">
              <wp:simplePos x="0" y="0"/>
              <wp:positionH relativeFrom="page">
                <wp:posOffset>4105275</wp:posOffset>
              </wp:positionH>
              <wp:positionV relativeFrom="page">
                <wp:posOffset>10028555</wp:posOffset>
              </wp:positionV>
              <wp:extent cx="343535" cy="222885"/>
              <wp:effectExtent l="0" t="0" r="0" b="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372D73">
                          <w:pPr>
                            <w:spacing w:before="9"/>
                            <w:rPr>
                              <w:sz w:val="28"/>
                            </w:rPr>
                          </w:pPr>
                          <w: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5" o:spid="_x0000_s1041" type="#_x0000_t202" style="position:absolute;margin-left:323.25pt;margin-top:789.65pt;width:27.05pt;height:1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" filled="f" stroked="f">
              <v:textbox inset="0,0,0,0">
                <w:txbxContent>
                  <w:p w:rsidR="00971C93" w:rsidRDefault="00372D73">
                    <w:pPr>
                      <w:spacing w:before="9"/>
                      <w:rPr>
                        <w:sz w:val="28"/>
                      </w:rPr>
                    </w:pPr>
                    <w:r>
                      <w:t>102</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72576" behindDoc="1" locked="0" layoutInCell="1" allowOverlap="1">
              <wp:simplePos x="0" y="0"/>
              <wp:positionH relativeFrom="page">
                <wp:posOffset>4105275</wp:posOffset>
              </wp:positionH>
              <wp:positionV relativeFrom="page">
                <wp:posOffset>10028555</wp:posOffset>
              </wp:positionV>
              <wp:extent cx="343535" cy="222885"/>
              <wp:effectExtent l="0" t="0" r="0"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372D73">
                          <w:pPr>
                            <w:spacing w:before="9"/>
                            <w:rPr>
                              <w:sz w:val="28"/>
                            </w:rPr>
                          </w:pPr>
                          <w: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2" o:spid="_x0000_s1043" type="#_x0000_t202" style="position:absolute;margin-left:323.25pt;margin-top:789.65pt;width:27.05pt;height:17.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" filled="f" stroked="f">
              <v:textbox inset="0,0,0,0">
                <w:txbxContent>
                  <w:p w:rsidR="00971C93" w:rsidRDefault="00372D73">
                    <w:pPr>
                      <w:spacing w:before="9"/>
                      <w:rPr>
                        <w:sz w:val="28"/>
                      </w:rPr>
                    </w:pPr>
                    <w:r>
                      <w:t>103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700228"/>
      <w:docPartObj>
        <w:docPartGallery w:val="Page Numbers (Bottom of Page)"/>
        <w:docPartUnique/>
      </w:docPartObj>
    </w:sdtPr>
    <w:sdtEndPr/>
    <w:sdtContent>
      <w:p w:rsidR="00EE59DF" w:rsidRDefault="00EE59DF">
        <w:pPr>
          <w:pStyle w:val="af3"/>
        </w:pPr>
        <w:r>
          <w:fldChar w:fldCharType="begin"/>
        </w:r>
        <w:r>
          <w:instrText>PAGE   \* MERGEFORMAT</w:instrText>
        </w:r>
        <w:r>
          <w:fldChar w:fldCharType="separate"/>
        </w:r>
        <w:r w:rsidR="00543F95" w:rsidRPr="00543F95">
          <w:rPr>
            <w:noProof/>
            <w:lang w:val="ru-RU"/>
          </w:rPr>
          <w:t>78</w:t>
        </w:r>
        <w:r>
          <w:fldChar w:fldCharType="end"/>
        </w:r>
      </w:p>
    </w:sdtContent>
  </w:sdt>
  <w:p w:rsidR="00971C93" w:rsidRDefault="00971C93">
    <w:pPr>
      <w:pStyle w:val="afe"/>
      <w:spacing w:line="14" w:lineRule="auto"/>
      <w:ind w:firstLine="0"/>
      <w:jc w:val="left"/>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74624" behindDoc="1" locked="0" layoutInCell="1" allowOverlap="1">
              <wp:simplePos x="0" y="0"/>
              <wp:positionH relativeFrom="page">
                <wp:posOffset>4105275</wp:posOffset>
              </wp:positionH>
              <wp:positionV relativeFrom="page">
                <wp:posOffset>10028555</wp:posOffset>
              </wp:positionV>
              <wp:extent cx="343535" cy="222885"/>
              <wp:effectExtent l="0" t="0" r="0" b="0"/>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A162FC">
                          <w:pPr>
                            <w:spacing w:before="9"/>
                            <w:rPr>
                              <w:sz w:val="28"/>
                            </w:rPr>
                          </w:pPr>
                          <w: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2" o:spid="_x0000_s1044" type="#_x0000_t202" style="position:absolute;margin-left:323.25pt;margin-top:789.65pt;width:27.05pt;height:17.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" filled="f" stroked="f">
              <v:textbox inset="0,0,0,0">
                <w:txbxContent>
                  <w:p w:rsidR="00971C93" w:rsidRDefault="00A162FC">
                    <w:pPr>
                      <w:spacing w:before="9"/>
                      <w:rPr>
                        <w:sz w:val="28"/>
                      </w:rPr>
                    </w:pPr>
                    <w:r>
                      <w:t>122</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77696" behindDoc="1" locked="0" layoutInCell="1" allowOverlap="1">
              <wp:simplePos x="0" y="0"/>
              <wp:positionH relativeFrom="page">
                <wp:posOffset>4105275</wp:posOffset>
              </wp:positionH>
              <wp:positionV relativeFrom="page">
                <wp:posOffset>10028555</wp:posOffset>
              </wp:positionV>
              <wp:extent cx="343535" cy="222885"/>
              <wp:effectExtent l="0" t="0" r="0" b="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A162FC">
                          <w:pPr>
                            <w:spacing w:before="9"/>
                            <w:rPr>
                              <w:sz w:val="28"/>
                            </w:rPr>
                          </w:pPr>
                          <w: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9" o:spid="_x0000_s1046" type="#_x0000_t202" style="position:absolute;margin-left:323.25pt;margin-top:789.65pt;width:27.05pt;height:17.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" filled="f" stroked="f">
              <v:textbox inset="0,0,0,0">
                <w:txbxContent>
                  <w:p w:rsidR="00971C93" w:rsidRDefault="00A162FC">
                    <w:pPr>
                      <w:spacing w:before="9"/>
                      <w:rPr>
                        <w:sz w:val="28"/>
                      </w:rPr>
                    </w:pPr>
                    <w:r>
                      <w:t>123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641837"/>
      <w:docPartObj>
        <w:docPartGallery w:val="Page Numbers (Bottom of Page)"/>
        <w:docPartUnique/>
      </w:docPartObj>
    </w:sdtPr>
    <w:sdtEndPr/>
    <w:sdtContent>
      <w:p w:rsidR="00EE59DF" w:rsidRDefault="00EE59DF">
        <w:pPr>
          <w:pStyle w:val="af3"/>
        </w:pPr>
        <w:r>
          <w:fldChar w:fldCharType="begin"/>
        </w:r>
        <w:r>
          <w:instrText>PAGE   \* MERGEFORMAT</w:instrText>
        </w:r>
        <w:r>
          <w:fldChar w:fldCharType="separate"/>
        </w:r>
        <w:r w:rsidR="00543F95" w:rsidRPr="00543F95">
          <w:rPr>
            <w:noProof/>
            <w:lang w:val="ru-RU"/>
          </w:rPr>
          <w:t>79</w:t>
        </w:r>
        <w:r>
          <w:fldChar w:fldCharType="end"/>
        </w:r>
      </w:p>
    </w:sdtContent>
  </w:sdt>
  <w:p w:rsidR="00971C93" w:rsidRDefault="00971C93">
    <w:pPr>
      <w:pStyle w:val="afe"/>
      <w:spacing w:line="14" w:lineRule="auto"/>
      <w:ind w:firstLine="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650B44">
    <w:pPr>
      <w:pStyle w:val="afe"/>
      <w:spacing w:line="14" w:lineRule="auto"/>
      <w:ind w:firstLine="0"/>
      <w:jc w:val="left"/>
      <w:rPr>
        <w:sz w:val="20"/>
      </w:rPr>
    </w:pPr>
    <w:r>
      <w:pict>
        <v:shapetype id="_x0000_t202" coordsize="21600,21600" o:spt="202" path="m,l,21600r21600,l21600,xe">
          <v:stroke joinstyle="miter"/>
          <v:path gradientshapeok="t" o:connecttype="rect"/>
        </v:shapetype>
        <v:shape id="_x0000_s2067" type="#_x0000_t202" style="position:absolute;margin-left:323.25pt;margin-top:789.65pt;width:27.05pt;height:17.55pt;z-index:-251634688;mso-position-horizontal-relative:page;mso-position-vertical-relative:page" filled="f" stroked="f">
          <v:textbox inset="0,0,0,0">
            <w:txbxContent>
              <w:p w:rsidR="00971C93" w:rsidRDefault="00403EA7">
                <w:pPr>
                  <w:spacing w:before="9"/>
                  <w:rPr>
                    <w:sz w:val="28"/>
                  </w:rPr>
                </w:pPr>
                <w:r>
                  <w:t>134</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lang w:val="ru-RU" w:eastAsia="ru-RU"/>
      </w:rPr>
      <mc:AlternateContent>
        <mc:Choice Requires="wps">
          <w:drawing>
            <wp:anchor distT="0" distB="0" distL="114300" distR="114300" simplePos="0" relativeHeight="251682816" behindDoc="1" locked="0" layoutInCell="1" allowOverlap="1" wp14:anchorId="2F91767D" wp14:editId="7A7B793D">
              <wp:simplePos x="0" y="0"/>
              <wp:positionH relativeFrom="page">
                <wp:posOffset>4105275</wp:posOffset>
              </wp:positionH>
              <wp:positionV relativeFrom="page">
                <wp:posOffset>10028555</wp:posOffset>
              </wp:positionV>
              <wp:extent cx="343535" cy="222885"/>
              <wp:effectExtent l="0" t="0" r="0" b="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3" o:spid="_x0000_s1047" type="#_x0000_t202" style="position:absolute;margin-left:323.25pt;margin-top:789.65pt;width:27.05pt;height:17.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GWvwIAALQ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" filled="f" stroked="f">
              <v:textbox inset="0,0,0,0">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180</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lang w:val="ru-RU" w:eastAsia="ru-RU"/>
      </w:rPr>
      <mc:AlternateContent>
        <mc:Choice Requires="wps">
          <w:drawing>
            <wp:anchor distT="0" distB="0" distL="114300" distR="114300" simplePos="0" relativeHeight="251683840" behindDoc="1" locked="0" layoutInCell="1" allowOverlap="1" wp14:anchorId="6DE72593" wp14:editId="57996160">
              <wp:simplePos x="0" y="0"/>
              <wp:positionH relativeFrom="page">
                <wp:posOffset>4105275</wp:posOffset>
              </wp:positionH>
              <wp:positionV relativeFrom="page">
                <wp:posOffset>10028555</wp:posOffset>
              </wp:positionV>
              <wp:extent cx="343535" cy="222885"/>
              <wp:effectExtent l="0" t="0" r="0" b="0"/>
              <wp:wrapNone/>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2" o:spid="_x0000_s1048" type="#_x0000_t202" style="position:absolute;margin-left:323.25pt;margin-top:789.65pt;width:27.05pt;height:17.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WRvwIAALQ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" filled="f" stroked="f">
              <v:textbox inset="0,0,0,0">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181</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lang w:val="ru-RU" w:eastAsia="ru-RU"/>
      </w:rPr>
      <mc:AlternateContent>
        <mc:Choice Requires="wps">
          <w:drawing>
            <wp:anchor distT="0" distB="0" distL="114300" distR="114300" simplePos="0" relativeHeight="251684864" behindDoc="1" locked="0" layoutInCell="1" allowOverlap="1" wp14:anchorId="32398C26" wp14:editId="64C25356">
              <wp:simplePos x="0" y="0"/>
              <wp:positionH relativeFrom="page">
                <wp:posOffset>4105275</wp:posOffset>
              </wp:positionH>
              <wp:positionV relativeFrom="page">
                <wp:posOffset>10028555</wp:posOffset>
              </wp:positionV>
              <wp:extent cx="343535" cy="222885"/>
              <wp:effectExtent l="0" t="0" r="0" b="0"/>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1" o:spid="_x0000_s1049" type="#_x0000_t202" style="position:absolute;margin-left:323.25pt;margin-top:789.65pt;width:27.05pt;height:17.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" filled="f" stroked="f">
              <v:textbox inset="0,0,0,0">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lang w:val="ru-RU" w:eastAsia="ru-RU"/>
      </w:rPr>
      <mc:AlternateContent>
        <mc:Choice Requires="wps">
          <w:drawing>
            <wp:anchor distT="0" distB="0" distL="114300" distR="114300" simplePos="0" relativeHeight="251685888" behindDoc="1" locked="0" layoutInCell="1" allowOverlap="1" wp14:anchorId="0E03F9AA" wp14:editId="498DA60E">
              <wp:simplePos x="0" y="0"/>
              <wp:positionH relativeFrom="page">
                <wp:posOffset>4105275</wp:posOffset>
              </wp:positionH>
              <wp:positionV relativeFrom="page">
                <wp:posOffset>10028555</wp:posOffset>
              </wp:positionV>
              <wp:extent cx="343535" cy="222885"/>
              <wp:effectExtent l="0" t="0" r="0" b="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0" o:spid="_x0000_s1050" type="#_x0000_t202" style="position:absolute;margin-left:323.25pt;margin-top:789.65pt;width:27.05pt;height:17.5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YTvgIAALQ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" filled="f" stroked="f">
              <v:textbox inset="0,0,0,0">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185</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lang w:val="ru-RU" w:eastAsia="ru-RU"/>
      </w:rPr>
      <mc:AlternateContent>
        <mc:Choice Requires="wps">
          <w:drawing>
            <wp:anchor distT="0" distB="0" distL="114300" distR="114300" simplePos="0" relativeHeight="251688960" behindDoc="1" locked="0" layoutInCell="1" allowOverlap="1" wp14:anchorId="65C68AC7" wp14:editId="0CC6E7FD">
              <wp:simplePos x="0" y="0"/>
              <wp:positionH relativeFrom="page">
                <wp:posOffset>4105275</wp:posOffset>
              </wp:positionH>
              <wp:positionV relativeFrom="page">
                <wp:posOffset>10028555</wp:posOffset>
              </wp:positionV>
              <wp:extent cx="343535" cy="222885"/>
              <wp:effectExtent l="0" t="0" r="0" b="0"/>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7" o:spid="_x0000_s1051" type="#_x0000_t202" style="position:absolute;margin-left:323.25pt;margin-top:789.65pt;width:27.05pt;height:17.5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XDvgIAALQ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" filled="f" stroked="f">
              <v:textbox inset="0,0,0,0">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189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015549"/>
      <w:docPartObj>
        <w:docPartGallery w:val="Page Numbers (Bottom of Page)"/>
        <w:docPartUnique/>
      </w:docPartObj>
    </w:sdtPr>
    <w:sdtEndPr/>
    <w:sdtContent>
      <w:p w:rsidR="00EE59DF" w:rsidRDefault="00EE59DF">
        <w:pPr>
          <w:pStyle w:val="af3"/>
        </w:pPr>
        <w:r>
          <w:fldChar w:fldCharType="begin"/>
        </w:r>
        <w:r>
          <w:instrText>PAGE   \* MERGEFORMAT</w:instrText>
        </w:r>
        <w:r>
          <w:fldChar w:fldCharType="separate"/>
        </w:r>
        <w:r w:rsidR="00543F95" w:rsidRPr="00543F95">
          <w:rPr>
            <w:noProof/>
            <w:lang w:val="ru-RU"/>
          </w:rPr>
          <w:t>80</w:t>
        </w:r>
        <w:r>
          <w:fldChar w:fldCharType="end"/>
        </w:r>
      </w:p>
    </w:sdtContent>
  </w:sdt>
  <w:p w:rsidR="00971C93" w:rsidRDefault="00971C93">
    <w:pPr>
      <w:pStyle w:val="afe"/>
      <w:spacing w:line="14" w:lineRule="auto"/>
      <w:ind w:firstLine="0"/>
      <w:jc w:val="left"/>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lang w:val="ru-RU" w:eastAsia="ru-RU"/>
      </w:rPr>
      <mc:AlternateContent>
        <mc:Choice Requires="wps">
          <w:drawing>
            <wp:anchor distT="0" distB="0" distL="114300" distR="114300" simplePos="0" relativeHeight="251689984" behindDoc="1" locked="0" layoutInCell="1" allowOverlap="1" wp14:anchorId="45BE7EDF" wp14:editId="38160010">
              <wp:simplePos x="0" y="0"/>
              <wp:positionH relativeFrom="page">
                <wp:posOffset>4105275</wp:posOffset>
              </wp:positionH>
              <wp:positionV relativeFrom="page">
                <wp:posOffset>10028555</wp:posOffset>
              </wp:positionV>
              <wp:extent cx="343535" cy="222885"/>
              <wp:effectExtent l="0" t="0" r="0" b="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6" o:spid="_x0000_s1052" type="#_x0000_t202" style="position:absolute;margin-left:323.25pt;margin-top:789.65pt;width:27.05pt;height:17.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HEvwIAALQ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" filled="f" stroked="f">
              <v:textbox inset="0,0,0,0">
                <w:txbxContent>
                  <w:p w:rsidR="00971C93" w:rsidRDefault="00971C93">
                    <w:pPr>
                      <w:spacing w:before="9"/>
                      <w:rPr>
                        <w:sz w:val="28"/>
                      </w:rPr>
                    </w:pPr>
                    <w:r>
                      <w:fldChar w:fldCharType="begin"/>
                    </w:r>
                    <w:r>
                      <w:rPr>
                        <w:sz w:val="28"/>
                      </w:rPr>
                      <w:instrText xml:space="preserve"> PAGE </w:instrText>
                    </w:r>
                    <w:r>
                      <w:fldChar w:fldCharType="separate"/>
                    </w:r>
                    <w:r w:rsidR="00543F95">
                      <w:rPr>
                        <w:noProof/>
                        <w:sz w:val="28"/>
                      </w:rPr>
                      <w:t>191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rsidP="001D39AE">
    <w:pPr>
      <w:pStyle w:val="af3"/>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971C93" w:rsidRDefault="00971C93" w:rsidP="001D39AE">
    <w:pPr>
      <w:pStyle w:val="af3"/>
      <w:ind w:right="36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rsidP="001D39AE">
    <w:pPr>
      <w:pStyle w:val="af3"/>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543F95">
      <w:rPr>
        <w:rStyle w:val="afc"/>
        <w:noProof/>
      </w:rPr>
      <w:t>242</w:t>
    </w:r>
    <w:r>
      <w:rPr>
        <w:rStyle w:val="afc"/>
      </w:rPr>
      <w:fldChar w:fldCharType="end"/>
    </w:r>
  </w:p>
  <w:p w:rsidR="00971C93" w:rsidRDefault="00971C93" w:rsidP="001D39AE">
    <w:pPr>
      <w:pStyle w:val="af3"/>
      <w:ind w:right="36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59264" behindDoc="1" locked="0" layoutInCell="1" allowOverlap="1" wp14:anchorId="2B7ABEF0" wp14:editId="1EFBC652">
              <wp:simplePos x="0" y="0"/>
              <wp:positionH relativeFrom="page">
                <wp:posOffset>4105275</wp:posOffset>
              </wp:positionH>
              <wp:positionV relativeFrom="page">
                <wp:posOffset>10028555</wp:posOffset>
              </wp:positionV>
              <wp:extent cx="343535" cy="22288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before="9"/>
                            <w:ind w:left="60"/>
                            <w:rPr>
                              <w:sz w:val="28"/>
                            </w:rPr>
                          </w:pPr>
                          <w:r>
                            <w:fldChar w:fldCharType="begin"/>
                          </w:r>
                          <w:r>
                            <w:rPr>
                              <w:sz w:val="28"/>
                            </w:rPr>
                            <w:instrText xml:space="preserve"> PAGE </w:instrText>
                          </w:r>
                          <w:r>
                            <w:fldChar w:fldCharType="separate"/>
                          </w:r>
                          <w:r w:rsidR="00E97C13">
                            <w:rPr>
                              <w:noProof/>
                              <w:sz w:val="28"/>
                            </w:rPr>
                            <w:t>342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53" type="#_x0000_t202" style="position:absolute;margin-left:323.25pt;margin-top:789.65pt;width:27.0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" filled="f" stroked="f">
              <v:textbox inset="0,0,0,0">
                <w:txbxContent>
                  <w:p w:rsidR="00971C93" w:rsidRDefault="00971C93">
                    <w:pPr>
                      <w:spacing w:before="9"/>
                      <w:ind w:left="60"/>
                      <w:rPr>
                        <w:sz w:val="28"/>
                      </w:rPr>
                    </w:pPr>
                    <w:r>
                      <w:fldChar w:fldCharType="begin"/>
                    </w:r>
                    <w:r>
                      <w:rPr>
                        <w:sz w:val="28"/>
                      </w:rPr>
                      <w:instrText xml:space="preserve"> PAGE </w:instrText>
                    </w:r>
                    <w:r>
                      <w:fldChar w:fldCharType="separate"/>
                    </w:r>
                    <w:r w:rsidR="00E97C13">
                      <w:rPr>
                        <w:noProof/>
                        <w:sz w:val="28"/>
                      </w:rPr>
                      <w:t>342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437424"/>
      <w:docPartObj>
        <w:docPartGallery w:val="Page Numbers (Bottom of Page)"/>
        <w:docPartUnique/>
      </w:docPartObj>
    </w:sdtPr>
    <w:sdtEndPr/>
    <w:sdtContent>
      <w:p w:rsidR="00EE59DF" w:rsidRDefault="00EE59DF">
        <w:pPr>
          <w:pStyle w:val="af3"/>
        </w:pPr>
        <w:r>
          <w:fldChar w:fldCharType="begin"/>
        </w:r>
        <w:r>
          <w:instrText>PAGE   \* MERGEFORMAT</w:instrText>
        </w:r>
        <w:r>
          <w:fldChar w:fldCharType="separate"/>
        </w:r>
        <w:r w:rsidR="00543F95" w:rsidRPr="00543F95">
          <w:rPr>
            <w:noProof/>
            <w:lang w:val="ru-RU"/>
          </w:rPr>
          <w:t>81</w:t>
        </w:r>
        <w:r>
          <w:fldChar w:fldCharType="end"/>
        </w:r>
      </w:p>
    </w:sdtContent>
  </w:sdt>
  <w:p w:rsidR="00971C93" w:rsidRDefault="00971C93">
    <w:pPr>
      <w:pStyle w:val="afe"/>
      <w:spacing w:line="14" w:lineRule="auto"/>
      <w:ind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83022"/>
      <w:docPartObj>
        <w:docPartGallery w:val="Page Numbers (Bottom of Page)"/>
        <w:docPartUnique/>
      </w:docPartObj>
    </w:sdtPr>
    <w:sdtEndPr/>
    <w:sdtContent>
      <w:p w:rsidR="00EE59DF" w:rsidRDefault="00EE59DF">
        <w:pPr>
          <w:pStyle w:val="af3"/>
        </w:pPr>
        <w:r>
          <w:fldChar w:fldCharType="begin"/>
        </w:r>
        <w:r>
          <w:instrText>PAGE   \* MERGEFORMAT</w:instrText>
        </w:r>
        <w:r>
          <w:fldChar w:fldCharType="separate"/>
        </w:r>
        <w:r w:rsidR="00543F95" w:rsidRPr="00543F95">
          <w:rPr>
            <w:noProof/>
            <w:lang w:val="ru-RU"/>
          </w:rPr>
          <w:t>82</w:t>
        </w:r>
        <w:r>
          <w:fldChar w:fldCharType="end"/>
        </w:r>
      </w:p>
    </w:sdtContent>
  </w:sdt>
  <w:p w:rsidR="00971C93" w:rsidRDefault="00971C93">
    <w:pPr>
      <w:pStyle w:val="afe"/>
      <w:spacing w:line="14" w:lineRule="auto"/>
      <w:ind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149589"/>
      <w:docPartObj>
        <w:docPartGallery w:val="Page Numbers (Bottom of Page)"/>
        <w:docPartUnique/>
      </w:docPartObj>
    </w:sdtPr>
    <w:sdtEndPr/>
    <w:sdtContent>
      <w:p w:rsidR="00EE59DF" w:rsidRDefault="00EE59DF">
        <w:pPr>
          <w:pStyle w:val="af3"/>
        </w:pPr>
        <w:r>
          <w:fldChar w:fldCharType="begin"/>
        </w:r>
        <w:r>
          <w:instrText>PAGE   \* MERGEFORMAT</w:instrText>
        </w:r>
        <w:r>
          <w:fldChar w:fldCharType="separate"/>
        </w:r>
        <w:r w:rsidR="00543F95" w:rsidRPr="00543F95">
          <w:rPr>
            <w:noProof/>
            <w:lang w:val="ru-RU"/>
          </w:rPr>
          <w:t>83</w:t>
        </w:r>
        <w:r>
          <w:fldChar w:fldCharType="end"/>
        </w:r>
      </w:p>
    </w:sdtContent>
  </w:sdt>
  <w:p w:rsidR="00971C93" w:rsidRDefault="00971C93">
    <w:pPr>
      <w:pStyle w:val="afe"/>
      <w:spacing w:line="14" w:lineRule="auto"/>
      <w:ind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711145"/>
      <w:docPartObj>
        <w:docPartGallery w:val="Page Numbers (Bottom of Page)"/>
        <w:docPartUnique/>
      </w:docPartObj>
    </w:sdtPr>
    <w:sdtEndPr/>
    <w:sdtContent>
      <w:p w:rsidR="00EE59DF" w:rsidRDefault="00EE59DF">
        <w:pPr>
          <w:pStyle w:val="af3"/>
        </w:pPr>
        <w:r>
          <w:rPr>
            <w:lang w:val="ru-RU"/>
          </w:rPr>
          <w:t>90</w:t>
        </w:r>
      </w:p>
    </w:sdtContent>
  </w:sdt>
  <w:p w:rsidR="00971C93" w:rsidRDefault="00971C93">
    <w:pPr>
      <w:pStyle w:val="afe"/>
      <w:spacing w:line="14" w:lineRule="auto"/>
      <w:ind w:firstLine="0"/>
      <w:jc w:val="left"/>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65408" behindDoc="1" locked="0" layoutInCell="1" allowOverlap="1">
              <wp:simplePos x="0" y="0"/>
              <wp:positionH relativeFrom="page">
                <wp:posOffset>4103370</wp:posOffset>
              </wp:positionH>
              <wp:positionV relativeFrom="page">
                <wp:posOffset>10028555</wp:posOffset>
              </wp:positionV>
              <wp:extent cx="343535" cy="222885"/>
              <wp:effectExtent l="0" t="0" r="1270" b="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EE59DF">
                          <w:pPr>
                            <w:spacing w:before="9"/>
                            <w:rPr>
                              <w:sz w:val="28"/>
                            </w:rPr>
                          </w:pPr>
                          <w: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9" o:spid="_x0000_s1038" type="#_x0000_t202" style="position:absolute;margin-left:323.1pt;margin-top:789.65pt;width:27.05pt;height:17.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" filled="f" stroked="f">
              <v:textbox inset="0,0,0,0">
                <w:txbxContent>
                  <w:p w:rsidR="00971C93" w:rsidRDefault="00EE59DF">
                    <w:pPr>
                      <w:spacing w:before="9"/>
                      <w:rPr>
                        <w:sz w:val="28"/>
                      </w:rPr>
                    </w:pPr>
                    <w:r>
                      <w:t>94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B44" w:rsidRDefault="00650B44" w:rsidP="001D39AE">
      <w:pPr>
        <w:spacing w:after="0" w:line="240" w:lineRule="auto"/>
      </w:pPr>
      <w:r>
        <w:separator/>
      </w:r>
    </w:p>
  </w:footnote>
  <w:footnote w:type="continuationSeparator" w:id="0">
    <w:p w:rsidR="00650B44" w:rsidRDefault="00650B44" w:rsidP="001D39AE">
      <w:pPr>
        <w:spacing w:after="0" w:line="240" w:lineRule="auto"/>
      </w:pPr>
      <w:r>
        <w:continuationSeparator/>
      </w:r>
    </w:p>
  </w:footnote>
  <w:footnote w:id="1">
    <w:p w:rsidR="00971C93" w:rsidRDefault="00971C93" w:rsidP="001D39AE">
      <w:pPr>
        <w:pStyle w:val="affc"/>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971C93" w:rsidRDefault="00971C93" w:rsidP="001D39AE">
      <w:pPr>
        <w:pStyle w:val="aff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66432" behindDoc="1" locked="0" layoutInCell="1" allowOverlap="1">
              <wp:simplePos x="0" y="0"/>
              <wp:positionH relativeFrom="page">
                <wp:posOffset>1043940</wp:posOffset>
              </wp:positionH>
              <wp:positionV relativeFrom="page">
                <wp:posOffset>449580</wp:posOffset>
              </wp:positionV>
              <wp:extent cx="18415" cy="326390"/>
              <wp:effectExtent l="0" t="1905" r="4445" b="0"/>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32639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026" style="position:absolute;margin-left:82.2pt;margin-top:35.4pt;width:1.45pt;height:25.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" fillcolor="#5b9bd4" stroked="f">
              <w10:wrap anchorx="page" anchory="page"/>
            </v:rect>
          </w:pict>
        </mc:Fallback>
      </mc:AlternateContent>
    </w:r>
    <w:r>
      <w:rPr>
        <w:noProof/>
        <w:sz w:val="24"/>
        <w:lang w:val="ru-RU" w:eastAsia="ru-RU"/>
      </w:rPr>
      <mc:AlternateContent>
        <mc:Choice Requires="wps">
          <w:drawing>
            <wp:anchor distT="0" distB="0" distL="114300" distR="114300" simplePos="0" relativeHeight="251667456" behindDoc="1" locked="0" layoutInCell="1" allowOverlap="1">
              <wp:simplePos x="0" y="0"/>
              <wp:positionH relativeFrom="page">
                <wp:posOffset>5495925</wp:posOffset>
              </wp:positionH>
              <wp:positionV relativeFrom="page">
                <wp:posOffset>472440</wp:posOffset>
              </wp:positionV>
              <wp:extent cx="1539240" cy="203835"/>
              <wp:effectExtent l="0" t="0" r="3810"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line="306" w:lineRule="exact"/>
                            <w:rPr>
                              <w:rFonts w:ascii="Calibri Light" w:hAnsi="Calibri Light"/>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7" o:spid="_x0000_s1039" type="#_x0000_t202" style="position:absolute;margin-left:432.75pt;margin-top:37.2pt;width:121.2pt;height:16.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" filled="f" stroked="f">
              <v:textbox inset="0,0,0,0">
                <w:txbxContent>
                  <w:p w:rsidR="00971C93" w:rsidRDefault="00971C93">
                    <w:pPr>
                      <w:spacing w:line="306" w:lineRule="exact"/>
                      <w:rPr>
                        <w:rFonts w:ascii="Calibri Light" w:hAnsi="Calibri Light"/>
                        <w:sz w:val="28"/>
                      </w:rPr>
                    </w:pP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71552" behindDoc="1" locked="0" layoutInCell="1" allowOverlap="1" wp14:anchorId="0F22F0B9" wp14:editId="4A79B2B6">
              <wp:simplePos x="0" y="0"/>
              <wp:positionH relativeFrom="page">
                <wp:posOffset>5563235</wp:posOffset>
              </wp:positionH>
              <wp:positionV relativeFrom="page">
                <wp:posOffset>268605</wp:posOffset>
              </wp:positionV>
              <wp:extent cx="1539240" cy="203835"/>
              <wp:effectExtent l="0" t="0" r="3810" b="5715"/>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line="306" w:lineRule="exact"/>
                            <w:rPr>
                              <w:rFonts w:ascii="Calibri Light" w:hAnsi="Calibri Light"/>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3" o:spid="_x0000_s1042" type="#_x0000_t202" style="position:absolute;margin-left:438.05pt;margin-top:21.15pt;width:121.2pt;height:16.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" filled="f" stroked="f">
              <v:textbox inset="0,0,0,0">
                <w:txbxContent>
                  <w:p w:rsidR="00971C93" w:rsidRDefault="00971C93">
                    <w:pPr>
                      <w:spacing w:line="306" w:lineRule="exact"/>
                      <w:rPr>
                        <w:rFonts w:ascii="Calibri Light" w:hAnsi="Calibri Light"/>
                        <w:sz w:val="28"/>
                      </w:rPr>
                    </w:pPr>
                  </w:p>
                </w:txbxContent>
              </v:textbox>
              <w10:wrap anchorx="page" anchory="page"/>
            </v:shape>
          </w:pict>
        </mc:Fallback>
      </mc:AlternateContent>
    </w:r>
    <w:r>
      <w:rPr>
        <w:noProof/>
        <w:sz w:val="24"/>
        <w:lang w:val="ru-RU" w:eastAsia="ru-RU"/>
      </w:rPr>
      <mc:AlternateContent>
        <mc:Choice Requires="wps">
          <w:drawing>
            <wp:anchor distT="0" distB="0" distL="114300" distR="114300" simplePos="0" relativeHeight="251670528" behindDoc="1" locked="0" layoutInCell="1" allowOverlap="1" wp14:anchorId="00C05459" wp14:editId="6D707AC6">
              <wp:simplePos x="0" y="0"/>
              <wp:positionH relativeFrom="page">
                <wp:posOffset>1043940</wp:posOffset>
              </wp:positionH>
              <wp:positionV relativeFrom="page">
                <wp:posOffset>449580</wp:posOffset>
              </wp:positionV>
              <wp:extent cx="18415" cy="326390"/>
              <wp:effectExtent l="0" t="1905" r="4445" b="0"/>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32639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 o:spid="_x0000_s1026" style="position:absolute;margin-left:82.2pt;margin-top:35.4pt;width:1.45pt;height:25.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" fillcolor="#5b9bd4" stroked="f">
              <w10:wrap anchorx="page"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75648" behindDoc="1" locked="0" layoutInCell="1" allowOverlap="1">
              <wp:simplePos x="0" y="0"/>
              <wp:positionH relativeFrom="page">
                <wp:posOffset>1043940</wp:posOffset>
              </wp:positionH>
              <wp:positionV relativeFrom="page">
                <wp:posOffset>449580</wp:posOffset>
              </wp:positionV>
              <wp:extent cx="18415" cy="326390"/>
              <wp:effectExtent l="0" t="1905" r="4445" b="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32639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margin-left:82.2pt;margin-top:35.4pt;width:1.45pt;height:25.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" fillcolor="#5b9bd4" stroked="f">
              <w10:wrap anchorx="page" anchory="page"/>
            </v:rect>
          </w:pict>
        </mc:Fallback>
      </mc:AlternateContent>
    </w:r>
    <w:r>
      <w:rPr>
        <w:noProof/>
        <w:sz w:val="24"/>
        <w:lang w:val="ru-RU" w:eastAsia="ru-RU"/>
      </w:rPr>
      <mc:AlternateContent>
        <mc:Choice Requires="wps">
          <w:drawing>
            <wp:anchor distT="0" distB="0" distL="114300" distR="114300" simplePos="0" relativeHeight="251676672" behindDoc="1" locked="0" layoutInCell="1" allowOverlap="1">
              <wp:simplePos x="0" y="0"/>
              <wp:positionH relativeFrom="page">
                <wp:posOffset>5495925</wp:posOffset>
              </wp:positionH>
              <wp:positionV relativeFrom="page">
                <wp:posOffset>472440</wp:posOffset>
              </wp:positionV>
              <wp:extent cx="1539240" cy="203835"/>
              <wp:effectExtent l="0" t="0" r="3810" b="0"/>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line="306" w:lineRule="exact"/>
                            <w:rPr>
                              <w:rFonts w:ascii="Calibri Light" w:hAnsi="Calibri Light"/>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0" o:spid="_x0000_s1045" type="#_x0000_t202" style="position:absolute;margin-left:432.75pt;margin-top:37.2pt;width:121.2pt;height:16.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" filled="f" stroked="f">
              <v:textbox inset="0,0,0,0">
                <w:txbxContent>
                  <w:p w:rsidR="00971C93" w:rsidRDefault="00971C93">
                    <w:pPr>
                      <w:spacing w:line="306" w:lineRule="exact"/>
                      <w:rPr>
                        <w:rFonts w:ascii="Calibri Light" w:hAnsi="Calibri Light"/>
                        <w:sz w:val="28"/>
                      </w:rPr>
                    </w:pP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650B44">
    <w:pPr>
      <w:pStyle w:val="afe"/>
      <w:spacing w:line="14" w:lineRule="auto"/>
      <w:ind w:firstLine="0"/>
      <w:jc w:val="left"/>
      <w:rPr>
        <w:sz w:val="20"/>
      </w:rPr>
    </w:pPr>
    <w:r>
      <w:pict>
        <v:rect id="_x0000_s2065" style="position:absolute;margin-left:82.2pt;margin-top:35.4pt;width:1.45pt;height:25.7pt;z-index:-251636736;mso-position-horizontal-relative:page;mso-position-vertical-relative:page" fillcolor="#5b9bd4" stroked="f">
          <w10:wrap anchorx="page" anchory="page"/>
        </v:rect>
      </w:pict>
    </w:r>
    <w:r>
      <w:pict>
        <v:shapetype id="_x0000_t202" coordsize="21600,21600" o:spt="202" path="m,l,21600r21600,l21600,xe">
          <v:stroke joinstyle="miter"/>
          <v:path gradientshapeok="t" o:connecttype="rect"/>
        </v:shapetype>
        <v:shape id="_x0000_s2066" type="#_x0000_t202" style="position:absolute;margin-left:432.75pt;margin-top:37.2pt;width:121.2pt;height:16.05pt;z-index:-251635712;mso-position-horizontal-relative:page;mso-position-vertical-relative:page" filled="f" stroked="f">
          <v:textbox inset="0,0,0,0">
            <w:txbxContent>
              <w:p w:rsidR="00971C93" w:rsidRDefault="00971C93">
                <w:pPr>
                  <w:spacing w:line="306" w:lineRule="exact"/>
                  <w:rPr>
                    <w:rFonts w:ascii="Calibri Light" w:hAnsi="Calibri Light"/>
                    <w:sz w:val="28"/>
                  </w:rPr>
                </w:pP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61312" behindDoc="1" locked="0" layoutInCell="1" allowOverlap="1" wp14:anchorId="05FB620A" wp14:editId="17ECC95D">
              <wp:simplePos x="0" y="0"/>
              <wp:positionH relativeFrom="page">
                <wp:posOffset>1043940</wp:posOffset>
              </wp:positionH>
              <wp:positionV relativeFrom="page">
                <wp:posOffset>449580</wp:posOffset>
              </wp:positionV>
              <wp:extent cx="18415" cy="326390"/>
              <wp:effectExtent l="0" t="1905" r="4445" b="0"/>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32639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026" style="position:absolute;margin-left:82.2pt;margin-top:35.4pt;width:1.45pt;height:25.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" fillcolor="#5b9bd4" stroked="f">
              <w10:wrap anchorx="page"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0"/>
      </w:rPr>
    </w:pPr>
    <w:r>
      <w:rPr>
        <w:noProof/>
        <w:sz w:val="24"/>
        <w:lang w:val="ru-RU" w:eastAsia="ru-RU"/>
      </w:rPr>
      <mc:AlternateContent>
        <mc:Choice Requires="wps">
          <w:drawing>
            <wp:anchor distT="0" distB="0" distL="114300" distR="114300" simplePos="0" relativeHeight="251664384" behindDoc="1" locked="0" layoutInCell="1" allowOverlap="1">
              <wp:simplePos x="0" y="0"/>
              <wp:positionH relativeFrom="page">
                <wp:posOffset>5494655</wp:posOffset>
              </wp:positionH>
              <wp:positionV relativeFrom="page">
                <wp:posOffset>472440</wp:posOffset>
              </wp:positionV>
              <wp:extent cx="1539240" cy="203835"/>
              <wp:effectExtent l="0" t="0" r="0"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C93" w:rsidRDefault="00971C93">
                          <w:pPr>
                            <w:spacing w:line="306" w:lineRule="exact"/>
                            <w:rPr>
                              <w:rFonts w:ascii="Calibri Light" w:hAnsi="Calibri Light"/>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0" o:spid="_x0000_s1037" type="#_x0000_t202" style="position:absolute;margin-left:432.65pt;margin-top:37.2pt;width:121.2pt;height:16.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" filled="f" stroked="f">
              <v:textbox inset="0,0,0,0">
                <w:txbxContent>
                  <w:p w:rsidR="00971C93" w:rsidRDefault="00971C93">
                    <w:pPr>
                      <w:spacing w:line="306" w:lineRule="exact"/>
                      <w:rPr>
                        <w:rFonts w:ascii="Calibri Light" w:hAnsi="Calibri Light"/>
                        <w:sz w:val="28"/>
                      </w:rPr>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C93" w:rsidRDefault="00971C93">
    <w:pPr>
      <w:pStyle w:val="afe"/>
      <w:spacing w:line="14" w:lineRule="auto"/>
      <w:ind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RTF_Num 7"/>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720"/>
      </w:pPr>
      <w:rPr>
        <w:b/>
        <w:bCs/>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
    <w:nsid w:val="00000002"/>
    <w:multiLevelType w:val="multilevel"/>
    <w:tmpl w:val="00000002"/>
    <w:name w:val="RTF_Num 33"/>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2160"/>
        </w:tabs>
        <w:ind w:left="2160" w:hanging="360"/>
      </w:pPr>
      <w:rPr>
        <w:rFonts w:ascii="Courier New" w:hAnsi="Courier New"/>
        <w:b/>
        <w:bCs/>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3">
    <w:nsid w:val="00000003"/>
    <w:multiLevelType w:val="multilevel"/>
    <w:tmpl w:val="00000003"/>
    <w:name w:val="RTF_Num 29"/>
    <w:lvl w:ilvl="0">
      <w:start w:val="1"/>
      <w:numFmt w:val="decimal"/>
      <w:lvlText w:val="%1."/>
      <w:lvlJc w:val="left"/>
      <w:pPr>
        <w:tabs>
          <w:tab w:val="num" w:pos="435"/>
        </w:tabs>
        <w:ind w:left="435" w:hanging="435"/>
      </w:pPr>
    </w:lvl>
    <w:lvl w:ilvl="1">
      <w:start w:val="2"/>
      <w:numFmt w:val="decimal"/>
      <w:lvlText w:val="%1.%2."/>
      <w:lvlJc w:val="left"/>
      <w:pPr>
        <w:tabs>
          <w:tab w:val="num" w:pos="720"/>
        </w:tabs>
        <w:ind w:left="720" w:hanging="720"/>
      </w:pPr>
      <w:rPr>
        <w:b/>
        <w:bCs/>
      </w:r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4356"/>
        </w:tabs>
        <w:ind w:left="4356" w:hanging="180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4"/>
    <w:multiLevelType w:val="multilevel"/>
    <w:tmpl w:val="00000004"/>
    <w:name w:val="RTF_Num 1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800"/>
        </w:tabs>
        <w:ind w:left="1800" w:hanging="360"/>
      </w:pPr>
      <w:rPr>
        <w:rFonts w:ascii="Courier New" w:hAnsi="Courier New"/>
        <w:b/>
        <w:bCs/>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
    <w:nsid w:val="00000005"/>
    <w:multiLevelType w:val="multilevel"/>
    <w:tmpl w:val="00000005"/>
    <w:name w:val="RTF_Num 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b/>
        <w:bCs/>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
    <w:nsid w:val="00000008"/>
    <w:multiLevelType w:val="multilevel"/>
    <w:tmpl w:val="00000008"/>
    <w:name w:val="RTF_Num 3"/>
    <w:lvl w:ilvl="0">
      <w:start w:val="1"/>
      <w:numFmt w:val="bullet"/>
      <w:lvlText w:val=""/>
      <w:lvlJc w:val="left"/>
      <w:pPr>
        <w:tabs>
          <w:tab w:val="num" w:pos="1146"/>
        </w:tabs>
        <w:ind w:left="1146" w:hanging="360"/>
      </w:pPr>
      <w:rPr>
        <w:rFonts w:ascii="Symbol" w:hAnsi="Symbol"/>
      </w:rPr>
    </w:lvl>
    <w:lvl w:ilvl="1">
      <w:start w:val="1"/>
      <w:numFmt w:val="bullet"/>
      <w:lvlText w:val="o"/>
      <w:lvlJc w:val="left"/>
      <w:pPr>
        <w:tabs>
          <w:tab w:val="num" w:pos="1866"/>
        </w:tabs>
        <w:ind w:left="1866" w:hanging="360"/>
      </w:pPr>
      <w:rPr>
        <w:rFonts w:ascii="Courier New" w:hAnsi="Courier New"/>
        <w:b/>
        <w:bCs/>
      </w:rPr>
    </w:lvl>
    <w:lvl w:ilvl="2">
      <w:start w:val="1"/>
      <w:numFmt w:val="bullet"/>
      <w:lvlText w:val=""/>
      <w:lvlJc w:val="left"/>
      <w:pPr>
        <w:tabs>
          <w:tab w:val="num" w:pos="2586"/>
        </w:tabs>
        <w:ind w:left="2586" w:hanging="360"/>
      </w:pPr>
      <w:rPr>
        <w:rFonts w:ascii="Wingdings" w:hAnsi="Wingdings"/>
      </w:rPr>
    </w:lvl>
    <w:lvl w:ilvl="3">
      <w:start w:val="1"/>
      <w:numFmt w:val="bullet"/>
      <w:lvlText w:val=""/>
      <w:lvlJc w:val="left"/>
      <w:pPr>
        <w:tabs>
          <w:tab w:val="num" w:pos="3306"/>
        </w:tabs>
        <w:ind w:left="3306" w:hanging="360"/>
      </w:pPr>
      <w:rPr>
        <w:rFonts w:ascii="Symbol" w:hAnsi="Symbol"/>
      </w:rPr>
    </w:lvl>
    <w:lvl w:ilvl="4">
      <w:start w:val="1"/>
      <w:numFmt w:val="bullet"/>
      <w:lvlText w:val="o"/>
      <w:lvlJc w:val="left"/>
      <w:pPr>
        <w:tabs>
          <w:tab w:val="num" w:pos="4026"/>
        </w:tabs>
        <w:ind w:left="4026" w:hanging="360"/>
      </w:pPr>
      <w:rPr>
        <w:rFonts w:ascii="Courier New" w:hAnsi="Courier New"/>
      </w:rPr>
    </w:lvl>
    <w:lvl w:ilvl="5">
      <w:start w:val="1"/>
      <w:numFmt w:val="bullet"/>
      <w:lvlText w:val=""/>
      <w:lvlJc w:val="left"/>
      <w:pPr>
        <w:tabs>
          <w:tab w:val="num" w:pos="4746"/>
        </w:tabs>
        <w:ind w:left="4746" w:hanging="360"/>
      </w:pPr>
      <w:rPr>
        <w:rFonts w:ascii="Wingdings" w:hAnsi="Wingdings"/>
      </w:rPr>
    </w:lvl>
    <w:lvl w:ilvl="6">
      <w:start w:val="1"/>
      <w:numFmt w:val="bullet"/>
      <w:lvlText w:val=""/>
      <w:lvlJc w:val="left"/>
      <w:pPr>
        <w:tabs>
          <w:tab w:val="num" w:pos="5466"/>
        </w:tabs>
        <w:ind w:left="5466" w:hanging="360"/>
      </w:pPr>
      <w:rPr>
        <w:rFonts w:ascii="Symbol" w:hAnsi="Symbol"/>
      </w:rPr>
    </w:lvl>
    <w:lvl w:ilvl="7">
      <w:start w:val="1"/>
      <w:numFmt w:val="bullet"/>
      <w:lvlText w:val="o"/>
      <w:lvlJc w:val="left"/>
      <w:pPr>
        <w:tabs>
          <w:tab w:val="num" w:pos="6186"/>
        </w:tabs>
        <w:ind w:left="6186" w:hanging="360"/>
      </w:pPr>
      <w:rPr>
        <w:rFonts w:ascii="Courier New" w:hAnsi="Courier New"/>
      </w:rPr>
    </w:lvl>
    <w:lvl w:ilvl="8">
      <w:start w:val="1"/>
      <w:numFmt w:val="bullet"/>
      <w:lvlText w:val=""/>
      <w:lvlJc w:val="left"/>
      <w:pPr>
        <w:tabs>
          <w:tab w:val="num" w:pos="6906"/>
        </w:tabs>
        <w:ind w:left="6906" w:hanging="360"/>
      </w:pPr>
      <w:rPr>
        <w:rFonts w:ascii="Wingdings" w:hAnsi="Wingdings"/>
      </w:rPr>
    </w:lvl>
  </w:abstractNum>
  <w:abstractNum w:abstractNumId="7">
    <w:nsid w:val="004342BD"/>
    <w:multiLevelType w:val="hybridMultilevel"/>
    <w:tmpl w:val="415CBFC4"/>
    <w:lvl w:ilvl="0" w:tplc="505C72A4">
      <w:numFmt w:val="bullet"/>
      <w:lvlText w:val="•"/>
      <w:lvlJc w:val="left"/>
      <w:pPr>
        <w:ind w:left="222" w:hanging="144"/>
      </w:pPr>
      <w:rPr>
        <w:rFonts w:ascii="Times New Roman" w:eastAsia="Times New Roman" w:hAnsi="Times New Roman" w:cs="Times New Roman" w:hint="default"/>
        <w:w w:val="100"/>
        <w:sz w:val="24"/>
        <w:szCs w:val="24"/>
        <w:lang w:val="ru-RU" w:eastAsia="en-US" w:bidi="ar-SA"/>
      </w:rPr>
    </w:lvl>
    <w:lvl w:ilvl="1" w:tplc="A224B294">
      <w:numFmt w:val="bullet"/>
      <w:lvlText w:val="•"/>
      <w:lvlJc w:val="left"/>
      <w:pPr>
        <w:ind w:left="1210" w:hanging="144"/>
      </w:pPr>
      <w:rPr>
        <w:rFonts w:hint="default"/>
        <w:lang w:val="ru-RU" w:eastAsia="en-US" w:bidi="ar-SA"/>
      </w:rPr>
    </w:lvl>
    <w:lvl w:ilvl="2" w:tplc="51AC98CA">
      <w:numFmt w:val="bullet"/>
      <w:lvlText w:val="•"/>
      <w:lvlJc w:val="left"/>
      <w:pPr>
        <w:ind w:left="2201" w:hanging="144"/>
      </w:pPr>
      <w:rPr>
        <w:rFonts w:hint="default"/>
        <w:lang w:val="ru-RU" w:eastAsia="en-US" w:bidi="ar-SA"/>
      </w:rPr>
    </w:lvl>
    <w:lvl w:ilvl="3" w:tplc="F79244A2">
      <w:numFmt w:val="bullet"/>
      <w:lvlText w:val="•"/>
      <w:lvlJc w:val="left"/>
      <w:pPr>
        <w:ind w:left="3191" w:hanging="144"/>
      </w:pPr>
      <w:rPr>
        <w:rFonts w:hint="default"/>
        <w:lang w:val="ru-RU" w:eastAsia="en-US" w:bidi="ar-SA"/>
      </w:rPr>
    </w:lvl>
    <w:lvl w:ilvl="4" w:tplc="7CC05A0A">
      <w:numFmt w:val="bullet"/>
      <w:lvlText w:val="•"/>
      <w:lvlJc w:val="left"/>
      <w:pPr>
        <w:ind w:left="4182" w:hanging="144"/>
      </w:pPr>
      <w:rPr>
        <w:rFonts w:hint="default"/>
        <w:lang w:val="ru-RU" w:eastAsia="en-US" w:bidi="ar-SA"/>
      </w:rPr>
    </w:lvl>
    <w:lvl w:ilvl="5" w:tplc="AD58880A">
      <w:numFmt w:val="bullet"/>
      <w:lvlText w:val="•"/>
      <w:lvlJc w:val="left"/>
      <w:pPr>
        <w:ind w:left="5173" w:hanging="144"/>
      </w:pPr>
      <w:rPr>
        <w:rFonts w:hint="default"/>
        <w:lang w:val="ru-RU" w:eastAsia="en-US" w:bidi="ar-SA"/>
      </w:rPr>
    </w:lvl>
    <w:lvl w:ilvl="6" w:tplc="5F2EC1D0">
      <w:numFmt w:val="bullet"/>
      <w:lvlText w:val="•"/>
      <w:lvlJc w:val="left"/>
      <w:pPr>
        <w:ind w:left="6163" w:hanging="144"/>
      </w:pPr>
      <w:rPr>
        <w:rFonts w:hint="default"/>
        <w:lang w:val="ru-RU" w:eastAsia="en-US" w:bidi="ar-SA"/>
      </w:rPr>
    </w:lvl>
    <w:lvl w:ilvl="7" w:tplc="E94E0E0A">
      <w:numFmt w:val="bullet"/>
      <w:lvlText w:val="•"/>
      <w:lvlJc w:val="left"/>
      <w:pPr>
        <w:ind w:left="7154" w:hanging="144"/>
      </w:pPr>
      <w:rPr>
        <w:rFonts w:hint="default"/>
        <w:lang w:val="ru-RU" w:eastAsia="en-US" w:bidi="ar-SA"/>
      </w:rPr>
    </w:lvl>
    <w:lvl w:ilvl="8" w:tplc="0C16F722">
      <w:numFmt w:val="bullet"/>
      <w:lvlText w:val="•"/>
      <w:lvlJc w:val="left"/>
      <w:pPr>
        <w:ind w:left="8145" w:hanging="144"/>
      </w:pPr>
      <w:rPr>
        <w:rFonts w:hint="default"/>
        <w:lang w:val="ru-RU" w:eastAsia="en-US" w:bidi="ar-SA"/>
      </w:rPr>
    </w:lvl>
  </w:abstractNum>
  <w:abstractNum w:abstractNumId="8">
    <w:nsid w:val="01001146"/>
    <w:multiLevelType w:val="hybridMultilevel"/>
    <w:tmpl w:val="958E0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B24146"/>
    <w:multiLevelType w:val="hybridMultilevel"/>
    <w:tmpl w:val="C69CE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C87CA1"/>
    <w:multiLevelType w:val="hybridMultilevel"/>
    <w:tmpl w:val="E5F6B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367A4C"/>
    <w:multiLevelType w:val="hybridMultilevel"/>
    <w:tmpl w:val="FCF00A2A"/>
    <w:lvl w:ilvl="0" w:tplc="37621346">
      <w:start w:val="1"/>
      <w:numFmt w:val="decimal"/>
      <w:lvlText w:val="%1."/>
      <w:lvlJc w:val="left"/>
      <w:pPr>
        <w:ind w:left="107" w:hanging="593"/>
      </w:pPr>
      <w:rPr>
        <w:rFonts w:ascii="Times New Roman" w:eastAsia="Times New Roman" w:hAnsi="Times New Roman" w:cs="Times New Roman" w:hint="default"/>
        <w:w w:val="100"/>
        <w:sz w:val="24"/>
        <w:szCs w:val="24"/>
        <w:lang w:val="ru-RU" w:eastAsia="en-US" w:bidi="ar-SA"/>
      </w:rPr>
    </w:lvl>
    <w:lvl w:ilvl="1" w:tplc="ADA63786">
      <w:numFmt w:val="bullet"/>
      <w:lvlText w:val="•"/>
      <w:lvlJc w:val="left"/>
      <w:pPr>
        <w:ind w:left="451" w:hanging="593"/>
      </w:pPr>
      <w:rPr>
        <w:rFonts w:hint="default"/>
        <w:lang w:val="ru-RU" w:eastAsia="en-US" w:bidi="ar-SA"/>
      </w:rPr>
    </w:lvl>
    <w:lvl w:ilvl="2" w:tplc="7DC8C31E">
      <w:numFmt w:val="bullet"/>
      <w:lvlText w:val="•"/>
      <w:lvlJc w:val="left"/>
      <w:pPr>
        <w:ind w:left="802" w:hanging="593"/>
      </w:pPr>
      <w:rPr>
        <w:rFonts w:hint="default"/>
        <w:lang w:val="ru-RU" w:eastAsia="en-US" w:bidi="ar-SA"/>
      </w:rPr>
    </w:lvl>
    <w:lvl w:ilvl="3" w:tplc="0EA42E50">
      <w:numFmt w:val="bullet"/>
      <w:lvlText w:val="•"/>
      <w:lvlJc w:val="left"/>
      <w:pPr>
        <w:ind w:left="1153" w:hanging="593"/>
      </w:pPr>
      <w:rPr>
        <w:rFonts w:hint="default"/>
        <w:lang w:val="ru-RU" w:eastAsia="en-US" w:bidi="ar-SA"/>
      </w:rPr>
    </w:lvl>
    <w:lvl w:ilvl="4" w:tplc="0F8AA28A">
      <w:numFmt w:val="bullet"/>
      <w:lvlText w:val="•"/>
      <w:lvlJc w:val="left"/>
      <w:pPr>
        <w:ind w:left="1504" w:hanging="593"/>
      </w:pPr>
      <w:rPr>
        <w:rFonts w:hint="default"/>
        <w:lang w:val="ru-RU" w:eastAsia="en-US" w:bidi="ar-SA"/>
      </w:rPr>
    </w:lvl>
    <w:lvl w:ilvl="5" w:tplc="24400D64">
      <w:numFmt w:val="bullet"/>
      <w:lvlText w:val="•"/>
      <w:lvlJc w:val="left"/>
      <w:pPr>
        <w:ind w:left="1856" w:hanging="593"/>
      </w:pPr>
      <w:rPr>
        <w:rFonts w:hint="default"/>
        <w:lang w:val="ru-RU" w:eastAsia="en-US" w:bidi="ar-SA"/>
      </w:rPr>
    </w:lvl>
    <w:lvl w:ilvl="6" w:tplc="2ABE214C">
      <w:numFmt w:val="bullet"/>
      <w:lvlText w:val="•"/>
      <w:lvlJc w:val="left"/>
      <w:pPr>
        <w:ind w:left="2207" w:hanging="593"/>
      </w:pPr>
      <w:rPr>
        <w:rFonts w:hint="default"/>
        <w:lang w:val="ru-RU" w:eastAsia="en-US" w:bidi="ar-SA"/>
      </w:rPr>
    </w:lvl>
    <w:lvl w:ilvl="7" w:tplc="E844F514">
      <w:numFmt w:val="bullet"/>
      <w:lvlText w:val="•"/>
      <w:lvlJc w:val="left"/>
      <w:pPr>
        <w:ind w:left="2558" w:hanging="593"/>
      </w:pPr>
      <w:rPr>
        <w:rFonts w:hint="default"/>
        <w:lang w:val="ru-RU" w:eastAsia="en-US" w:bidi="ar-SA"/>
      </w:rPr>
    </w:lvl>
    <w:lvl w:ilvl="8" w:tplc="8C0C16A8">
      <w:numFmt w:val="bullet"/>
      <w:lvlText w:val="•"/>
      <w:lvlJc w:val="left"/>
      <w:pPr>
        <w:ind w:left="2909" w:hanging="593"/>
      </w:pPr>
      <w:rPr>
        <w:rFonts w:hint="default"/>
        <w:lang w:val="ru-RU" w:eastAsia="en-US" w:bidi="ar-SA"/>
      </w:rPr>
    </w:lvl>
  </w:abstractNum>
  <w:abstractNum w:abstractNumId="12">
    <w:nsid w:val="02F46EDE"/>
    <w:multiLevelType w:val="hybridMultilevel"/>
    <w:tmpl w:val="16EEF7F0"/>
    <w:lvl w:ilvl="0" w:tplc="67686E26">
      <w:numFmt w:val="bullet"/>
      <w:lvlText w:val=""/>
      <w:lvlJc w:val="left"/>
      <w:pPr>
        <w:ind w:left="76" w:hanging="353"/>
      </w:pPr>
      <w:rPr>
        <w:rFonts w:ascii="Symbol" w:eastAsia="Symbol" w:hAnsi="Symbol" w:cs="Symbol" w:hint="default"/>
        <w:w w:val="100"/>
        <w:sz w:val="24"/>
        <w:szCs w:val="24"/>
        <w:lang w:val="ru-RU" w:eastAsia="en-US" w:bidi="ar-SA"/>
      </w:rPr>
    </w:lvl>
    <w:lvl w:ilvl="1" w:tplc="438A58D2">
      <w:numFmt w:val="bullet"/>
      <w:lvlText w:val="•"/>
      <w:lvlJc w:val="left"/>
      <w:pPr>
        <w:ind w:left="954" w:hanging="353"/>
      </w:pPr>
      <w:rPr>
        <w:rFonts w:hint="default"/>
        <w:lang w:val="ru-RU" w:eastAsia="en-US" w:bidi="ar-SA"/>
      </w:rPr>
    </w:lvl>
    <w:lvl w:ilvl="2" w:tplc="E788E67A">
      <w:numFmt w:val="bullet"/>
      <w:lvlText w:val="•"/>
      <w:lvlJc w:val="left"/>
      <w:pPr>
        <w:ind w:left="1829" w:hanging="353"/>
      </w:pPr>
      <w:rPr>
        <w:rFonts w:hint="default"/>
        <w:lang w:val="ru-RU" w:eastAsia="en-US" w:bidi="ar-SA"/>
      </w:rPr>
    </w:lvl>
    <w:lvl w:ilvl="3" w:tplc="63E00FC6">
      <w:numFmt w:val="bullet"/>
      <w:lvlText w:val="•"/>
      <w:lvlJc w:val="left"/>
      <w:pPr>
        <w:ind w:left="2704" w:hanging="353"/>
      </w:pPr>
      <w:rPr>
        <w:rFonts w:hint="default"/>
        <w:lang w:val="ru-RU" w:eastAsia="en-US" w:bidi="ar-SA"/>
      </w:rPr>
    </w:lvl>
    <w:lvl w:ilvl="4" w:tplc="8E025BDC">
      <w:numFmt w:val="bullet"/>
      <w:lvlText w:val="•"/>
      <w:lvlJc w:val="left"/>
      <w:pPr>
        <w:ind w:left="3579" w:hanging="353"/>
      </w:pPr>
      <w:rPr>
        <w:rFonts w:hint="default"/>
        <w:lang w:val="ru-RU" w:eastAsia="en-US" w:bidi="ar-SA"/>
      </w:rPr>
    </w:lvl>
    <w:lvl w:ilvl="5" w:tplc="A072D20A">
      <w:numFmt w:val="bullet"/>
      <w:lvlText w:val="•"/>
      <w:lvlJc w:val="left"/>
      <w:pPr>
        <w:ind w:left="4454" w:hanging="353"/>
      </w:pPr>
      <w:rPr>
        <w:rFonts w:hint="default"/>
        <w:lang w:val="ru-RU" w:eastAsia="en-US" w:bidi="ar-SA"/>
      </w:rPr>
    </w:lvl>
    <w:lvl w:ilvl="6" w:tplc="45F06840">
      <w:numFmt w:val="bullet"/>
      <w:lvlText w:val="•"/>
      <w:lvlJc w:val="left"/>
      <w:pPr>
        <w:ind w:left="5329" w:hanging="353"/>
      </w:pPr>
      <w:rPr>
        <w:rFonts w:hint="default"/>
        <w:lang w:val="ru-RU" w:eastAsia="en-US" w:bidi="ar-SA"/>
      </w:rPr>
    </w:lvl>
    <w:lvl w:ilvl="7" w:tplc="F53CB254">
      <w:numFmt w:val="bullet"/>
      <w:lvlText w:val="•"/>
      <w:lvlJc w:val="left"/>
      <w:pPr>
        <w:ind w:left="6204" w:hanging="353"/>
      </w:pPr>
      <w:rPr>
        <w:rFonts w:hint="default"/>
        <w:lang w:val="ru-RU" w:eastAsia="en-US" w:bidi="ar-SA"/>
      </w:rPr>
    </w:lvl>
    <w:lvl w:ilvl="8" w:tplc="B21EDF18">
      <w:numFmt w:val="bullet"/>
      <w:lvlText w:val="•"/>
      <w:lvlJc w:val="left"/>
      <w:pPr>
        <w:ind w:left="7079" w:hanging="353"/>
      </w:pPr>
      <w:rPr>
        <w:rFonts w:hint="default"/>
        <w:lang w:val="ru-RU" w:eastAsia="en-US" w:bidi="ar-SA"/>
      </w:rPr>
    </w:lvl>
  </w:abstractNum>
  <w:abstractNum w:abstractNumId="13">
    <w:nsid w:val="038E0498"/>
    <w:multiLevelType w:val="hybridMultilevel"/>
    <w:tmpl w:val="EB32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9F0E7E"/>
    <w:multiLevelType w:val="hybridMultilevel"/>
    <w:tmpl w:val="61580B46"/>
    <w:lvl w:ilvl="0" w:tplc="F0EEA10E">
      <w:numFmt w:val="bullet"/>
      <w:lvlText w:val=""/>
      <w:lvlJc w:val="left"/>
      <w:pPr>
        <w:ind w:left="428" w:hanging="353"/>
      </w:pPr>
      <w:rPr>
        <w:rFonts w:ascii="Symbol" w:eastAsia="Symbol" w:hAnsi="Symbol" w:cs="Symbol" w:hint="default"/>
        <w:w w:val="100"/>
        <w:sz w:val="24"/>
        <w:szCs w:val="24"/>
        <w:lang w:val="ru-RU" w:eastAsia="en-US" w:bidi="ar-SA"/>
      </w:rPr>
    </w:lvl>
    <w:lvl w:ilvl="1" w:tplc="3C68C27A">
      <w:numFmt w:val="bullet"/>
      <w:lvlText w:val="•"/>
      <w:lvlJc w:val="left"/>
      <w:pPr>
        <w:ind w:left="1260" w:hanging="353"/>
      </w:pPr>
      <w:rPr>
        <w:rFonts w:hint="default"/>
        <w:lang w:val="ru-RU" w:eastAsia="en-US" w:bidi="ar-SA"/>
      </w:rPr>
    </w:lvl>
    <w:lvl w:ilvl="2" w:tplc="7B701A46">
      <w:numFmt w:val="bullet"/>
      <w:lvlText w:val="•"/>
      <w:lvlJc w:val="left"/>
      <w:pPr>
        <w:ind w:left="2101" w:hanging="353"/>
      </w:pPr>
      <w:rPr>
        <w:rFonts w:hint="default"/>
        <w:lang w:val="ru-RU" w:eastAsia="en-US" w:bidi="ar-SA"/>
      </w:rPr>
    </w:lvl>
    <w:lvl w:ilvl="3" w:tplc="3740FB9C">
      <w:numFmt w:val="bullet"/>
      <w:lvlText w:val="•"/>
      <w:lvlJc w:val="left"/>
      <w:pPr>
        <w:ind w:left="2942" w:hanging="353"/>
      </w:pPr>
      <w:rPr>
        <w:rFonts w:hint="default"/>
        <w:lang w:val="ru-RU" w:eastAsia="en-US" w:bidi="ar-SA"/>
      </w:rPr>
    </w:lvl>
    <w:lvl w:ilvl="4" w:tplc="44888F18">
      <w:numFmt w:val="bullet"/>
      <w:lvlText w:val="•"/>
      <w:lvlJc w:val="left"/>
      <w:pPr>
        <w:ind w:left="3783" w:hanging="353"/>
      </w:pPr>
      <w:rPr>
        <w:rFonts w:hint="default"/>
        <w:lang w:val="ru-RU" w:eastAsia="en-US" w:bidi="ar-SA"/>
      </w:rPr>
    </w:lvl>
    <w:lvl w:ilvl="5" w:tplc="26FC0150">
      <w:numFmt w:val="bullet"/>
      <w:lvlText w:val="•"/>
      <w:lvlJc w:val="left"/>
      <w:pPr>
        <w:ind w:left="4624" w:hanging="353"/>
      </w:pPr>
      <w:rPr>
        <w:rFonts w:hint="default"/>
        <w:lang w:val="ru-RU" w:eastAsia="en-US" w:bidi="ar-SA"/>
      </w:rPr>
    </w:lvl>
    <w:lvl w:ilvl="6" w:tplc="92425D2C">
      <w:numFmt w:val="bullet"/>
      <w:lvlText w:val="•"/>
      <w:lvlJc w:val="left"/>
      <w:pPr>
        <w:ind w:left="5465" w:hanging="353"/>
      </w:pPr>
      <w:rPr>
        <w:rFonts w:hint="default"/>
        <w:lang w:val="ru-RU" w:eastAsia="en-US" w:bidi="ar-SA"/>
      </w:rPr>
    </w:lvl>
    <w:lvl w:ilvl="7" w:tplc="EE48F2B6">
      <w:numFmt w:val="bullet"/>
      <w:lvlText w:val="•"/>
      <w:lvlJc w:val="left"/>
      <w:pPr>
        <w:ind w:left="6306" w:hanging="353"/>
      </w:pPr>
      <w:rPr>
        <w:rFonts w:hint="default"/>
        <w:lang w:val="ru-RU" w:eastAsia="en-US" w:bidi="ar-SA"/>
      </w:rPr>
    </w:lvl>
    <w:lvl w:ilvl="8" w:tplc="B15A6E70">
      <w:numFmt w:val="bullet"/>
      <w:lvlText w:val="•"/>
      <w:lvlJc w:val="left"/>
      <w:pPr>
        <w:ind w:left="7147" w:hanging="353"/>
      </w:pPr>
      <w:rPr>
        <w:rFonts w:hint="default"/>
        <w:lang w:val="ru-RU" w:eastAsia="en-US" w:bidi="ar-SA"/>
      </w:rPr>
    </w:lvl>
  </w:abstractNum>
  <w:abstractNum w:abstractNumId="15">
    <w:nsid w:val="03C255FD"/>
    <w:multiLevelType w:val="hybridMultilevel"/>
    <w:tmpl w:val="33106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ED4B9F"/>
    <w:multiLevelType w:val="hybridMultilevel"/>
    <w:tmpl w:val="CF822DF4"/>
    <w:lvl w:ilvl="0" w:tplc="5112B37A">
      <w:start w:val="2"/>
      <w:numFmt w:val="decimal"/>
      <w:lvlText w:val="%1."/>
      <w:lvlJc w:val="left"/>
      <w:pPr>
        <w:ind w:left="108" w:hanging="1500"/>
      </w:pPr>
      <w:rPr>
        <w:rFonts w:ascii="Times New Roman" w:eastAsia="Times New Roman" w:hAnsi="Times New Roman" w:cs="Times New Roman" w:hint="default"/>
        <w:w w:val="100"/>
        <w:sz w:val="24"/>
        <w:szCs w:val="24"/>
        <w:lang w:val="ru-RU" w:eastAsia="en-US" w:bidi="ar-SA"/>
      </w:rPr>
    </w:lvl>
    <w:lvl w:ilvl="1" w:tplc="0742F2BC">
      <w:numFmt w:val="bullet"/>
      <w:lvlText w:val="•"/>
      <w:lvlJc w:val="left"/>
      <w:pPr>
        <w:ind w:left="427" w:hanging="1500"/>
      </w:pPr>
      <w:rPr>
        <w:rFonts w:hint="default"/>
        <w:lang w:val="ru-RU" w:eastAsia="en-US" w:bidi="ar-SA"/>
      </w:rPr>
    </w:lvl>
    <w:lvl w:ilvl="2" w:tplc="B9B2521E">
      <w:numFmt w:val="bullet"/>
      <w:lvlText w:val="•"/>
      <w:lvlJc w:val="left"/>
      <w:pPr>
        <w:ind w:left="754" w:hanging="1500"/>
      </w:pPr>
      <w:rPr>
        <w:rFonts w:hint="default"/>
        <w:lang w:val="ru-RU" w:eastAsia="en-US" w:bidi="ar-SA"/>
      </w:rPr>
    </w:lvl>
    <w:lvl w:ilvl="3" w:tplc="DEF05934">
      <w:numFmt w:val="bullet"/>
      <w:lvlText w:val="•"/>
      <w:lvlJc w:val="left"/>
      <w:pPr>
        <w:ind w:left="1082" w:hanging="1500"/>
      </w:pPr>
      <w:rPr>
        <w:rFonts w:hint="default"/>
        <w:lang w:val="ru-RU" w:eastAsia="en-US" w:bidi="ar-SA"/>
      </w:rPr>
    </w:lvl>
    <w:lvl w:ilvl="4" w:tplc="8FBE175E">
      <w:numFmt w:val="bullet"/>
      <w:lvlText w:val="•"/>
      <w:lvlJc w:val="left"/>
      <w:pPr>
        <w:ind w:left="1409" w:hanging="1500"/>
      </w:pPr>
      <w:rPr>
        <w:rFonts w:hint="default"/>
        <w:lang w:val="ru-RU" w:eastAsia="en-US" w:bidi="ar-SA"/>
      </w:rPr>
    </w:lvl>
    <w:lvl w:ilvl="5" w:tplc="C750F19A">
      <w:numFmt w:val="bullet"/>
      <w:lvlText w:val="•"/>
      <w:lvlJc w:val="left"/>
      <w:pPr>
        <w:ind w:left="1737" w:hanging="1500"/>
      </w:pPr>
      <w:rPr>
        <w:rFonts w:hint="default"/>
        <w:lang w:val="ru-RU" w:eastAsia="en-US" w:bidi="ar-SA"/>
      </w:rPr>
    </w:lvl>
    <w:lvl w:ilvl="6" w:tplc="3956F264">
      <w:numFmt w:val="bullet"/>
      <w:lvlText w:val="•"/>
      <w:lvlJc w:val="left"/>
      <w:pPr>
        <w:ind w:left="2064" w:hanging="1500"/>
      </w:pPr>
      <w:rPr>
        <w:rFonts w:hint="default"/>
        <w:lang w:val="ru-RU" w:eastAsia="en-US" w:bidi="ar-SA"/>
      </w:rPr>
    </w:lvl>
    <w:lvl w:ilvl="7" w:tplc="93BAD7B6">
      <w:numFmt w:val="bullet"/>
      <w:lvlText w:val="•"/>
      <w:lvlJc w:val="left"/>
      <w:pPr>
        <w:ind w:left="2391" w:hanging="1500"/>
      </w:pPr>
      <w:rPr>
        <w:rFonts w:hint="default"/>
        <w:lang w:val="ru-RU" w:eastAsia="en-US" w:bidi="ar-SA"/>
      </w:rPr>
    </w:lvl>
    <w:lvl w:ilvl="8" w:tplc="F672055C">
      <w:numFmt w:val="bullet"/>
      <w:lvlText w:val="•"/>
      <w:lvlJc w:val="left"/>
      <w:pPr>
        <w:ind w:left="2719" w:hanging="1500"/>
      </w:pPr>
      <w:rPr>
        <w:rFonts w:hint="default"/>
        <w:lang w:val="ru-RU" w:eastAsia="en-US" w:bidi="ar-SA"/>
      </w:rPr>
    </w:lvl>
  </w:abstractNum>
  <w:abstractNum w:abstractNumId="17">
    <w:nsid w:val="045D0F75"/>
    <w:multiLevelType w:val="hybridMultilevel"/>
    <w:tmpl w:val="6E089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45719"/>
    <w:multiLevelType w:val="hybridMultilevel"/>
    <w:tmpl w:val="69881CAA"/>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9">
    <w:nsid w:val="04B830F5"/>
    <w:multiLevelType w:val="hybridMultilevel"/>
    <w:tmpl w:val="DF0673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4DF20DD"/>
    <w:multiLevelType w:val="hybridMultilevel"/>
    <w:tmpl w:val="D9308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997FB1"/>
    <w:multiLevelType w:val="hybridMultilevel"/>
    <w:tmpl w:val="094263F2"/>
    <w:lvl w:ilvl="0" w:tplc="9334A542">
      <w:start w:val="2"/>
      <w:numFmt w:val="decimal"/>
      <w:lvlText w:val="%1."/>
      <w:lvlJc w:val="left"/>
      <w:pPr>
        <w:ind w:left="107" w:hanging="1428"/>
      </w:pPr>
      <w:rPr>
        <w:rFonts w:ascii="Times New Roman" w:eastAsia="Times New Roman" w:hAnsi="Times New Roman" w:cs="Times New Roman" w:hint="default"/>
        <w:w w:val="100"/>
        <w:sz w:val="24"/>
        <w:szCs w:val="24"/>
        <w:lang w:val="ru-RU" w:eastAsia="en-US" w:bidi="ar-SA"/>
      </w:rPr>
    </w:lvl>
    <w:lvl w:ilvl="1" w:tplc="639CF68E">
      <w:numFmt w:val="bullet"/>
      <w:lvlText w:val="•"/>
      <w:lvlJc w:val="left"/>
      <w:pPr>
        <w:ind w:left="420" w:hanging="1428"/>
      </w:pPr>
      <w:rPr>
        <w:rFonts w:hint="default"/>
        <w:lang w:val="ru-RU" w:eastAsia="en-US" w:bidi="ar-SA"/>
      </w:rPr>
    </w:lvl>
    <w:lvl w:ilvl="2" w:tplc="6D944C04">
      <w:numFmt w:val="bullet"/>
      <w:lvlText w:val="•"/>
      <w:lvlJc w:val="left"/>
      <w:pPr>
        <w:ind w:left="740" w:hanging="1428"/>
      </w:pPr>
      <w:rPr>
        <w:rFonts w:hint="default"/>
        <w:lang w:val="ru-RU" w:eastAsia="en-US" w:bidi="ar-SA"/>
      </w:rPr>
    </w:lvl>
    <w:lvl w:ilvl="3" w:tplc="B606A412">
      <w:numFmt w:val="bullet"/>
      <w:lvlText w:val="•"/>
      <w:lvlJc w:val="left"/>
      <w:pPr>
        <w:ind w:left="1061" w:hanging="1428"/>
      </w:pPr>
      <w:rPr>
        <w:rFonts w:hint="default"/>
        <w:lang w:val="ru-RU" w:eastAsia="en-US" w:bidi="ar-SA"/>
      </w:rPr>
    </w:lvl>
    <w:lvl w:ilvl="4" w:tplc="D67260F8">
      <w:numFmt w:val="bullet"/>
      <w:lvlText w:val="•"/>
      <w:lvlJc w:val="left"/>
      <w:pPr>
        <w:ind w:left="1381" w:hanging="1428"/>
      </w:pPr>
      <w:rPr>
        <w:rFonts w:hint="default"/>
        <w:lang w:val="ru-RU" w:eastAsia="en-US" w:bidi="ar-SA"/>
      </w:rPr>
    </w:lvl>
    <w:lvl w:ilvl="5" w:tplc="9C96959A">
      <w:numFmt w:val="bullet"/>
      <w:lvlText w:val="•"/>
      <w:lvlJc w:val="left"/>
      <w:pPr>
        <w:ind w:left="1702" w:hanging="1428"/>
      </w:pPr>
      <w:rPr>
        <w:rFonts w:hint="default"/>
        <w:lang w:val="ru-RU" w:eastAsia="en-US" w:bidi="ar-SA"/>
      </w:rPr>
    </w:lvl>
    <w:lvl w:ilvl="6" w:tplc="C7DA7DCA">
      <w:numFmt w:val="bullet"/>
      <w:lvlText w:val="•"/>
      <w:lvlJc w:val="left"/>
      <w:pPr>
        <w:ind w:left="2022" w:hanging="1428"/>
      </w:pPr>
      <w:rPr>
        <w:rFonts w:hint="default"/>
        <w:lang w:val="ru-RU" w:eastAsia="en-US" w:bidi="ar-SA"/>
      </w:rPr>
    </w:lvl>
    <w:lvl w:ilvl="7" w:tplc="2BEC815C">
      <w:numFmt w:val="bullet"/>
      <w:lvlText w:val="•"/>
      <w:lvlJc w:val="left"/>
      <w:pPr>
        <w:ind w:left="2342" w:hanging="1428"/>
      </w:pPr>
      <w:rPr>
        <w:rFonts w:hint="default"/>
        <w:lang w:val="ru-RU" w:eastAsia="en-US" w:bidi="ar-SA"/>
      </w:rPr>
    </w:lvl>
    <w:lvl w:ilvl="8" w:tplc="43B867DC">
      <w:numFmt w:val="bullet"/>
      <w:lvlText w:val="•"/>
      <w:lvlJc w:val="left"/>
      <w:pPr>
        <w:ind w:left="2663" w:hanging="1428"/>
      </w:pPr>
      <w:rPr>
        <w:rFonts w:hint="default"/>
        <w:lang w:val="ru-RU" w:eastAsia="en-US" w:bidi="ar-SA"/>
      </w:rPr>
    </w:lvl>
  </w:abstractNum>
  <w:abstractNum w:abstractNumId="22">
    <w:nsid w:val="05A00922"/>
    <w:multiLevelType w:val="hybridMultilevel"/>
    <w:tmpl w:val="315E4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C96B0B"/>
    <w:multiLevelType w:val="hybridMultilevel"/>
    <w:tmpl w:val="8864FAA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07417E7C"/>
    <w:multiLevelType w:val="hybridMultilevel"/>
    <w:tmpl w:val="53D8F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7AD1870"/>
    <w:multiLevelType w:val="hybridMultilevel"/>
    <w:tmpl w:val="7D90990C"/>
    <w:lvl w:ilvl="0" w:tplc="D4A42E9C">
      <w:numFmt w:val="bullet"/>
      <w:lvlText w:val=""/>
      <w:lvlJc w:val="left"/>
      <w:pPr>
        <w:ind w:left="76" w:hanging="250"/>
      </w:pPr>
      <w:rPr>
        <w:rFonts w:ascii="Symbol" w:eastAsia="Symbol" w:hAnsi="Symbol" w:cs="Symbol" w:hint="default"/>
        <w:w w:val="100"/>
        <w:sz w:val="24"/>
        <w:szCs w:val="24"/>
        <w:lang w:val="ru-RU" w:eastAsia="en-US" w:bidi="ar-SA"/>
      </w:rPr>
    </w:lvl>
    <w:lvl w:ilvl="1" w:tplc="62DE5D02">
      <w:numFmt w:val="bullet"/>
      <w:lvlText w:val="•"/>
      <w:lvlJc w:val="left"/>
      <w:pPr>
        <w:ind w:left="954" w:hanging="250"/>
      </w:pPr>
      <w:rPr>
        <w:rFonts w:hint="default"/>
        <w:lang w:val="ru-RU" w:eastAsia="en-US" w:bidi="ar-SA"/>
      </w:rPr>
    </w:lvl>
    <w:lvl w:ilvl="2" w:tplc="852E993A">
      <w:numFmt w:val="bullet"/>
      <w:lvlText w:val="•"/>
      <w:lvlJc w:val="left"/>
      <w:pPr>
        <w:ind w:left="1829" w:hanging="250"/>
      </w:pPr>
      <w:rPr>
        <w:rFonts w:hint="default"/>
        <w:lang w:val="ru-RU" w:eastAsia="en-US" w:bidi="ar-SA"/>
      </w:rPr>
    </w:lvl>
    <w:lvl w:ilvl="3" w:tplc="B0B0D080">
      <w:numFmt w:val="bullet"/>
      <w:lvlText w:val="•"/>
      <w:lvlJc w:val="left"/>
      <w:pPr>
        <w:ind w:left="2704" w:hanging="250"/>
      </w:pPr>
      <w:rPr>
        <w:rFonts w:hint="default"/>
        <w:lang w:val="ru-RU" w:eastAsia="en-US" w:bidi="ar-SA"/>
      </w:rPr>
    </w:lvl>
    <w:lvl w:ilvl="4" w:tplc="4E881DB8">
      <w:numFmt w:val="bullet"/>
      <w:lvlText w:val="•"/>
      <w:lvlJc w:val="left"/>
      <w:pPr>
        <w:ind w:left="3579" w:hanging="250"/>
      </w:pPr>
      <w:rPr>
        <w:rFonts w:hint="default"/>
        <w:lang w:val="ru-RU" w:eastAsia="en-US" w:bidi="ar-SA"/>
      </w:rPr>
    </w:lvl>
    <w:lvl w:ilvl="5" w:tplc="89449EF8">
      <w:numFmt w:val="bullet"/>
      <w:lvlText w:val="•"/>
      <w:lvlJc w:val="left"/>
      <w:pPr>
        <w:ind w:left="4454" w:hanging="250"/>
      </w:pPr>
      <w:rPr>
        <w:rFonts w:hint="default"/>
        <w:lang w:val="ru-RU" w:eastAsia="en-US" w:bidi="ar-SA"/>
      </w:rPr>
    </w:lvl>
    <w:lvl w:ilvl="6" w:tplc="1C72B304">
      <w:numFmt w:val="bullet"/>
      <w:lvlText w:val="•"/>
      <w:lvlJc w:val="left"/>
      <w:pPr>
        <w:ind w:left="5329" w:hanging="250"/>
      </w:pPr>
      <w:rPr>
        <w:rFonts w:hint="default"/>
        <w:lang w:val="ru-RU" w:eastAsia="en-US" w:bidi="ar-SA"/>
      </w:rPr>
    </w:lvl>
    <w:lvl w:ilvl="7" w:tplc="1C72A654">
      <w:numFmt w:val="bullet"/>
      <w:lvlText w:val="•"/>
      <w:lvlJc w:val="left"/>
      <w:pPr>
        <w:ind w:left="6204" w:hanging="250"/>
      </w:pPr>
      <w:rPr>
        <w:rFonts w:hint="default"/>
        <w:lang w:val="ru-RU" w:eastAsia="en-US" w:bidi="ar-SA"/>
      </w:rPr>
    </w:lvl>
    <w:lvl w:ilvl="8" w:tplc="75302E76">
      <w:numFmt w:val="bullet"/>
      <w:lvlText w:val="•"/>
      <w:lvlJc w:val="left"/>
      <w:pPr>
        <w:ind w:left="7079" w:hanging="250"/>
      </w:pPr>
      <w:rPr>
        <w:rFonts w:hint="default"/>
        <w:lang w:val="ru-RU" w:eastAsia="en-US" w:bidi="ar-SA"/>
      </w:rPr>
    </w:lvl>
  </w:abstractNum>
  <w:abstractNum w:abstractNumId="26">
    <w:nsid w:val="07FF78A4"/>
    <w:multiLevelType w:val="hybridMultilevel"/>
    <w:tmpl w:val="0D8AD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984441"/>
    <w:multiLevelType w:val="hybridMultilevel"/>
    <w:tmpl w:val="6B96B61C"/>
    <w:lvl w:ilvl="0" w:tplc="F8B4A7E6">
      <w:start w:val="1"/>
      <w:numFmt w:val="decimal"/>
      <w:lvlText w:val="%1)"/>
      <w:lvlJc w:val="left"/>
      <w:pPr>
        <w:ind w:left="162" w:hanging="391"/>
      </w:pPr>
      <w:rPr>
        <w:rFonts w:ascii="Times New Roman" w:eastAsia="Times New Roman" w:hAnsi="Times New Roman" w:cs="Times New Roman" w:hint="default"/>
        <w:w w:val="100"/>
        <w:sz w:val="24"/>
        <w:szCs w:val="24"/>
        <w:lang w:val="ru-RU" w:eastAsia="en-US" w:bidi="ar-SA"/>
      </w:rPr>
    </w:lvl>
    <w:lvl w:ilvl="1" w:tplc="BBAA2374">
      <w:numFmt w:val="bullet"/>
      <w:lvlText w:val="•"/>
      <w:lvlJc w:val="left"/>
      <w:pPr>
        <w:ind w:left="1110" w:hanging="391"/>
      </w:pPr>
      <w:rPr>
        <w:rFonts w:hint="default"/>
        <w:lang w:val="ru-RU" w:eastAsia="en-US" w:bidi="ar-SA"/>
      </w:rPr>
    </w:lvl>
    <w:lvl w:ilvl="2" w:tplc="696E3B44">
      <w:numFmt w:val="bullet"/>
      <w:lvlText w:val="•"/>
      <w:lvlJc w:val="left"/>
      <w:pPr>
        <w:ind w:left="2061" w:hanging="391"/>
      </w:pPr>
      <w:rPr>
        <w:rFonts w:hint="default"/>
        <w:lang w:val="ru-RU" w:eastAsia="en-US" w:bidi="ar-SA"/>
      </w:rPr>
    </w:lvl>
    <w:lvl w:ilvl="3" w:tplc="14E60132">
      <w:numFmt w:val="bullet"/>
      <w:lvlText w:val="•"/>
      <w:lvlJc w:val="left"/>
      <w:pPr>
        <w:ind w:left="3011" w:hanging="391"/>
      </w:pPr>
      <w:rPr>
        <w:rFonts w:hint="default"/>
        <w:lang w:val="ru-RU" w:eastAsia="en-US" w:bidi="ar-SA"/>
      </w:rPr>
    </w:lvl>
    <w:lvl w:ilvl="4" w:tplc="54662770">
      <w:numFmt w:val="bullet"/>
      <w:lvlText w:val="•"/>
      <w:lvlJc w:val="left"/>
      <w:pPr>
        <w:ind w:left="3962" w:hanging="391"/>
      </w:pPr>
      <w:rPr>
        <w:rFonts w:hint="default"/>
        <w:lang w:val="ru-RU" w:eastAsia="en-US" w:bidi="ar-SA"/>
      </w:rPr>
    </w:lvl>
    <w:lvl w:ilvl="5" w:tplc="689C9FC6">
      <w:numFmt w:val="bullet"/>
      <w:lvlText w:val="•"/>
      <w:lvlJc w:val="left"/>
      <w:pPr>
        <w:ind w:left="4913" w:hanging="391"/>
      </w:pPr>
      <w:rPr>
        <w:rFonts w:hint="default"/>
        <w:lang w:val="ru-RU" w:eastAsia="en-US" w:bidi="ar-SA"/>
      </w:rPr>
    </w:lvl>
    <w:lvl w:ilvl="6" w:tplc="F092BF94">
      <w:numFmt w:val="bullet"/>
      <w:lvlText w:val="•"/>
      <w:lvlJc w:val="left"/>
      <w:pPr>
        <w:ind w:left="5863" w:hanging="391"/>
      </w:pPr>
      <w:rPr>
        <w:rFonts w:hint="default"/>
        <w:lang w:val="ru-RU" w:eastAsia="en-US" w:bidi="ar-SA"/>
      </w:rPr>
    </w:lvl>
    <w:lvl w:ilvl="7" w:tplc="18C2233E">
      <w:numFmt w:val="bullet"/>
      <w:lvlText w:val="•"/>
      <w:lvlJc w:val="left"/>
      <w:pPr>
        <w:ind w:left="6814" w:hanging="391"/>
      </w:pPr>
      <w:rPr>
        <w:rFonts w:hint="default"/>
        <w:lang w:val="ru-RU" w:eastAsia="en-US" w:bidi="ar-SA"/>
      </w:rPr>
    </w:lvl>
    <w:lvl w:ilvl="8" w:tplc="6D56DBA4">
      <w:numFmt w:val="bullet"/>
      <w:lvlText w:val="•"/>
      <w:lvlJc w:val="left"/>
      <w:pPr>
        <w:ind w:left="7765" w:hanging="391"/>
      </w:pPr>
      <w:rPr>
        <w:rFonts w:hint="default"/>
        <w:lang w:val="ru-RU" w:eastAsia="en-US" w:bidi="ar-SA"/>
      </w:rPr>
    </w:lvl>
  </w:abstractNum>
  <w:abstractNum w:abstractNumId="28">
    <w:nsid w:val="09AF2AAD"/>
    <w:multiLevelType w:val="hybridMultilevel"/>
    <w:tmpl w:val="E24C308E"/>
    <w:lvl w:ilvl="0" w:tplc="0ABABBDE">
      <w:numFmt w:val="bullet"/>
      <w:lvlText w:val=""/>
      <w:lvlJc w:val="left"/>
      <w:pPr>
        <w:ind w:left="354" w:hanging="279"/>
      </w:pPr>
      <w:rPr>
        <w:rFonts w:ascii="Symbol" w:eastAsia="Symbol" w:hAnsi="Symbol" w:cs="Symbol" w:hint="default"/>
        <w:w w:val="100"/>
        <w:sz w:val="24"/>
        <w:szCs w:val="24"/>
        <w:lang w:val="ru-RU" w:eastAsia="en-US" w:bidi="ar-SA"/>
      </w:rPr>
    </w:lvl>
    <w:lvl w:ilvl="1" w:tplc="B5FC3A42">
      <w:numFmt w:val="bullet"/>
      <w:lvlText w:val="•"/>
      <w:lvlJc w:val="left"/>
      <w:pPr>
        <w:ind w:left="1206" w:hanging="279"/>
      </w:pPr>
      <w:rPr>
        <w:rFonts w:hint="default"/>
        <w:lang w:val="ru-RU" w:eastAsia="en-US" w:bidi="ar-SA"/>
      </w:rPr>
    </w:lvl>
    <w:lvl w:ilvl="2" w:tplc="3DB60006">
      <w:numFmt w:val="bullet"/>
      <w:lvlText w:val="•"/>
      <w:lvlJc w:val="left"/>
      <w:pPr>
        <w:ind w:left="2053" w:hanging="279"/>
      </w:pPr>
      <w:rPr>
        <w:rFonts w:hint="default"/>
        <w:lang w:val="ru-RU" w:eastAsia="en-US" w:bidi="ar-SA"/>
      </w:rPr>
    </w:lvl>
    <w:lvl w:ilvl="3" w:tplc="428A0ED8">
      <w:numFmt w:val="bullet"/>
      <w:lvlText w:val="•"/>
      <w:lvlJc w:val="left"/>
      <w:pPr>
        <w:ind w:left="2900" w:hanging="279"/>
      </w:pPr>
      <w:rPr>
        <w:rFonts w:hint="default"/>
        <w:lang w:val="ru-RU" w:eastAsia="en-US" w:bidi="ar-SA"/>
      </w:rPr>
    </w:lvl>
    <w:lvl w:ilvl="4" w:tplc="D6505DB6">
      <w:numFmt w:val="bullet"/>
      <w:lvlText w:val="•"/>
      <w:lvlJc w:val="left"/>
      <w:pPr>
        <w:ind w:left="3747" w:hanging="279"/>
      </w:pPr>
      <w:rPr>
        <w:rFonts w:hint="default"/>
        <w:lang w:val="ru-RU" w:eastAsia="en-US" w:bidi="ar-SA"/>
      </w:rPr>
    </w:lvl>
    <w:lvl w:ilvl="5" w:tplc="7F94B774">
      <w:numFmt w:val="bullet"/>
      <w:lvlText w:val="•"/>
      <w:lvlJc w:val="left"/>
      <w:pPr>
        <w:ind w:left="4594" w:hanging="279"/>
      </w:pPr>
      <w:rPr>
        <w:rFonts w:hint="default"/>
        <w:lang w:val="ru-RU" w:eastAsia="en-US" w:bidi="ar-SA"/>
      </w:rPr>
    </w:lvl>
    <w:lvl w:ilvl="6" w:tplc="8CD2C6D6">
      <w:numFmt w:val="bullet"/>
      <w:lvlText w:val="•"/>
      <w:lvlJc w:val="left"/>
      <w:pPr>
        <w:ind w:left="5441" w:hanging="279"/>
      </w:pPr>
      <w:rPr>
        <w:rFonts w:hint="default"/>
        <w:lang w:val="ru-RU" w:eastAsia="en-US" w:bidi="ar-SA"/>
      </w:rPr>
    </w:lvl>
    <w:lvl w:ilvl="7" w:tplc="9AA40424">
      <w:numFmt w:val="bullet"/>
      <w:lvlText w:val="•"/>
      <w:lvlJc w:val="left"/>
      <w:pPr>
        <w:ind w:left="6288" w:hanging="279"/>
      </w:pPr>
      <w:rPr>
        <w:rFonts w:hint="default"/>
        <w:lang w:val="ru-RU" w:eastAsia="en-US" w:bidi="ar-SA"/>
      </w:rPr>
    </w:lvl>
    <w:lvl w:ilvl="8" w:tplc="5762BAC6">
      <w:numFmt w:val="bullet"/>
      <w:lvlText w:val="•"/>
      <w:lvlJc w:val="left"/>
      <w:pPr>
        <w:ind w:left="7135" w:hanging="279"/>
      </w:pPr>
      <w:rPr>
        <w:rFonts w:hint="default"/>
        <w:lang w:val="ru-RU" w:eastAsia="en-US" w:bidi="ar-SA"/>
      </w:rPr>
    </w:lvl>
  </w:abstractNum>
  <w:abstractNum w:abstractNumId="29">
    <w:nsid w:val="0AAA5700"/>
    <w:multiLevelType w:val="hybridMultilevel"/>
    <w:tmpl w:val="E08882D6"/>
    <w:lvl w:ilvl="0" w:tplc="E90C122C">
      <w:start w:val="1"/>
      <w:numFmt w:val="decimal"/>
      <w:lvlText w:val="%1."/>
      <w:lvlJc w:val="left"/>
      <w:pPr>
        <w:ind w:left="108" w:hanging="497"/>
      </w:pPr>
      <w:rPr>
        <w:rFonts w:ascii="Times New Roman" w:eastAsia="Times New Roman" w:hAnsi="Times New Roman" w:cs="Times New Roman" w:hint="default"/>
        <w:w w:val="100"/>
        <w:sz w:val="24"/>
        <w:szCs w:val="24"/>
        <w:lang w:val="ru-RU" w:eastAsia="en-US" w:bidi="ar-SA"/>
      </w:rPr>
    </w:lvl>
    <w:lvl w:ilvl="1" w:tplc="968AD274">
      <w:numFmt w:val="bullet"/>
      <w:lvlText w:val="•"/>
      <w:lvlJc w:val="left"/>
      <w:pPr>
        <w:ind w:left="449" w:hanging="497"/>
      </w:pPr>
      <w:rPr>
        <w:rFonts w:hint="default"/>
        <w:lang w:val="ru-RU" w:eastAsia="en-US" w:bidi="ar-SA"/>
      </w:rPr>
    </w:lvl>
    <w:lvl w:ilvl="2" w:tplc="40BE222A">
      <w:numFmt w:val="bullet"/>
      <w:lvlText w:val="•"/>
      <w:lvlJc w:val="left"/>
      <w:pPr>
        <w:ind w:left="799" w:hanging="497"/>
      </w:pPr>
      <w:rPr>
        <w:rFonts w:hint="default"/>
        <w:lang w:val="ru-RU" w:eastAsia="en-US" w:bidi="ar-SA"/>
      </w:rPr>
    </w:lvl>
    <w:lvl w:ilvl="3" w:tplc="F45036FC">
      <w:numFmt w:val="bullet"/>
      <w:lvlText w:val="•"/>
      <w:lvlJc w:val="left"/>
      <w:pPr>
        <w:ind w:left="1149" w:hanging="497"/>
      </w:pPr>
      <w:rPr>
        <w:rFonts w:hint="default"/>
        <w:lang w:val="ru-RU" w:eastAsia="en-US" w:bidi="ar-SA"/>
      </w:rPr>
    </w:lvl>
    <w:lvl w:ilvl="4" w:tplc="DB04DC58">
      <w:numFmt w:val="bullet"/>
      <w:lvlText w:val="•"/>
      <w:lvlJc w:val="left"/>
      <w:pPr>
        <w:ind w:left="1498" w:hanging="497"/>
      </w:pPr>
      <w:rPr>
        <w:rFonts w:hint="default"/>
        <w:lang w:val="ru-RU" w:eastAsia="en-US" w:bidi="ar-SA"/>
      </w:rPr>
    </w:lvl>
    <w:lvl w:ilvl="5" w:tplc="C71881BE">
      <w:numFmt w:val="bullet"/>
      <w:lvlText w:val="•"/>
      <w:lvlJc w:val="left"/>
      <w:pPr>
        <w:ind w:left="1848" w:hanging="497"/>
      </w:pPr>
      <w:rPr>
        <w:rFonts w:hint="default"/>
        <w:lang w:val="ru-RU" w:eastAsia="en-US" w:bidi="ar-SA"/>
      </w:rPr>
    </w:lvl>
    <w:lvl w:ilvl="6" w:tplc="F3081834">
      <w:numFmt w:val="bullet"/>
      <w:lvlText w:val="•"/>
      <w:lvlJc w:val="left"/>
      <w:pPr>
        <w:ind w:left="2198" w:hanging="497"/>
      </w:pPr>
      <w:rPr>
        <w:rFonts w:hint="default"/>
        <w:lang w:val="ru-RU" w:eastAsia="en-US" w:bidi="ar-SA"/>
      </w:rPr>
    </w:lvl>
    <w:lvl w:ilvl="7" w:tplc="D2941C2E">
      <w:numFmt w:val="bullet"/>
      <w:lvlText w:val="•"/>
      <w:lvlJc w:val="left"/>
      <w:pPr>
        <w:ind w:left="2547" w:hanging="497"/>
      </w:pPr>
      <w:rPr>
        <w:rFonts w:hint="default"/>
        <w:lang w:val="ru-RU" w:eastAsia="en-US" w:bidi="ar-SA"/>
      </w:rPr>
    </w:lvl>
    <w:lvl w:ilvl="8" w:tplc="934417C4">
      <w:numFmt w:val="bullet"/>
      <w:lvlText w:val="•"/>
      <w:lvlJc w:val="left"/>
      <w:pPr>
        <w:ind w:left="2897" w:hanging="497"/>
      </w:pPr>
      <w:rPr>
        <w:rFonts w:hint="default"/>
        <w:lang w:val="ru-RU" w:eastAsia="en-US" w:bidi="ar-SA"/>
      </w:rPr>
    </w:lvl>
  </w:abstractNum>
  <w:abstractNum w:abstractNumId="30">
    <w:nsid w:val="0C82012D"/>
    <w:multiLevelType w:val="hybridMultilevel"/>
    <w:tmpl w:val="7C66B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9C6050"/>
    <w:multiLevelType w:val="hybridMultilevel"/>
    <w:tmpl w:val="E144A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787403"/>
    <w:multiLevelType w:val="hybridMultilevel"/>
    <w:tmpl w:val="5F42C606"/>
    <w:lvl w:ilvl="0" w:tplc="8EF4B7CA">
      <w:start w:val="1"/>
      <w:numFmt w:val="decimal"/>
      <w:lvlText w:val="%1."/>
      <w:lvlJc w:val="left"/>
      <w:pPr>
        <w:ind w:left="814" w:hanging="360"/>
      </w:pPr>
      <w:rPr>
        <w:rFonts w:hint="default"/>
        <w:i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nsid w:val="0E2C6AC7"/>
    <w:multiLevelType w:val="hybridMultilevel"/>
    <w:tmpl w:val="6846AB1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nsid w:val="0E40529A"/>
    <w:multiLevelType w:val="hybridMultilevel"/>
    <w:tmpl w:val="3974A7CE"/>
    <w:lvl w:ilvl="0" w:tplc="3E3E25FE">
      <w:numFmt w:val="bullet"/>
      <w:lvlText w:val=""/>
      <w:lvlJc w:val="left"/>
      <w:pPr>
        <w:ind w:left="66" w:hanging="300"/>
      </w:pPr>
      <w:rPr>
        <w:rFonts w:ascii="Symbol" w:eastAsia="Symbol" w:hAnsi="Symbol" w:cs="Symbol" w:hint="default"/>
        <w:w w:val="100"/>
        <w:sz w:val="24"/>
        <w:szCs w:val="24"/>
        <w:lang w:val="ru-RU" w:eastAsia="en-US" w:bidi="ar-SA"/>
      </w:rPr>
    </w:lvl>
    <w:lvl w:ilvl="1" w:tplc="C9DA559C">
      <w:numFmt w:val="bullet"/>
      <w:lvlText w:val="•"/>
      <w:lvlJc w:val="left"/>
      <w:pPr>
        <w:ind w:left="936" w:hanging="300"/>
      </w:pPr>
      <w:rPr>
        <w:rFonts w:hint="default"/>
        <w:lang w:val="ru-RU" w:eastAsia="en-US" w:bidi="ar-SA"/>
      </w:rPr>
    </w:lvl>
    <w:lvl w:ilvl="2" w:tplc="94EA4C64">
      <w:numFmt w:val="bullet"/>
      <w:lvlText w:val="•"/>
      <w:lvlJc w:val="left"/>
      <w:pPr>
        <w:ind w:left="1813" w:hanging="300"/>
      </w:pPr>
      <w:rPr>
        <w:rFonts w:hint="default"/>
        <w:lang w:val="ru-RU" w:eastAsia="en-US" w:bidi="ar-SA"/>
      </w:rPr>
    </w:lvl>
    <w:lvl w:ilvl="3" w:tplc="2916A30C">
      <w:numFmt w:val="bullet"/>
      <w:lvlText w:val="•"/>
      <w:lvlJc w:val="left"/>
      <w:pPr>
        <w:ind w:left="2690" w:hanging="300"/>
      </w:pPr>
      <w:rPr>
        <w:rFonts w:hint="default"/>
        <w:lang w:val="ru-RU" w:eastAsia="en-US" w:bidi="ar-SA"/>
      </w:rPr>
    </w:lvl>
    <w:lvl w:ilvl="4" w:tplc="B17A1822">
      <w:numFmt w:val="bullet"/>
      <w:lvlText w:val="•"/>
      <w:lvlJc w:val="left"/>
      <w:pPr>
        <w:ind w:left="3567" w:hanging="300"/>
      </w:pPr>
      <w:rPr>
        <w:rFonts w:hint="default"/>
        <w:lang w:val="ru-RU" w:eastAsia="en-US" w:bidi="ar-SA"/>
      </w:rPr>
    </w:lvl>
    <w:lvl w:ilvl="5" w:tplc="38187924">
      <w:numFmt w:val="bullet"/>
      <w:lvlText w:val="•"/>
      <w:lvlJc w:val="left"/>
      <w:pPr>
        <w:ind w:left="4444" w:hanging="300"/>
      </w:pPr>
      <w:rPr>
        <w:rFonts w:hint="default"/>
        <w:lang w:val="ru-RU" w:eastAsia="en-US" w:bidi="ar-SA"/>
      </w:rPr>
    </w:lvl>
    <w:lvl w:ilvl="6" w:tplc="DFB6C330">
      <w:numFmt w:val="bullet"/>
      <w:lvlText w:val="•"/>
      <w:lvlJc w:val="left"/>
      <w:pPr>
        <w:ind w:left="5321" w:hanging="300"/>
      </w:pPr>
      <w:rPr>
        <w:rFonts w:hint="default"/>
        <w:lang w:val="ru-RU" w:eastAsia="en-US" w:bidi="ar-SA"/>
      </w:rPr>
    </w:lvl>
    <w:lvl w:ilvl="7" w:tplc="ADE265F0">
      <w:numFmt w:val="bullet"/>
      <w:lvlText w:val="•"/>
      <w:lvlJc w:val="left"/>
      <w:pPr>
        <w:ind w:left="6198" w:hanging="300"/>
      </w:pPr>
      <w:rPr>
        <w:rFonts w:hint="default"/>
        <w:lang w:val="ru-RU" w:eastAsia="en-US" w:bidi="ar-SA"/>
      </w:rPr>
    </w:lvl>
    <w:lvl w:ilvl="8" w:tplc="18B88BD2">
      <w:numFmt w:val="bullet"/>
      <w:lvlText w:val="•"/>
      <w:lvlJc w:val="left"/>
      <w:pPr>
        <w:ind w:left="7075" w:hanging="300"/>
      </w:pPr>
      <w:rPr>
        <w:rFonts w:hint="default"/>
        <w:lang w:val="ru-RU" w:eastAsia="en-US" w:bidi="ar-SA"/>
      </w:rPr>
    </w:lvl>
  </w:abstractNum>
  <w:abstractNum w:abstractNumId="35">
    <w:nsid w:val="0E9237B6"/>
    <w:multiLevelType w:val="hybridMultilevel"/>
    <w:tmpl w:val="16168EE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0EEE03CF"/>
    <w:multiLevelType w:val="hybridMultilevel"/>
    <w:tmpl w:val="9E628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821A21"/>
    <w:multiLevelType w:val="hybridMultilevel"/>
    <w:tmpl w:val="54AA4E6C"/>
    <w:lvl w:ilvl="0" w:tplc="E63AF2E4">
      <w:start w:val="1"/>
      <w:numFmt w:val="decimal"/>
      <w:lvlText w:val="%1."/>
      <w:lvlJc w:val="left"/>
      <w:pPr>
        <w:ind w:left="108" w:hanging="727"/>
      </w:pPr>
      <w:rPr>
        <w:rFonts w:ascii="Times New Roman" w:eastAsia="Times New Roman" w:hAnsi="Times New Roman" w:cs="Times New Roman" w:hint="default"/>
        <w:w w:val="100"/>
        <w:sz w:val="24"/>
        <w:szCs w:val="24"/>
        <w:lang w:val="ru-RU" w:eastAsia="en-US" w:bidi="ar-SA"/>
      </w:rPr>
    </w:lvl>
    <w:lvl w:ilvl="1" w:tplc="C366BABE">
      <w:numFmt w:val="bullet"/>
      <w:lvlText w:val="•"/>
      <w:lvlJc w:val="left"/>
      <w:pPr>
        <w:ind w:left="427" w:hanging="727"/>
      </w:pPr>
      <w:rPr>
        <w:rFonts w:hint="default"/>
        <w:lang w:val="ru-RU" w:eastAsia="en-US" w:bidi="ar-SA"/>
      </w:rPr>
    </w:lvl>
    <w:lvl w:ilvl="2" w:tplc="7ADCC318">
      <w:numFmt w:val="bullet"/>
      <w:lvlText w:val="•"/>
      <w:lvlJc w:val="left"/>
      <w:pPr>
        <w:ind w:left="754" w:hanging="727"/>
      </w:pPr>
      <w:rPr>
        <w:rFonts w:hint="default"/>
        <w:lang w:val="ru-RU" w:eastAsia="en-US" w:bidi="ar-SA"/>
      </w:rPr>
    </w:lvl>
    <w:lvl w:ilvl="3" w:tplc="0F34798C">
      <w:numFmt w:val="bullet"/>
      <w:lvlText w:val="•"/>
      <w:lvlJc w:val="left"/>
      <w:pPr>
        <w:ind w:left="1082" w:hanging="727"/>
      </w:pPr>
      <w:rPr>
        <w:rFonts w:hint="default"/>
        <w:lang w:val="ru-RU" w:eastAsia="en-US" w:bidi="ar-SA"/>
      </w:rPr>
    </w:lvl>
    <w:lvl w:ilvl="4" w:tplc="58C01D18">
      <w:numFmt w:val="bullet"/>
      <w:lvlText w:val="•"/>
      <w:lvlJc w:val="left"/>
      <w:pPr>
        <w:ind w:left="1409" w:hanging="727"/>
      </w:pPr>
      <w:rPr>
        <w:rFonts w:hint="default"/>
        <w:lang w:val="ru-RU" w:eastAsia="en-US" w:bidi="ar-SA"/>
      </w:rPr>
    </w:lvl>
    <w:lvl w:ilvl="5" w:tplc="9A22BA90">
      <w:numFmt w:val="bullet"/>
      <w:lvlText w:val="•"/>
      <w:lvlJc w:val="left"/>
      <w:pPr>
        <w:ind w:left="1737" w:hanging="727"/>
      </w:pPr>
      <w:rPr>
        <w:rFonts w:hint="default"/>
        <w:lang w:val="ru-RU" w:eastAsia="en-US" w:bidi="ar-SA"/>
      </w:rPr>
    </w:lvl>
    <w:lvl w:ilvl="6" w:tplc="BBBEE40C">
      <w:numFmt w:val="bullet"/>
      <w:lvlText w:val="•"/>
      <w:lvlJc w:val="left"/>
      <w:pPr>
        <w:ind w:left="2064" w:hanging="727"/>
      </w:pPr>
      <w:rPr>
        <w:rFonts w:hint="default"/>
        <w:lang w:val="ru-RU" w:eastAsia="en-US" w:bidi="ar-SA"/>
      </w:rPr>
    </w:lvl>
    <w:lvl w:ilvl="7" w:tplc="6214342C">
      <w:numFmt w:val="bullet"/>
      <w:lvlText w:val="•"/>
      <w:lvlJc w:val="left"/>
      <w:pPr>
        <w:ind w:left="2391" w:hanging="727"/>
      </w:pPr>
      <w:rPr>
        <w:rFonts w:hint="default"/>
        <w:lang w:val="ru-RU" w:eastAsia="en-US" w:bidi="ar-SA"/>
      </w:rPr>
    </w:lvl>
    <w:lvl w:ilvl="8" w:tplc="C2082EB0">
      <w:numFmt w:val="bullet"/>
      <w:lvlText w:val="•"/>
      <w:lvlJc w:val="left"/>
      <w:pPr>
        <w:ind w:left="2719" w:hanging="727"/>
      </w:pPr>
      <w:rPr>
        <w:rFonts w:hint="default"/>
        <w:lang w:val="ru-RU" w:eastAsia="en-US" w:bidi="ar-SA"/>
      </w:rPr>
    </w:lvl>
  </w:abstractNum>
  <w:abstractNum w:abstractNumId="38">
    <w:nsid w:val="0F880EA6"/>
    <w:multiLevelType w:val="hybridMultilevel"/>
    <w:tmpl w:val="3124B2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10177447"/>
    <w:multiLevelType w:val="hybridMultilevel"/>
    <w:tmpl w:val="469EB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53630A"/>
    <w:multiLevelType w:val="hybridMultilevel"/>
    <w:tmpl w:val="696A68FC"/>
    <w:lvl w:ilvl="0" w:tplc="2A36E8AC">
      <w:start w:val="2"/>
      <w:numFmt w:val="decimal"/>
      <w:lvlText w:val="%1."/>
      <w:lvlJc w:val="left"/>
      <w:pPr>
        <w:ind w:left="108" w:hanging="389"/>
      </w:pPr>
      <w:rPr>
        <w:rFonts w:ascii="Times New Roman" w:eastAsia="Times New Roman" w:hAnsi="Times New Roman" w:cs="Times New Roman" w:hint="default"/>
        <w:w w:val="100"/>
        <w:sz w:val="24"/>
        <w:szCs w:val="24"/>
        <w:lang w:val="ru-RU" w:eastAsia="en-US" w:bidi="ar-SA"/>
      </w:rPr>
    </w:lvl>
    <w:lvl w:ilvl="1" w:tplc="C26E76CC">
      <w:numFmt w:val="bullet"/>
      <w:lvlText w:val="•"/>
      <w:lvlJc w:val="left"/>
      <w:pPr>
        <w:ind w:left="427" w:hanging="389"/>
      </w:pPr>
      <w:rPr>
        <w:rFonts w:hint="default"/>
        <w:lang w:val="ru-RU" w:eastAsia="en-US" w:bidi="ar-SA"/>
      </w:rPr>
    </w:lvl>
    <w:lvl w:ilvl="2" w:tplc="FA8A43BE">
      <w:numFmt w:val="bullet"/>
      <w:lvlText w:val="•"/>
      <w:lvlJc w:val="left"/>
      <w:pPr>
        <w:ind w:left="754" w:hanging="389"/>
      </w:pPr>
      <w:rPr>
        <w:rFonts w:hint="default"/>
        <w:lang w:val="ru-RU" w:eastAsia="en-US" w:bidi="ar-SA"/>
      </w:rPr>
    </w:lvl>
    <w:lvl w:ilvl="3" w:tplc="38D80136">
      <w:numFmt w:val="bullet"/>
      <w:lvlText w:val="•"/>
      <w:lvlJc w:val="left"/>
      <w:pPr>
        <w:ind w:left="1082" w:hanging="389"/>
      </w:pPr>
      <w:rPr>
        <w:rFonts w:hint="default"/>
        <w:lang w:val="ru-RU" w:eastAsia="en-US" w:bidi="ar-SA"/>
      </w:rPr>
    </w:lvl>
    <w:lvl w:ilvl="4" w:tplc="BCE4F998">
      <w:numFmt w:val="bullet"/>
      <w:lvlText w:val="•"/>
      <w:lvlJc w:val="left"/>
      <w:pPr>
        <w:ind w:left="1409" w:hanging="389"/>
      </w:pPr>
      <w:rPr>
        <w:rFonts w:hint="default"/>
        <w:lang w:val="ru-RU" w:eastAsia="en-US" w:bidi="ar-SA"/>
      </w:rPr>
    </w:lvl>
    <w:lvl w:ilvl="5" w:tplc="D026C312">
      <w:numFmt w:val="bullet"/>
      <w:lvlText w:val="•"/>
      <w:lvlJc w:val="left"/>
      <w:pPr>
        <w:ind w:left="1737" w:hanging="389"/>
      </w:pPr>
      <w:rPr>
        <w:rFonts w:hint="default"/>
        <w:lang w:val="ru-RU" w:eastAsia="en-US" w:bidi="ar-SA"/>
      </w:rPr>
    </w:lvl>
    <w:lvl w:ilvl="6" w:tplc="26B076BE">
      <w:numFmt w:val="bullet"/>
      <w:lvlText w:val="•"/>
      <w:lvlJc w:val="left"/>
      <w:pPr>
        <w:ind w:left="2064" w:hanging="389"/>
      </w:pPr>
      <w:rPr>
        <w:rFonts w:hint="default"/>
        <w:lang w:val="ru-RU" w:eastAsia="en-US" w:bidi="ar-SA"/>
      </w:rPr>
    </w:lvl>
    <w:lvl w:ilvl="7" w:tplc="C1F8C190">
      <w:numFmt w:val="bullet"/>
      <w:lvlText w:val="•"/>
      <w:lvlJc w:val="left"/>
      <w:pPr>
        <w:ind w:left="2391" w:hanging="389"/>
      </w:pPr>
      <w:rPr>
        <w:rFonts w:hint="default"/>
        <w:lang w:val="ru-RU" w:eastAsia="en-US" w:bidi="ar-SA"/>
      </w:rPr>
    </w:lvl>
    <w:lvl w:ilvl="8" w:tplc="5FAA7D7A">
      <w:numFmt w:val="bullet"/>
      <w:lvlText w:val="•"/>
      <w:lvlJc w:val="left"/>
      <w:pPr>
        <w:ind w:left="2719" w:hanging="389"/>
      </w:pPr>
      <w:rPr>
        <w:rFonts w:hint="default"/>
        <w:lang w:val="ru-RU" w:eastAsia="en-US" w:bidi="ar-SA"/>
      </w:rPr>
    </w:lvl>
  </w:abstractNum>
  <w:abstractNum w:abstractNumId="41">
    <w:nsid w:val="10D204C1"/>
    <w:multiLevelType w:val="hybridMultilevel"/>
    <w:tmpl w:val="AE884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FD7ED1"/>
    <w:multiLevelType w:val="hybridMultilevel"/>
    <w:tmpl w:val="DB865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0B07E6"/>
    <w:multiLevelType w:val="hybridMultilevel"/>
    <w:tmpl w:val="5B16B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5E76FC"/>
    <w:multiLevelType w:val="hybridMultilevel"/>
    <w:tmpl w:val="05EA5B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12475FAC"/>
    <w:multiLevelType w:val="hybridMultilevel"/>
    <w:tmpl w:val="2AA094E0"/>
    <w:lvl w:ilvl="0" w:tplc="C18CA2E6">
      <w:numFmt w:val="bullet"/>
      <w:lvlText w:val="-"/>
      <w:lvlJc w:val="left"/>
      <w:pPr>
        <w:ind w:left="8" w:hanging="298"/>
      </w:pPr>
      <w:rPr>
        <w:rFonts w:ascii="Times New Roman" w:eastAsia="Times New Roman" w:hAnsi="Times New Roman" w:cs="Times New Roman" w:hint="default"/>
        <w:w w:val="99"/>
        <w:sz w:val="24"/>
        <w:szCs w:val="24"/>
        <w:lang w:val="ru-RU" w:eastAsia="en-US" w:bidi="ar-SA"/>
      </w:rPr>
    </w:lvl>
    <w:lvl w:ilvl="1" w:tplc="E4BE0934">
      <w:numFmt w:val="bullet"/>
      <w:lvlText w:val="•"/>
      <w:lvlJc w:val="left"/>
      <w:pPr>
        <w:ind w:left="882" w:hanging="298"/>
      </w:pPr>
      <w:rPr>
        <w:rFonts w:hint="default"/>
        <w:lang w:val="ru-RU" w:eastAsia="en-US" w:bidi="ar-SA"/>
      </w:rPr>
    </w:lvl>
    <w:lvl w:ilvl="2" w:tplc="5836793E">
      <w:numFmt w:val="bullet"/>
      <w:lvlText w:val="•"/>
      <w:lvlJc w:val="left"/>
      <w:pPr>
        <w:ind w:left="1765" w:hanging="298"/>
      </w:pPr>
      <w:rPr>
        <w:rFonts w:hint="default"/>
        <w:lang w:val="ru-RU" w:eastAsia="en-US" w:bidi="ar-SA"/>
      </w:rPr>
    </w:lvl>
    <w:lvl w:ilvl="3" w:tplc="BD2CD250">
      <w:numFmt w:val="bullet"/>
      <w:lvlText w:val="•"/>
      <w:lvlJc w:val="left"/>
      <w:pPr>
        <w:ind w:left="2648" w:hanging="298"/>
      </w:pPr>
      <w:rPr>
        <w:rFonts w:hint="default"/>
        <w:lang w:val="ru-RU" w:eastAsia="en-US" w:bidi="ar-SA"/>
      </w:rPr>
    </w:lvl>
    <w:lvl w:ilvl="4" w:tplc="D50A6856">
      <w:numFmt w:val="bullet"/>
      <w:lvlText w:val="•"/>
      <w:lvlJc w:val="left"/>
      <w:pPr>
        <w:ind w:left="3531" w:hanging="298"/>
      </w:pPr>
      <w:rPr>
        <w:rFonts w:hint="default"/>
        <w:lang w:val="ru-RU" w:eastAsia="en-US" w:bidi="ar-SA"/>
      </w:rPr>
    </w:lvl>
    <w:lvl w:ilvl="5" w:tplc="1D524B72">
      <w:numFmt w:val="bullet"/>
      <w:lvlText w:val="•"/>
      <w:lvlJc w:val="left"/>
      <w:pPr>
        <w:ind w:left="4414" w:hanging="298"/>
      </w:pPr>
      <w:rPr>
        <w:rFonts w:hint="default"/>
        <w:lang w:val="ru-RU" w:eastAsia="en-US" w:bidi="ar-SA"/>
      </w:rPr>
    </w:lvl>
    <w:lvl w:ilvl="6" w:tplc="A92A5CD4">
      <w:numFmt w:val="bullet"/>
      <w:lvlText w:val="•"/>
      <w:lvlJc w:val="left"/>
      <w:pPr>
        <w:ind w:left="5297" w:hanging="298"/>
      </w:pPr>
      <w:rPr>
        <w:rFonts w:hint="default"/>
        <w:lang w:val="ru-RU" w:eastAsia="en-US" w:bidi="ar-SA"/>
      </w:rPr>
    </w:lvl>
    <w:lvl w:ilvl="7" w:tplc="835CEBA2">
      <w:numFmt w:val="bullet"/>
      <w:lvlText w:val="•"/>
      <w:lvlJc w:val="left"/>
      <w:pPr>
        <w:ind w:left="6180" w:hanging="298"/>
      </w:pPr>
      <w:rPr>
        <w:rFonts w:hint="default"/>
        <w:lang w:val="ru-RU" w:eastAsia="en-US" w:bidi="ar-SA"/>
      </w:rPr>
    </w:lvl>
    <w:lvl w:ilvl="8" w:tplc="4D1EF6CE">
      <w:numFmt w:val="bullet"/>
      <w:lvlText w:val="•"/>
      <w:lvlJc w:val="left"/>
      <w:pPr>
        <w:ind w:left="7063" w:hanging="298"/>
      </w:pPr>
      <w:rPr>
        <w:rFonts w:hint="default"/>
        <w:lang w:val="ru-RU" w:eastAsia="en-US" w:bidi="ar-SA"/>
      </w:rPr>
    </w:lvl>
  </w:abstractNum>
  <w:abstractNum w:abstractNumId="46">
    <w:nsid w:val="130B4862"/>
    <w:multiLevelType w:val="hybridMultilevel"/>
    <w:tmpl w:val="425C3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DD44D6"/>
    <w:multiLevelType w:val="hybridMultilevel"/>
    <w:tmpl w:val="30686F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8">
    <w:nsid w:val="140D664F"/>
    <w:multiLevelType w:val="hybridMultilevel"/>
    <w:tmpl w:val="5B843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8854FF"/>
    <w:multiLevelType w:val="hybridMultilevel"/>
    <w:tmpl w:val="04D231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14CB7307"/>
    <w:multiLevelType w:val="hybridMultilevel"/>
    <w:tmpl w:val="3DA68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4F06D63"/>
    <w:multiLevelType w:val="hybridMultilevel"/>
    <w:tmpl w:val="6FB84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3A73EA"/>
    <w:multiLevelType w:val="multilevel"/>
    <w:tmpl w:val="951CEA94"/>
    <w:styleLink w:val="1"/>
    <w:lvl w:ilvl="0">
      <w:start w:val="1"/>
      <w:numFmt w:val="bullet"/>
      <w:lvlText w:val=""/>
      <w:lvlJc w:val="left"/>
      <w:pPr>
        <w:tabs>
          <w:tab w:val="num" w:pos="142"/>
        </w:tabs>
        <w:ind w:left="502" w:hanging="360"/>
      </w:pPr>
      <w:rPr>
        <w:rFonts w:ascii="Symbol" w:hAnsi="Symbol"/>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nsid w:val="158549A5"/>
    <w:multiLevelType w:val="hybridMultilevel"/>
    <w:tmpl w:val="F1C4A31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4">
    <w:nsid w:val="1651638E"/>
    <w:multiLevelType w:val="hybridMultilevel"/>
    <w:tmpl w:val="F0BE6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A7359F"/>
    <w:multiLevelType w:val="hybridMultilevel"/>
    <w:tmpl w:val="8FF422D6"/>
    <w:lvl w:ilvl="0" w:tplc="04190001">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56">
    <w:nsid w:val="175C5CBF"/>
    <w:multiLevelType w:val="hybridMultilevel"/>
    <w:tmpl w:val="C4B0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83F5320"/>
    <w:multiLevelType w:val="hybridMultilevel"/>
    <w:tmpl w:val="5F84AA1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188255BE"/>
    <w:multiLevelType w:val="hybridMultilevel"/>
    <w:tmpl w:val="20F25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3F4617"/>
    <w:multiLevelType w:val="hybridMultilevel"/>
    <w:tmpl w:val="24EE1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9D12409"/>
    <w:multiLevelType w:val="hybridMultilevel"/>
    <w:tmpl w:val="2B96A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9D36E2D"/>
    <w:multiLevelType w:val="hybridMultilevel"/>
    <w:tmpl w:val="1BEA4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A420445"/>
    <w:multiLevelType w:val="hybridMultilevel"/>
    <w:tmpl w:val="D9D2D444"/>
    <w:lvl w:ilvl="0" w:tplc="B0D0B438">
      <w:start w:val="1"/>
      <w:numFmt w:val="decimal"/>
      <w:lvlText w:val="%1."/>
      <w:lvlJc w:val="left"/>
      <w:pPr>
        <w:ind w:left="222" w:hanging="257"/>
      </w:pPr>
      <w:rPr>
        <w:rFonts w:ascii="Times New Roman" w:eastAsia="Times New Roman" w:hAnsi="Times New Roman" w:cs="Times New Roman" w:hint="default"/>
        <w:w w:val="100"/>
        <w:sz w:val="24"/>
        <w:szCs w:val="24"/>
        <w:lang w:val="ru-RU" w:eastAsia="en-US" w:bidi="ar-SA"/>
      </w:rPr>
    </w:lvl>
    <w:lvl w:ilvl="1" w:tplc="4B4CF1E0">
      <w:numFmt w:val="bullet"/>
      <w:lvlText w:val="•"/>
      <w:lvlJc w:val="left"/>
      <w:pPr>
        <w:ind w:left="1180" w:hanging="257"/>
      </w:pPr>
      <w:rPr>
        <w:rFonts w:hint="default"/>
        <w:lang w:val="ru-RU" w:eastAsia="en-US" w:bidi="ar-SA"/>
      </w:rPr>
    </w:lvl>
    <w:lvl w:ilvl="2" w:tplc="C23C1488">
      <w:numFmt w:val="bullet"/>
      <w:lvlText w:val="•"/>
      <w:lvlJc w:val="left"/>
      <w:pPr>
        <w:ind w:left="2141" w:hanging="257"/>
      </w:pPr>
      <w:rPr>
        <w:rFonts w:hint="default"/>
        <w:lang w:val="ru-RU" w:eastAsia="en-US" w:bidi="ar-SA"/>
      </w:rPr>
    </w:lvl>
    <w:lvl w:ilvl="3" w:tplc="0568C4C2">
      <w:numFmt w:val="bullet"/>
      <w:lvlText w:val="•"/>
      <w:lvlJc w:val="left"/>
      <w:pPr>
        <w:ind w:left="3101" w:hanging="257"/>
      </w:pPr>
      <w:rPr>
        <w:rFonts w:hint="default"/>
        <w:lang w:val="ru-RU" w:eastAsia="en-US" w:bidi="ar-SA"/>
      </w:rPr>
    </w:lvl>
    <w:lvl w:ilvl="4" w:tplc="CF44FB6E">
      <w:numFmt w:val="bullet"/>
      <w:lvlText w:val="•"/>
      <w:lvlJc w:val="left"/>
      <w:pPr>
        <w:ind w:left="4062" w:hanging="257"/>
      </w:pPr>
      <w:rPr>
        <w:rFonts w:hint="default"/>
        <w:lang w:val="ru-RU" w:eastAsia="en-US" w:bidi="ar-SA"/>
      </w:rPr>
    </w:lvl>
    <w:lvl w:ilvl="5" w:tplc="3CE6BD80">
      <w:numFmt w:val="bullet"/>
      <w:lvlText w:val="•"/>
      <w:lvlJc w:val="left"/>
      <w:pPr>
        <w:ind w:left="5023" w:hanging="257"/>
      </w:pPr>
      <w:rPr>
        <w:rFonts w:hint="default"/>
        <w:lang w:val="ru-RU" w:eastAsia="en-US" w:bidi="ar-SA"/>
      </w:rPr>
    </w:lvl>
    <w:lvl w:ilvl="6" w:tplc="8196FD9E">
      <w:numFmt w:val="bullet"/>
      <w:lvlText w:val="•"/>
      <w:lvlJc w:val="left"/>
      <w:pPr>
        <w:ind w:left="5983" w:hanging="257"/>
      </w:pPr>
      <w:rPr>
        <w:rFonts w:hint="default"/>
        <w:lang w:val="ru-RU" w:eastAsia="en-US" w:bidi="ar-SA"/>
      </w:rPr>
    </w:lvl>
    <w:lvl w:ilvl="7" w:tplc="4694FD92">
      <w:numFmt w:val="bullet"/>
      <w:lvlText w:val="•"/>
      <w:lvlJc w:val="left"/>
      <w:pPr>
        <w:ind w:left="6944" w:hanging="257"/>
      </w:pPr>
      <w:rPr>
        <w:rFonts w:hint="default"/>
        <w:lang w:val="ru-RU" w:eastAsia="en-US" w:bidi="ar-SA"/>
      </w:rPr>
    </w:lvl>
    <w:lvl w:ilvl="8" w:tplc="7B062206">
      <w:numFmt w:val="bullet"/>
      <w:lvlText w:val="•"/>
      <w:lvlJc w:val="left"/>
      <w:pPr>
        <w:ind w:left="7905" w:hanging="257"/>
      </w:pPr>
      <w:rPr>
        <w:rFonts w:hint="default"/>
        <w:lang w:val="ru-RU" w:eastAsia="en-US" w:bidi="ar-SA"/>
      </w:rPr>
    </w:lvl>
  </w:abstractNum>
  <w:abstractNum w:abstractNumId="63">
    <w:nsid w:val="1AB24BBF"/>
    <w:multiLevelType w:val="hybridMultilevel"/>
    <w:tmpl w:val="3DE86E9A"/>
    <w:lvl w:ilvl="0" w:tplc="A6966BC6">
      <w:start w:val="2"/>
      <w:numFmt w:val="decimal"/>
      <w:lvlText w:val="%1."/>
      <w:lvlJc w:val="left"/>
      <w:pPr>
        <w:ind w:left="108" w:hanging="380"/>
      </w:pPr>
      <w:rPr>
        <w:rFonts w:ascii="Times New Roman" w:eastAsia="Times New Roman" w:hAnsi="Times New Roman" w:cs="Times New Roman" w:hint="default"/>
        <w:w w:val="100"/>
        <w:sz w:val="24"/>
        <w:szCs w:val="24"/>
        <w:lang w:val="ru-RU" w:eastAsia="en-US" w:bidi="ar-SA"/>
      </w:rPr>
    </w:lvl>
    <w:lvl w:ilvl="1" w:tplc="14E626B8">
      <w:numFmt w:val="bullet"/>
      <w:lvlText w:val="•"/>
      <w:lvlJc w:val="left"/>
      <w:pPr>
        <w:ind w:left="449" w:hanging="380"/>
      </w:pPr>
      <w:rPr>
        <w:rFonts w:hint="default"/>
        <w:lang w:val="ru-RU" w:eastAsia="en-US" w:bidi="ar-SA"/>
      </w:rPr>
    </w:lvl>
    <w:lvl w:ilvl="2" w:tplc="A8EE21F4">
      <w:numFmt w:val="bullet"/>
      <w:lvlText w:val="•"/>
      <w:lvlJc w:val="left"/>
      <w:pPr>
        <w:ind w:left="799" w:hanging="380"/>
      </w:pPr>
      <w:rPr>
        <w:rFonts w:hint="default"/>
        <w:lang w:val="ru-RU" w:eastAsia="en-US" w:bidi="ar-SA"/>
      </w:rPr>
    </w:lvl>
    <w:lvl w:ilvl="3" w:tplc="D382BFA0">
      <w:numFmt w:val="bullet"/>
      <w:lvlText w:val="•"/>
      <w:lvlJc w:val="left"/>
      <w:pPr>
        <w:ind w:left="1149" w:hanging="380"/>
      </w:pPr>
      <w:rPr>
        <w:rFonts w:hint="default"/>
        <w:lang w:val="ru-RU" w:eastAsia="en-US" w:bidi="ar-SA"/>
      </w:rPr>
    </w:lvl>
    <w:lvl w:ilvl="4" w:tplc="E8082B5E">
      <w:numFmt w:val="bullet"/>
      <w:lvlText w:val="•"/>
      <w:lvlJc w:val="left"/>
      <w:pPr>
        <w:ind w:left="1498" w:hanging="380"/>
      </w:pPr>
      <w:rPr>
        <w:rFonts w:hint="default"/>
        <w:lang w:val="ru-RU" w:eastAsia="en-US" w:bidi="ar-SA"/>
      </w:rPr>
    </w:lvl>
    <w:lvl w:ilvl="5" w:tplc="2918D50E">
      <w:numFmt w:val="bullet"/>
      <w:lvlText w:val="•"/>
      <w:lvlJc w:val="left"/>
      <w:pPr>
        <w:ind w:left="1848" w:hanging="380"/>
      </w:pPr>
      <w:rPr>
        <w:rFonts w:hint="default"/>
        <w:lang w:val="ru-RU" w:eastAsia="en-US" w:bidi="ar-SA"/>
      </w:rPr>
    </w:lvl>
    <w:lvl w:ilvl="6" w:tplc="075C957A">
      <w:numFmt w:val="bullet"/>
      <w:lvlText w:val="•"/>
      <w:lvlJc w:val="left"/>
      <w:pPr>
        <w:ind w:left="2198" w:hanging="380"/>
      </w:pPr>
      <w:rPr>
        <w:rFonts w:hint="default"/>
        <w:lang w:val="ru-RU" w:eastAsia="en-US" w:bidi="ar-SA"/>
      </w:rPr>
    </w:lvl>
    <w:lvl w:ilvl="7" w:tplc="D5F0E7BC">
      <w:numFmt w:val="bullet"/>
      <w:lvlText w:val="•"/>
      <w:lvlJc w:val="left"/>
      <w:pPr>
        <w:ind w:left="2547" w:hanging="380"/>
      </w:pPr>
      <w:rPr>
        <w:rFonts w:hint="default"/>
        <w:lang w:val="ru-RU" w:eastAsia="en-US" w:bidi="ar-SA"/>
      </w:rPr>
    </w:lvl>
    <w:lvl w:ilvl="8" w:tplc="B56091DC">
      <w:numFmt w:val="bullet"/>
      <w:lvlText w:val="•"/>
      <w:lvlJc w:val="left"/>
      <w:pPr>
        <w:ind w:left="2897" w:hanging="380"/>
      </w:pPr>
      <w:rPr>
        <w:rFonts w:hint="default"/>
        <w:lang w:val="ru-RU" w:eastAsia="en-US" w:bidi="ar-SA"/>
      </w:rPr>
    </w:lvl>
  </w:abstractNum>
  <w:abstractNum w:abstractNumId="64">
    <w:nsid w:val="1AD04505"/>
    <w:multiLevelType w:val="hybridMultilevel"/>
    <w:tmpl w:val="21C0072C"/>
    <w:lvl w:ilvl="0" w:tplc="99388940">
      <w:numFmt w:val="bullet"/>
      <w:lvlText w:val=""/>
      <w:lvlJc w:val="left"/>
      <w:pPr>
        <w:ind w:left="76" w:hanging="353"/>
      </w:pPr>
      <w:rPr>
        <w:rFonts w:ascii="Symbol" w:eastAsia="Symbol" w:hAnsi="Symbol" w:cs="Symbol" w:hint="default"/>
        <w:w w:val="100"/>
        <w:sz w:val="24"/>
        <w:szCs w:val="24"/>
        <w:lang w:val="ru-RU" w:eastAsia="en-US" w:bidi="ar-SA"/>
      </w:rPr>
    </w:lvl>
    <w:lvl w:ilvl="1" w:tplc="F3EEA26C">
      <w:numFmt w:val="bullet"/>
      <w:lvlText w:val="•"/>
      <w:lvlJc w:val="left"/>
      <w:pPr>
        <w:ind w:left="954" w:hanging="353"/>
      </w:pPr>
      <w:rPr>
        <w:rFonts w:hint="default"/>
        <w:lang w:val="ru-RU" w:eastAsia="en-US" w:bidi="ar-SA"/>
      </w:rPr>
    </w:lvl>
    <w:lvl w:ilvl="2" w:tplc="A27C2238">
      <w:numFmt w:val="bullet"/>
      <w:lvlText w:val="•"/>
      <w:lvlJc w:val="left"/>
      <w:pPr>
        <w:ind w:left="1829" w:hanging="353"/>
      </w:pPr>
      <w:rPr>
        <w:rFonts w:hint="default"/>
        <w:lang w:val="ru-RU" w:eastAsia="en-US" w:bidi="ar-SA"/>
      </w:rPr>
    </w:lvl>
    <w:lvl w:ilvl="3" w:tplc="3CC4A67E">
      <w:numFmt w:val="bullet"/>
      <w:lvlText w:val="•"/>
      <w:lvlJc w:val="left"/>
      <w:pPr>
        <w:ind w:left="2704" w:hanging="353"/>
      </w:pPr>
      <w:rPr>
        <w:rFonts w:hint="default"/>
        <w:lang w:val="ru-RU" w:eastAsia="en-US" w:bidi="ar-SA"/>
      </w:rPr>
    </w:lvl>
    <w:lvl w:ilvl="4" w:tplc="B3F2F93A">
      <w:numFmt w:val="bullet"/>
      <w:lvlText w:val="•"/>
      <w:lvlJc w:val="left"/>
      <w:pPr>
        <w:ind w:left="3579" w:hanging="353"/>
      </w:pPr>
      <w:rPr>
        <w:rFonts w:hint="default"/>
        <w:lang w:val="ru-RU" w:eastAsia="en-US" w:bidi="ar-SA"/>
      </w:rPr>
    </w:lvl>
    <w:lvl w:ilvl="5" w:tplc="BEEE5024">
      <w:numFmt w:val="bullet"/>
      <w:lvlText w:val="•"/>
      <w:lvlJc w:val="left"/>
      <w:pPr>
        <w:ind w:left="4454" w:hanging="353"/>
      </w:pPr>
      <w:rPr>
        <w:rFonts w:hint="default"/>
        <w:lang w:val="ru-RU" w:eastAsia="en-US" w:bidi="ar-SA"/>
      </w:rPr>
    </w:lvl>
    <w:lvl w:ilvl="6" w:tplc="F29E394A">
      <w:numFmt w:val="bullet"/>
      <w:lvlText w:val="•"/>
      <w:lvlJc w:val="left"/>
      <w:pPr>
        <w:ind w:left="5329" w:hanging="353"/>
      </w:pPr>
      <w:rPr>
        <w:rFonts w:hint="default"/>
        <w:lang w:val="ru-RU" w:eastAsia="en-US" w:bidi="ar-SA"/>
      </w:rPr>
    </w:lvl>
    <w:lvl w:ilvl="7" w:tplc="4044EC34">
      <w:numFmt w:val="bullet"/>
      <w:lvlText w:val="•"/>
      <w:lvlJc w:val="left"/>
      <w:pPr>
        <w:ind w:left="6204" w:hanging="353"/>
      </w:pPr>
      <w:rPr>
        <w:rFonts w:hint="default"/>
        <w:lang w:val="ru-RU" w:eastAsia="en-US" w:bidi="ar-SA"/>
      </w:rPr>
    </w:lvl>
    <w:lvl w:ilvl="8" w:tplc="16844584">
      <w:numFmt w:val="bullet"/>
      <w:lvlText w:val="•"/>
      <w:lvlJc w:val="left"/>
      <w:pPr>
        <w:ind w:left="7079" w:hanging="353"/>
      </w:pPr>
      <w:rPr>
        <w:rFonts w:hint="default"/>
        <w:lang w:val="ru-RU" w:eastAsia="en-US" w:bidi="ar-SA"/>
      </w:rPr>
    </w:lvl>
  </w:abstractNum>
  <w:abstractNum w:abstractNumId="65">
    <w:nsid w:val="1AE61959"/>
    <w:multiLevelType w:val="hybridMultilevel"/>
    <w:tmpl w:val="38FA1E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1B0C5022"/>
    <w:multiLevelType w:val="hybridMultilevel"/>
    <w:tmpl w:val="CC72AA0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nsid w:val="1B460704"/>
    <w:multiLevelType w:val="hybridMultilevel"/>
    <w:tmpl w:val="CF3CE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C372A7B"/>
    <w:multiLevelType w:val="hybridMultilevel"/>
    <w:tmpl w:val="CEDC8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CF0560A"/>
    <w:multiLevelType w:val="hybridMultilevel"/>
    <w:tmpl w:val="0A22F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D266626"/>
    <w:multiLevelType w:val="hybridMultilevel"/>
    <w:tmpl w:val="FCBEC26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1">
    <w:nsid w:val="1DA50527"/>
    <w:multiLevelType w:val="hybridMultilevel"/>
    <w:tmpl w:val="8C587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DC37FC2"/>
    <w:multiLevelType w:val="hybridMultilevel"/>
    <w:tmpl w:val="06BCB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293950"/>
    <w:multiLevelType w:val="hybridMultilevel"/>
    <w:tmpl w:val="E2489776"/>
    <w:lvl w:ilvl="0" w:tplc="1B60985A">
      <w:numFmt w:val="bullet"/>
      <w:lvlText w:val=""/>
      <w:lvlJc w:val="left"/>
      <w:pPr>
        <w:ind w:left="76" w:hanging="353"/>
      </w:pPr>
      <w:rPr>
        <w:rFonts w:ascii="Symbol" w:eastAsia="Symbol" w:hAnsi="Symbol" w:cs="Symbol" w:hint="default"/>
        <w:w w:val="100"/>
        <w:sz w:val="24"/>
        <w:szCs w:val="24"/>
        <w:lang w:val="ru-RU" w:eastAsia="en-US" w:bidi="ar-SA"/>
      </w:rPr>
    </w:lvl>
    <w:lvl w:ilvl="1" w:tplc="549E8D6C">
      <w:numFmt w:val="bullet"/>
      <w:lvlText w:val="•"/>
      <w:lvlJc w:val="left"/>
      <w:pPr>
        <w:ind w:left="954" w:hanging="353"/>
      </w:pPr>
      <w:rPr>
        <w:rFonts w:hint="default"/>
        <w:lang w:val="ru-RU" w:eastAsia="en-US" w:bidi="ar-SA"/>
      </w:rPr>
    </w:lvl>
    <w:lvl w:ilvl="2" w:tplc="E39EC994">
      <w:numFmt w:val="bullet"/>
      <w:lvlText w:val="•"/>
      <w:lvlJc w:val="left"/>
      <w:pPr>
        <w:ind w:left="1829" w:hanging="353"/>
      </w:pPr>
      <w:rPr>
        <w:rFonts w:hint="default"/>
        <w:lang w:val="ru-RU" w:eastAsia="en-US" w:bidi="ar-SA"/>
      </w:rPr>
    </w:lvl>
    <w:lvl w:ilvl="3" w:tplc="DAFC7602">
      <w:numFmt w:val="bullet"/>
      <w:lvlText w:val="•"/>
      <w:lvlJc w:val="left"/>
      <w:pPr>
        <w:ind w:left="2704" w:hanging="353"/>
      </w:pPr>
      <w:rPr>
        <w:rFonts w:hint="default"/>
        <w:lang w:val="ru-RU" w:eastAsia="en-US" w:bidi="ar-SA"/>
      </w:rPr>
    </w:lvl>
    <w:lvl w:ilvl="4" w:tplc="8D0CAC34">
      <w:numFmt w:val="bullet"/>
      <w:lvlText w:val="•"/>
      <w:lvlJc w:val="left"/>
      <w:pPr>
        <w:ind w:left="3579" w:hanging="353"/>
      </w:pPr>
      <w:rPr>
        <w:rFonts w:hint="default"/>
        <w:lang w:val="ru-RU" w:eastAsia="en-US" w:bidi="ar-SA"/>
      </w:rPr>
    </w:lvl>
    <w:lvl w:ilvl="5" w:tplc="C5583248">
      <w:numFmt w:val="bullet"/>
      <w:lvlText w:val="•"/>
      <w:lvlJc w:val="left"/>
      <w:pPr>
        <w:ind w:left="4454" w:hanging="353"/>
      </w:pPr>
      <w:rPr>
        <w:rFonts w:hint="default"/>
        <w:lang w:val="ru-RU" w:eastAsia="en-US" w:bidi="ar-SA"/>
      </w:rPr>
    </w:lvl>
    <w:lvl w:ilvl="6" w:tplc="5762B2E2">
      <w:numFmt w:val="bullet"/>
      <w:lvlText w:val="•"/>
      <w:lvlJc w:val="left"/>
      <w:pPr>
        <w:ind w:left="5329" w:hanging="353"/>
      </w:pPr>
      <w:rPr>
        <w:rFonts w:hint="default"/>
        <w:lang w:val="ru-RU" w:eastAsia="en-US" w:bidi="ar-SA"/>
      </w:rPr>
    </w:lvl>
    <w:lvl w:ilvl="7" w:tplc="3BA22D08">
      <w:numFmt w:val="bullet"/>
      <w:lvlText w:val="•"/>
      <w:lvlJc w:val="left"/>
      <w:pPr>
        <w:ind w:left="6204" w:hanging="353"/>
      </w:pPr>
      <w:rPr>
        <w:rFonts w:hint="default"/>
        <w:lang w:val="ru-RU" w:eastAsia="en-US" w:bidi="ar-SA"/>
      </w:rPr>
    </w:lvl>
    <w:lvl w:ilvl="8" w:tplc="EBBE5B74">
      <w:numFmt w:val="bullet"/>
      <w:lvlText w:val="•"/>
      <w:lvlJc w:val="left"/>
      <w:pPr>
        <w:ind w:left="7079" w:hanging="353"/>
      </w:pPr>
      <w:rPr>
        <w:rFonts w:hint="default"/>
        <w:lang w:val="ru-RU" w:eastAsia="en-US" w:bidi="ar-SA"/>
      </w:rPr>
    </w:lvl>
  </w:abstractNum>
  <w:abstractNum w:abstractNumId="74">
    <w:nsid w:val="1EB65B4F"/>
    <w:multiLevelType w:val="hybridMultilevel"/>
    <w:tmpl w:val="625CB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EBE1348"/>
    <w:multiLevelType w:val="multilevel"/>
    <w:tmpl w:val="B100BD3A"/>
    <w:lvl w:ilvl="0">
      <w:start w:val="1"/>
      <w:numFmt w:val="decimal"/>
      <w:lvlText w:val="%1."/>
      <w:lvlJc w:val="left"/>
      <w:pPr>
        <w:ind w:left="502" w:hanging="360"/>
      </w:pPr>
    </w:lvl>
    <w:lvl w:ilvl="1">
      <w:start w:val="3"/>
      <w:numFmt w:val="decimal"/>
      <w:isLgl/>
      <w:lvlText w:val="%1.%2."/>
      <w:lvlJc w:val="left"/>
      <w:pPr>
        <w:ind w:left="1018"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690"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362" w:hanging="1440"/>
      </w:pPr>
      <w:rPr>
        <w:rFonts w:hint="default"/>
      </w:rPr>
    </w:lvl>
    <w:lvl w:ilvl="6">
      <w:start w:val="1"/>
      <w:numFmt w:val="decimal"/>
      <w:isLgl/>
      <w:lvlText w:val="%1.%2.%3.%4.%5.%6.%7."/>
      <w:lvlJc w:val="left"/>
      <w:pPr>
        <w:ind w:left="2878" w:hanging="1800"/>
      </w:pPr>
      <w:rPr>
        <w:rFonts w:hint="default"/>
      </w:rPr>
    </w:lvl>
    <w:lvl w:ilvl="7">
      <w:start w:val="1"/>
      <w:numFmt w:val="decimal"/>
      <w:isLgl/>
      <w:lvlText w:val="%1.%2.%3.%4.%5.%6.%7.%8."/>
      <w:lvlJc w:val="left"/>
      <w:pPr>
        <w:ind w:left="3034" w:hanging="1800"/>
      </w:pPr>
      <w:rPr>
        <w:rFonts w:hint="default"/>
      </w:rPr>
    </w:lvl>
    <w:lvl w:ilvl="8">
      <w:start w:val="1"/>
      <w:numFmt w:val="decimal"/>
      <w:isLgl/>
      <w:lvlText w:val="%1.%2.%3.%4.%5.%6.%7.%8.%9."/>
      <w:lvlJc w:val="left"/>
      <w:pPr>
        <w:ind w:left="3550" w:hanging="2160"/>
      </w:pPr>
      <w:rPr>
        <w:rFonts w:hint="default"/>
      </w:rPr>
    </w:lvl>
  </w:abstractNum>
  <w:abstractNum w:abstractNumId="76">
    <w:nsid w:val="1F4141B6"/>
    <w:multiLevelType w:val="hybridMultilevel"/>
    <w:tmpl w:val="8CB6C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FAE06AE"/>
    <w:multiLevelType w:val="hybridMultilevel"/>
    <w:tmpl w:val="E140E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FDB4F97"/>
    <w:multiLevelType w:val="hybridMultilevel"/>
    <w:tmpl w:val="C70CBB7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1FE12DFB"/>
    <w:multiLevelType w:val="hybridMultilevel"/>
    <w:tmpl w:val="5BE03506"/>
    <w:lvl w:ilvl="0" w:tplc="836EBCD8">
      <w:numFmt w:val="bullet"/>
      <w:lvlText w:val="-"/>
      <w:lvlJc w:val="left"/>
      <w:pPr>
        <w:ind w:left="76" w:hanging="300"/>
      </w:pPr>
      <w:rPr>
        <w:rFonts w:ascii="Times New Roman" w:eastAsia="Times New Roman" w:hAnsi="Times New Roman" w:cs="Times New Roman" w:hint="default"/>
        <w:w w:val="99"/>
        <w:sz w:val="24"/>
        <w:szCs w:val="24"/>
        <w:lang w:val="ru-RU" w:eastAsia="en-US" w:bidi="ar-SA"/>
      </w:rPr>
    </w:lvl>
    <w:lvl w:ilvl="1" w:tplc="47FE3A78">
      <w:numFmt w:val="bullet"/>
      <w:lvlText w:val="•"/>
      <w:lvlJc w:val="left"/>
      <w:pPr>
        <w:ind w:left="954" w:hanging="300"/>
      </w:pPr>
      <w:rPr>
        <w:rFonts w:hint="default"/>
        <w:lang w:val="ru-RU" w:eastAsia="en-US" w:bidi="ar-SA"/>
      </w:rPr>
    </w:lvl>
    <w:lvl w:ilvl="2" w:tplc="971CA33E">
      <w:numFmt w:val="bullet"/>
      <w:lvlText w:val="•"/>
      <w:lvlJc w:val="left"/>
      <w:pPr>
        <w:ind w:left="1829" w:hanging="300"/>
      </w:pPr>
      <w:rPr>
        <w:rFonts w:hint="default"/>
        <w:lang w:val="ru-RU" w:eastAsia="en-US" w:bidi="ar-SA"/>
      </w:rPr>
    </w:lvl>
    <w:lvl w:ilvl="3" w:tplc="FAE4CA4C">
      <w:numFmt w:val="bullet"/>
      <w:lvlText w:val="•"/>
      <w:lvlJc w:val="left"/>
      <w:pPr>
        <w:ind w:left="2704" w:hanging="300"/>
      </w:pPr>
      <w:rPr>
        <w:rFonts w:hint="default"/>
        <w:lang w:val="ru-RU" w:eastAsia="en-US" w:bidi="ar-SA"/>
      </w:rPr>
    </w:lvl>
    <w:lvl w:ilvl="4" w:tplc="496E5A02">
      <w:numFmt w:val="bullet"/>
      <w:lvlText w:val="•"/>
      <w:lvlJc w:val="left"/>
      <w:pPr>
        <w:ind w:left="3579" w:hanging="300"/>
      </w:pPr>
      <w:rPr>
        <w:rFonts w:hint="default"/>
        <w:lang w:val="ru-RU" w:eastAsia="en-US" w:bidi="ar-SA"/>
      </w:rPr>
    </w:lvl>
    <w:lvl w:ilvl="5" w:tplc="77FA15F8">
      <w:numFmt w:val="bullet"/>
      <w:lvlText w:val="•"/>
      <w:lvlJc w:val="left"/>
      <w:pPr>
        <w:ind w:left="4454" w:hanging="300"/>
      </w:pPr>
      <w:rPr>
        <w:rFonts w:hint="default"/>
        <w:lang w:val="ru-RU" w:eastAsia="en-US" w:bidi="ar-SA"/>
      </w:rPr>
    </w:lvl>
    <w:lvl w:ilvl="6" w:tplc="32D8134E">
      <w:numFmt w:val="bullet"/>
      <w:lvlText w:val="•"/>
      <w:lvlJc w:val="left"/>
      <w:pPr>
        <w:ind w:left="5329" w:hanging="300"/>
      </w:pPr>
      <w:rPr>
        <w:rFonts w:hint="default"/>
        <w:lang w:val="ru-RU" w:eastAsia="en-US" w:bidi="ar-SA"/>
      </w:rPr>
    </w:lvl>
    <w:lvl w:ilvl="7" w:tplc="0778E5E6">
      <w:numFmt w:val="bullet"/>
      <w:lvlText w:val="•"/>
      <w:lvlJc w:val="left"/>
      <w:pPr>
        <w:ind w:left="6204" w:hanging="300"/>
      </w:pPr>
      <w:rPr>
        <w:rFonts w:hint="default"/>
        <w:lang w:val="ru-RU" w:eastAsia="en-US" w:bidi="ar-SA"/>
      </w:rPr>
    </w:lvl>
    <w:lvl w:ilvl="8" w:tplc="512A4F38">
      <w:numFmt w:val="bullet"/>
      <w:lvlText w:val="•"/>
      <w:lvlJc w:val="left"/>
      <w:pPr>
        <w:ind w:left="7079" w:hanging="300"/>
      </w:pPr>
      <w:rPr>
        <w:rFonts w:hint="default"/>
        <w:lang w:val="ru-RU" w:eastAsia="en-US" w:bidi="ar-SA"/>
      </w:rPr>
    </w:lvl>
  </w:abstractNum>
  <w:abstractNum w:abstractNumId="80">
    <w:nsid w:val="21E04346"/>
    <w:multiLevelType w:val="hybridMultilevel"/>
    <w:tmpl w:val="19FAF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25E2F1B"/>
    <w:multiLevelType w:val="hybridMultilevel"/>
    <w:tmpl w:val="C4F6C8D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2">
    <w:nsid w:val="22AD70FC"/>
    <w:multiLevelType w:val="hybridMultilevel"/>
    <w:tmpl w:val="8B581C00"/>
    <w:lvl w:ilvl="0" w:tplc="B4246276">
      <w:start w:val="1"/>
      <w:numFmt w:val="decimal"/>
      <w:lvlText w:val="%1."/>
      <w:lvlJc w:val="left"/>
      <w:pPr>
        <w:ind w:left="1170" w:hanging="240"/>
      </w:pPr>
      <w:rPr>
        <w:rFonts w:ascii="Times New Roman" w:eastAsia="Times New Roman" w:hAnsi="Times New Roman" w:cs="Times New Roman" w:hint="default"/>
        <w:w w:val="100"/>
        <w:sz w:val="24"/>
        <w:szCs w:val="24"/>
        <w:u w:val="single" w:color="000000"/>
        <w:lang w:val="ru-RU" w:eastAsia="en-US" w:bidi="ar-SA"/>
      </w:rPr>
    </w:lvl>
    <w:lvl w:ilvl="1" w:tplc="E4D08BD6">
      <w:numFmt w:val="bullet"/>
      <w:lvlText w:val="•"/>
      <w:lvlJc w:val="left"/>
      <w:pPr>
        <w:ind w:left="2044" w:hanging="240"/>
      </w:pPr>
      <w:rPr>
        <w:rFonts w:hint="default"/>
        <w:lang w:val="ru-RU" w:eastAsia="en-US" w:bidi="ar-SA"/>
      </w:rPr>
    </w:lvl>
    <w:lvl w:ilvl="2" w:tplc="11986044">
      <w:numFmt w:val="bullet"/>
      <w:lvlText w:val="•"/>
      <w:lvlJc w:val="left"/>
      <w:pPr>
        <w:ind w:left="2909" w:hanging="240"/>
      </w:pPr>
      <w:rPr>
        <w:rFonts w:hint="default"/>
        <w:lang w:val="ru-RU" w:eastAsia="en-US" w:bidi="ar-SA"/>
      </w:rPr>
    </w:lvl>
    <w:lvl w:ilvl="3" w:tplc="995AB1E8">
      <w:numFmt w:val="bullet"/>
      <w:lvlText w:val="•"/>
      <w:lvlJc w:val="left"/>
      <w:pPr>
        <w:ind w:left="3773" w:hanging="240"/>
      </w:pPr>
      <w:rPr>
        <w:rFonts w:hint="default"/>
        <w:lang w:val="ru-RU" w:eastAsia="en-US" w:bidi="ar-SA"/>
      </w:rPr>
    </w:lvl>
    <w:lvl w:ilvl="4" w:tplc="9C7AA590">
      <w:numFmt w:val="bullet"/>
      <w:lvlText w:val="•"/>
      <w:lvlJc w:val="left"/>
      <w:pPr>
        <w:ind w:left="4638" w:hanging="240"/>
      </w:pPr>
      <w:rPr>
        <w:rFonts w:hint="default"/>
        <w:lang w:val="ru-RU" w:eastAsia="en-US" w:bidi="ar-SA"/>
      </w:rPr>
    </w:lvl>
    <w:lvl w:ilvl="5" w:tplc="F8EABC66">
      <w:numFmt w:val="bullet"/>
      <w:lvlText w:val="•"/>
      <w:lvlJc w:val="left"/>
      <w:pPr>
        <w:ind w:left="5503" w:hanging="240"/>
      </w:pPr>
      <w:rPr>
        <w:rFonts w:hint="default"/>
        <w:lang w:val="ru-RU" w:eastAsia="en-US" w:bidi="ar-SA"/>
      </w:rPr>
    </w:lvl>
    <w:lvl w:ilvl="6" w:tplc="4FCEE624">
      <w:numFmt w:val="bullet"/>
      <w:lvlText w:val="•"/>
      <w:lvlJc w:val="left"/>
      <w:pPr>
        <w:ind w:left="6367" w:hanging="240"/>
      </w:pPr>
      <w:rPr>
        <w:rFonts w:hint="default"/>
        <w:lang w:val="ru-RU" w:eastAsia="en-US" w:bidi="ar-SA"/>
      </w:rPr>
    </w:lvl>
    <w:lvl w:ilvl="7" w:tplc="89C029C2">
      <w:numFmt w:val="bullet"/>
      <w:lvlText w:val="•"/>
      <w:lvlJc w:val="left"/>
      <w:pPr>
        <w:ind w:left="7232" w:hanging="240"/>
      </w:pPr>
      <w:rPr>
        <w:rFonts w:hint="default"/>
        <w:lang w:val="ru-RU" w:eastAsia="en-US" w:bidi="ar-SA"/>
      </w:rPr>
    </w:lvl>
    <w:lvl w:ilvl="8" w:tplc="7862A534">
      <w:numFmt w:val="bullet"/>
      <w:lvlText w:val="•"/>
      <w:lvlJc w:val="left"/>
      <w:pPr>
        <w:ind w:left="8097" w:hanging="240"/>
      </w:pPr>
      <w:rPr>
        <w:rFonts w:hint="default"/>
        <w:lang w:val="ru-RU" w:eastAsia="en-US" w:bidi="ar-SA"/>
      </w:rPr>
    </w:lvl>
  </w:abstractNum>
  <w:abstractNum w:abstractNumId="83">
    <w:nsid w:val="24465C3E"/>
    <w:multiLevelType w:val="hybridMultilevel"/>
    <w:tmpl w:val="06E26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48E1A99"/>
    <w:multiLevelType w:val="hybridMultilevel"/>
    <w:tmpl w:val="463CF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52B0D43"/>
    <w:multiLevelType w:val="hybridMultilevel"/>
    <w:tmpl w:val="F3386328"/>
    <w:lvl w:ilvl="0" w:tplc="9202E1F8">
      <w:start w:val="3"/>
      <w:numFmt w:val="decimal"/>
      <w:lvlText w:val="%1."/>
      <w:lvlJc w:val="left"/>
      <w:pPr>
        <w:ind w:left="107" w:hanging="315"/>
      </w:pPr>
      <w:rPr>
        <w:rFonts w:ascii="Times New Roman" w:eastAsia="Times New Roman" w:hAnsi="Times New Roman" w:cs="Times New Roman" w:hint="default"/>
        <w:w w:val="100"/>
        <w:sz w:val="24"/>
        <w:szCs w:val="24"/>
        <w:lang w:val="ru-RU" w:eastAsia="en-US" w:bidi="ar-SA"/>
      </w:rPr>
    </w:lvl>
    <w:lvl w:ilvl="1" w:tplc="7D76A820">
      <w:numFmt w:val="bullet"/>
      <w:lvlText w:val="•"/>
      <w:lvlJc w:val="left"/>
      <w:pPr>
        <w:ind w:left="420" w:hanging="315"/>
      </w:pPr>
      <w:rPr>
        <w:rFonts w:hint="default"/>
        <w:lang w:val="ru-RU" w:eastAsia="en-US" w:bidi="ar-SA"/>
      </w:rPr>
    </w:lvl>
    <w:lvl w:ilvl="2" w:tplc="860E500A">
      <w:numFmt w:val="bullet"/>
      <w:lvlText w:val="•"/>
      <w:lvlJc w:val="left"/>
      <w:pPr>
        <w:ind w:left="740" w:hanging="315"/>
      </w:pPr>
      <w:rPr>
        <w:rFonts w:hint="default"/>
        <w:lang w:val="ru-RU" w:eastAsia="en-US" w:bidi="ar-SA"/>
      </w:rPr>
    </w:lvl>
    <w:lvl w:ilvl="3" w:tplc="1CC6326E">
      <w:numFmt w:val="bullet"/>
      <w:lvlText w:val="•"/>
      <w:lvlJc w:val="left"/>
      <w:pPr>
        <w:ind w:left="1061" w:hanging="315"/>
      </w:pPr>
      <w:rPr>
        <w:rFonts w:hint="default"/>
        <w:lang w:val="ru-RU" w:eastAsia="en-US" w:bidi="ar-SA"/>
      </w:rPr>
    </w:lvl>
    <w:lvl w:ilvl="4" w:tplc="30D8549E">
      <w:numFmt w:val="bullet"/>
      <w:lvlText w:val="•"/>
      <w:lvlJc w:val="left"/>
      <w:pPr>
        <w:ind w:left="1381" w:hanging="315"/>
      </w:pPr>
      <w:rPr>
        <w:rFonts w:hint="default"/>
        <w:lang w:val="ru-RU" w:eastAsia="en-US" w:bidi="ar-SA"/>
      </w:rPr>
    </w:lvl>
    <w:lvl w:ilvl="5" w:tplc="9C1ECAF2">
      <w:numFmt w:val="bullet"/>
      <w:lvlText w:val="•"/>
      <w:lvlJc w:val="left"/>
      <w:pPr>
        <w:ind w:left="1702" w:hanging="315"/>
      </w:pPr>
      <w:rPr>
        <w:rFonts w:hint="default"/>
        <w:lang w:val="ru-RU" w:eastAsia="en-US" w:bidi="ar-SA"/>
      </w:rPr>
    </w:lvl>
    <w:lvl w:ilvl="6" w:tplc="6444E6F0">
      <w:numFmt w:val="bullet"/>
      <w:lvlText w:val="•"/>
      <w:lvlJc w:val="left"/>
      <w:pPr>
        <w:ind w:left="2022" w:hanging="315"/>
      </w:pPr>
      <w:rPr>
        <w:rFonts w:hint="default"/>
        <w:lang w:val="ru-RU" w:eastAsia="en-US" w:bidi="ar-SA"/>
      </w:rPr>
    </w:lvl>
    <w:lvl w:ilvl="7" w:tplc="127EC882">
      <w:numFmt w:val="bullet"/>
      <w:lvlText w:val="•"/>
      <w:lvlJc w:val="left"/>
      <w:pPr>
        <w:ind w:left="2342" w:hanging="315"/>
      </w:pPr>
      <w:rPr>
        <w:rFonts w:hint="default"/>
        <w:lang w:val="ru-RU" w:eastAsia="en-US" w:bidi="ar-SA"/>
      </w:rPr>
    </w:lvl>
    <w:lvl w:ilvl="8" w:tplc="976453FE">
      <w:numFmt w:val="bullet"/>
      <w:lvlText w:val="•"/>
      <w:lvlJc w:val="left"/>
      <w:pPr>
        <w:ind w:left="2663" w:hanging="315"/>
      </w:pPr>
      <w:rPr>
        <w:rFonts w:hint="default"/>
        <w:lang w:val="ru-RU" w:eastAsia="en-US" w:bidi="ar-SA"/>
      </w:rPr>
    </w:lvl>
  </w:abstractNum>
  <w:abstractNum w:abstractNumId="86">
    <w:nsid w:val="25C3753C"/>
    <w:multiLevelType w:val="hybridMultilevel"/>
    <w:tmpl w:val="933621BE"/>
    <w:lvl w:ilvl="0" w:tplc="B7002C1E">
      <w:start w:val="1"/>
      <w:numFmt w:val="decimal"/>
      <w:lvlText w:val="%1."/>
      <w:lvlJc w:val="left"/>
      <w:pPr>
        <w:ind w:left="107" w:hanging="576"/>
      </w:pPr>
      <w:rPr>
        <w:rFonts w:ascii="Times New Roman" w:eastAsia="Times New Roman" w:hAnsi="Times New Roman" w:cs="Times New Roman" w:hint="default"/>
        <w:w w:val="100"/>
        <w:sz w:val="24"/>
        <w:szCs w:val="24"/>
        <w:lang w:val="ru-RU" w:eastAsia="en-US" w:bidi="ar-SA"/>
      </w:rPr>
    </w:lvl>
    <w:lvl w:ilvl="1" w:tplc="CE88EE18">
      <w:numFmt w:val="bullet"/>
      <w:lvlText w:val="•"/>
      <w:lvlJc w:val="left"/>
      <w:pPr>
        <w:ind w:left="420" w:hanging="576"/>
      </w:pPr>
      <w:rPr>
        <w:rFonts w:hint="default"/>
        <w:lang w:val="ru-RU" w:eastAsia="en-US" w:bidi="ar-SA"/>
      </w:rPr>
    </w:lvl>
    <w:lvl w:ilvl="2" w:tplc="AB12604E">
      <w:numFmt w:val="bullet"/>
      <w:lvlText w:val="•"/>
      <w:lvlJc w:val="left"/>
      <w:pPr>
        <w:ind w:left="740" w:hanging="576"/>
      </w:pPr>
      <w:rPr>
        <w:rFonts w:hint="default"/>
        <w:lang w:val="ru-RU" w:eastAsia="en-US" w:bidi="ar-SA"/>
      </w:rPr>
    </w:lvl>
    <w:lvl w:ilvl="3" w:tplc="E66425F0">
      <w:numFmt w:val="bullet"/>
      <w:lvlText w:val="•"/>
      <w:lvlJc w:val="left"/>
      <w:pPr>
        <w:ind w:left="1061" w:hanging="576"/>
      </w:pPr>
      <w:rPr>
        <w:rFonts w:hint="default"/>
        <w:lang w:val="ru-RU" w:eastAsia="en-US" w:bidi="ar-SA"/>
      </w:rPr>
    </w:lvl>
    <w:lvl w:ilvl="4" w:tplc="BBB498CA">
      <w:numFmt w:val="bullet"/>
      <w:lvlText w:val="•"/>
      <w:lvlJc w:val="left"/>
      <w:pPr>
        <w:ind w:left="1381" w:hanging="576"/>
      </w:pPr>
      <w:rPr>
        <w:rFonts w:hint="default"/>
        <w:lang w:val="ru-RU" w:eastAsia="en-US" w:bidi="ar-SA"/>
      </w:rPr>
    </w:lvl>
    <w:lvl w:ilvl="5" w:tplc="25BC1B48">
      <w:numFmt w:val="bullet"/>
      <w:lvlText w:val="•"/>
      <w:lvlJc w:val="left"/>
      <w:pPr>
        <w:ind w:left="1702" w:hanging="576"/>
      </w:pPr>
      <w:rPr>
        <w:rFonts w:hint="default"/>
        <w:lang w:val="ru-RU" w:eastAsia="en-US" w:bidi="ar-SA"/>
      </w:rPr>
    </w:lvl>
    <w:lvl w:ilvl="6" w:tplc="0BE24C0E">
      <w:numFmt w:val="bullet"/>
      <w:lvlText w:val="•"/>
      <w:lvlJc w:val="left"/>
      <w:pPr>
        <w:ind w:left="2022" w:hanging="576"/>
      </w:pPr>
      <w:rPr>
        <w:rFonts w:hint="default"/>
        <w:lang w:val="ru-RU" w:eastAsia="en-US" w:bidi="ar-SA"/>
      </w:rPr>
    </w:lvl>
    <w:lvl w:ilvl="7" w:tplc="405C795C">
      <w:numFmt w:val="bullet"/>
      <w:lvlText w:val="•"/>
      <w:lvlJc w:val="left"/>
      <w:pPr>
        <w:ind w:left="2342" w:hanging="576"/>
      </w:pPr>
      <w:rPr>
        <w:rFonts w:hint="default"/>
        <w:lang w:val="ru-RU" w:eastAsia="en-US" w:bidi="ar-SA"/>
      </w:rPr>
    </w:lvl>
    <w:lvl w:ilvl="8" w:tplc="2EE44760">
      <w:numFmt w:val="bullet"/>
      <w:lvlText w:val="•"/>
      <w:lvlJc w:val="left"/>
      <w:pPr>
        <w:ind w:left="2663" w:hanging="576"/>
      </w:pPr>
      <w:rPr>
        <w:rFonts w:hint="default"/>
        <w:lang w:val="ru-RU" w:eastAsia="en-US" w:bidi="ar-SA"/>
      </w:rPr>
    </w:lvl>
  </w:abstractNum>
  <w:abstractNum w:abstractNumId="87">
    <w:nsid w:val="25F565D7"/>
    <w:multiLevelType w:val="hybridMultilevel"/>
    <w:tmpl w:val="8EBEACB8"/>
    <w:lvl w:ilvl="0" w:tplc="B4A472E6">
      <w:numFmt w:val="bullet"/>
      <w:lvlText w:val=""/>
      <w:lvlJc w:val="left"/>
      <w:pPr>
        <w:ind w:left="76" w:hanging="264"/>
      </w:pPr>
      <w:rPr>
        <w:rFonts w:ascii="Symbol" w:eastAsia="Symbol" w:hAnsi="Symbol" w:cs="Symbol" w:hint="default"/>
        <w:w w:val="100"/>
        <w:sz w:val="24"/>
        <w:szCs w:val="24"/>
        <w:lang w:val="ru-RU" w:eastAsia="en-US" w:bidi="ar-SA"/>
      </w:rPr>
    </w:lvl>
    <w:lvl w:ilvl="1" w:tplc="47A851C4">
      <w:numFmt w:val="bullet"/>
      <w:lvlText w:val="•"/>
      <w:lvlJc w:val="left"/>
      <w:pPr>
        <w:ind w:left="954" w:hanging="264"/>
      </w:pPr>
      <w:rPr>
        <w:rFonts w:hint="default"/>
        <w:lang w:val="ru-RU" w:eastAsia="en-US" w:bidi="ar-SA"/>
      </w:rPr>
    </w:lvl>
    <w:lvl w:ilvl="2" w:tplc="5C22204A">
      <w:numFmt w:val="bullet"/>
      <w:lvlText w:val="•"/>
      <w:lvlJc w:val="left"/>
      <w:pPr>
        <w:ind w:left="1829" w:hanging="264"/>
      </w:pPr>
      <w:rPr>
        <w:rFonts w:hint="default"/>
        <w:lang w:val="ru-RU" w:eastAsia="en-US" w:bidi="ar-SA"/>
      </w:rPr>
    </w:lvl>
    <w:lvl w:ilvl="3" w:tplc="0FBA9A7E">
      <w:numFmt w:val="bullet"/>
      <w:lvlText w:val="•"/>
      <w:lvlJc w:val="left"/>
      <w:pPr>
        <w:ind w:left="2704" w:hanging="264"/>
      </w:pPr>
      <w:rPr>
        <w:rFonts w:hint="default"/>
        <w:lang w:val="ru-RU" w:eastAsia="en-US" w:bidi="ar-SA"/>
      </w:rPr>
    </w:lvl>
    <w:lvl w:ilvl="4" w:tplc="5D2AA9C8">
      <w:numFmt w:val="bullet"/>
      <w:lvlText w:val="•"/>
      <w:lvlJc w:val="left"/>
      <w:pPr>
        <w:ind w:left="3579" w:hanging="264"/>
      </w:pPr>
      <w:rPr>
        <w:rFonts w:hint="default"/>
        <w:lang w:val="ru-RU" w:eastAsia="en-US" w:bidi="ar-SA"/>
      </w:rPr>
    </w:lvl>
    <w:lvl w:ilvl="5" w:tplc="CDB06F26">
      <w:numFmt w:val="bullet"/>
      <w:lvlText w:val="•"/>
      <w:lvlJc w:val="left"/>
      <w:pPr>
        <w:ind w:left="4454" w:hanging="264"/>
      </w:pPr>
      <w:rPr>
        <w:rFonts w:hint="default"/>
        <w:lang w:val="ru-RU" w:eastAsia="en-US" w:bidi="ar-SA"/>
      </w:rPr>
    </w:lvl>
    <w:lvl w:ilvl="6" w:tplc="8D08CDCE">
      <w:numFmt w:val="bullet"/>
      <w:lvlText w:val="•"/>
      <w:lvlJc w:val="left"/>
      <w:pPr>
        <w:ind w:left="5329" w:hanging="264"/>
      </w:pPr>
      <w:rPr>
        <w:rFonts w:hint="default"/>
        <w:lang w:val="ru-RU" w:eastAsia="en-US" w:bidi="ar-SA"/>
      </w:rPr>
    </w:lvl>
    <w:lvl w:ilvl="7" w:tplc="07E66D8C">
      <w:numFmt w:val="bullet"/>
      <w:lvlText w:val="•"/>
      <w:lvlJc w:val="left"/>
      <w:pPr>
        <w:ind w:left="6204" w:hanging="264"/>
      </w:pPr>
      <w:rPr>
        <w:rFonts w:hint="default"/>
        <w:lang w:val="ru-RU" w:eastAsia="en-US" w:bidi="ar-SA"/>
      </w:rPr>
    </w:lvl>
    <w:lvl w:ilvl="8" w:tplc="2C8C7286">
      <w:numFmt w:val="bullet"/>
      <w:lvlText w:val="•"/>
      <w:lvlJc w:val="left"/>
      <w:pPr>
        <w:ind w:left="7079" w:hanging="264"/>
      </w:pPr>
      <w:rPr>
        <w:rFonts w:hint="default"/>
        <w:lang w:val="ru-RU" w:eastAsia="en-US" w:bidi="ar-SA"/>
      </w:rPr>
    </w:lvl>
  </w:abstractNum>
  <w:abstractNum w:abstractNumId="88">
    <w:nsid w:val="265E1F1E"/>
    <w:multiLevelType w:val="hybridMultilevel"/>
    <w:tmpl w:val="0DE4334A"/>
    <w:lvl w:ilvl="0" w:tplc="E6862E50">
      <w:numFmt w:val="bullet"/>
      <w:lvlText w:val=""/>
      <w:lvlJc w:val="left"/>
      <w:pPr>
        <w:ind w:left="66" w:hanging="348"/>
      </w:pPr>
      <w:rPr>
        <w:rFonts w:ascii="Symbol" w:eastAsia="Symbol" w:hAnsi="Symbol" w:cs="Symbol" w:hint="default"/>
        <w:w w:val="100"/>
        <w:sz w:val="24"/>
        <w:szCs w:val="24"/>
        <w:lang w:val="ru-RU" w:eastAsia="en-US" w:bidi="ar-SA"/>
      </w:rPr>
    </w:lvl>
    <w:lvl w:ilvl="1" w:tplc="37F06CE6">
      <w:numFmt w:val="bullet"/>
      <w:lvlText w:val="•"/>
      <w:lvlJc w:val="left"/>
      <w:pPr>
        <w:ind w:left="936" w:hanging="348"/>
      </w:pPr>
      <w:rPr>
        <w:rFonts w:hint="default"/>
        <w:lang w:val="ru-RU" w:eastAsia="en-US" w:bidi="ar-SA"/>
      </w:rPr>
    </w:lvl>
    <w:lvl w:ilvl="2" w:tplc="185A7DB4">
      <w:numFmt w:val="bullet"/>
      <w:lvlText w:val="•"/>
      <w:lvlJc w:val="left"/>
      <w:pPr>
        <w:ind w:left="1813" w:hanging="348"/>
      </w:pPr>
      <w:rPr>
        <w:rFonts w:hint="default"/>
        <w:lang w:val="ru-RU" w:eastAsia="en-US" w:bidi="ar-SA"/>
      </w:rPr>
    </w:lvl>
    <w:lvl w:ilvl="3" w:tplc="04EE7276">
      <w:numFmt w:val="bullet"/>
      <w:lvlText w:val="•"/>
      <w:lvlJc w:val="left"/>
      <w:pPr>
        <w:ind w:left="2690" w:hanging="348"/>
      </w:pPr>
      <w:rPr>
        <w:rFonts w:hint="default"/>
        <w:lang w:val="ru-RU" w:eastAsia="en-US" w:bidi="ar-SA"/>
      </w:rPr>
    </w:lvl>
    <w:lvl w:ilvl="4" w:tplc="B87841BC">
      <w:numFmt w:val="bullet"/>
      <w:lvlText w:val="•"/>
      <w:lvlJc w:val="left"/>
      <w:pPr>
        <w:ind w:left="3567" w:hanging="348"/>
      </w:pPr>
      <w:rPr>
        <w:rFonts w:hint="default"/>
        <w:lang w:val="ru-RU" w:eastAsia="en-US" w:bidi="ar-SA"/>
      </w:rPr>
    </w:lvl>
    <w:lvl w:ilvl="5" w:tplc="2D880482">
      <w:numFmt w:val="bullet"/>
      <w:lvlText w:val="•"/>
      <w:lvlJc w:val="left"/>
      <w:pPr>
        <w:ind w:left="4444" w:hanging="348"/>
      </w:pPr>
      <w:rPr>
        <w:rFonts w:hint="default"/>
        <w:lang w:val="ru-RU" w:eastAsia="en-US" w:bidi="ar-SA"/>
      </w:rPr>
    </w:lvl>
    <w:lvl w:ilvl="6" w:tplc="280E242A">
      <w:numFmt w:val="bullet"/>
      <w:lvlText w:val="•"/>
      <w:lvlJc w:val="left"/>
      <w:pPr>
        <w:ind w:left="5321" w:hanging="348"/>
      </w:pPr>
      <w:rPr>
        <w:rFonts w:hint="default"/>
        <w:lang w:val="ru-RU" w:eastAsia="en-US" w:bidi="ar-SA"/>
      </w:rPr>
    </w:lvl>
    <w:lvl w:ilvl="7" w:tplc="EC563654">
      <w:numFmt w:val="bullet"/>
      <w:lvlText w:val="•"/>
      <w:lvlJc w:val="left"/>
      <w:pPr>
        <w:ind w:left="6198" w:hanging="348"/>
      </w:pPr>
      <w:rPr>
        <w:rFonts w:hint="default"/>
        <w:lang w:val="ru-RU" w:eastAsia="en-US" w:bidi="ar-SA"/>
      </w:rPr>
    </w:lvl>
    <w:lvl w:ilvl="8" w:tplc="B198A16A">
      <w:numFmt w:val="bullet"/>
      <w:lvlText w:val="•"/>
      <w:lvlJc w:val="left"/>
      <w:pPr>
        <w:ind w:left="7075" w:hanging="348"/>
      </w:pPr>
      <w:rPr>
        <w:rFonts w:hint="default"/>
        <w:lang w:val="ru-RU" w:eastAsia="en-US" w:bidi="ar-SA"/>
      </w:rPr>
    </w:lvl>
  </w:abstractNum>
  <w:abstractNum w:abstractNumId="89">
    <w:nsid w:val="26CC1E72"/>
    <w:multiLevelType w:val="hybridMultilevel"/>
    <w:tmpl w:val="482E82CC"/>
    <w:lvl w:ilvl="0" w:tplc="6428D5F2">
      <w:numFmt w:val="bullet"/>
      <w:lvlText w:val=""/>
      <w:lvlJc w:val="left"/>
      <w:pPr>
        <w:ind w:left="222" w:hanging="708"/>
      </w:pPr>
      <w:rPr>
        <w:rFonts w:ascii="Wingdings" w:eastAsia="Wingdings" w:hAnsi="Wingdings" w:cs="Wingdings" w:hint="default"/>
        <w:w w:val="100"/>
        <w:sz w:val="24"/>
        <w:szCs w:val="24"/>
        <w:lang w:val="ru-RU" w:eastAsia="en-US" w:bidi="ar-SA"/>
      </w:rPr>
    </w:lvl>
    <w:lvl w:ilvl="1" w:tplc="36B881D0">
      <w:numFmt w:val="bullet"/>
      <w:lvlText w:val="•"/>
      <w:lvlJc w:val="left"/>
      <w:pPr>
        <w:ind w:left="1180" w:hanging="708"/>
      </w:pPr>
      <w:rPr>
        <w:rFonts w:hint="default"/>
        <w:lang w:val="ru-RU" w:eastAsia="en-US" w:bidi="ar-SA"/>
      </w:rPr>
    </w:lvl>
    <w:lvl w:ilvl="2" w:tplc="96EA0C6E">
      <w:numFmt w:val="bullet"/>
      <w:lvlText w:val="•"/>
      <w:lvlJc w:val="left"/>
      <w:pPr>
        <w:ind w:left="2141" w:hanging="708"/>
      </w:pPr>
      <w:rPr>
        <w:rFonts w:hint="default"/>
        <w:lang w:val="ru-RU" w:eastAsia="en-US" w:bidi="ar-SA"/>
      </w:rPr>
    </w:lvl>
    <w:lvl w:ilvl="3" w:tplc="4AB2E27E">
      <w:numFmt w:val="bullet"/>
      <w:lvlText w:val="•"/>
      <w:lvlJc w:val="left"/>
      <w:pPr>
        <w:ind w:left="3101" w:hanging="708"/>
      </w:pPr>
      <w:rPr>
        <w:rFonts w:hint="default"/>
        <w:lang w:val="ru-RU" w:eastAsia="en-US" w:bidi="ar-SA"/>
      </w:rPr>
    </w:lvl>
    <w:lvl w:ilvl="4" w:tplc="C1488E62">
      <w:numFmt w:val="bullet"/>
      <w:lvlText w:val="•"/>
      <w:lvlJc w:val="left"/>
      <w:pPr>
        <w:ind w:left="4062" w:hanging="708"/>
      </w:pPr>
      <w:rPr>
        <w:rFonts w:hint="default"/>
        <w:lang w:val="ru-RU" w:eastAsia="en-US" w:bidi="ar-SA"/>
      </w:rPr>
    </w:lvl>
    <w:lvl w:ilvl="5" w:tplc="BAD628E4">
      <w:numFmt w:val="bullet"/>
      <w:lvlText w:val="•"/>
      <w:lvlJc w:val="left"/>
      <w:pPr>
        <w:ind w:left="5023" w:hanging="708"/>
      </w:pPr>
      <w:rPr>
        <w:rFonts w:hint="default"/>
        <w:lang w:val="ru-RU" w:eastAsia="en-US" w:bidi="ar-SA"/>
      </w:rPr>
    </w:lvl>
    <w:lvl w:ilvl="6" w:tplc="31281DD2">
      <w:numFmt w:val="bullet"/>
      <w:lvlText w:val="•"/>
      <w:lvlJc w:val="left"/>
      <w:pPr>
        <w:ind w:left="5983" w:hanging="708"/>
      </w:pPr>
      <w:rPr>
        <w:rFonts w:hint="default"/>
        <w:lang w:val="ru-RU" w:eastAsia="en-US" w:bidi="ar-SA"/>
      </w:rPr>
    </w:lvl>
    <w:lvl w:ilvl="7" w:tplc="73002D7E">
      <w:numFmt w:val="bullet"/>
      <w:lvlText w:val="•"/>
      <w:lvlJc w:val="left"/>
      <w:pPr>
        <w:ind w:left="6944" w:hanging="708"/>
      </w:pPr>
      <w:rPr>
        <w:rFonts w:hint="default"/>
        <w:lang w:val="ru-RU" w:eastAsia="en-US" w:bidi="ar-SA"/>
      </w:rPr>
    </w:lvl>
    <w:lvl w:ilvl="8" w:tplc="9B720154">
      <w:numFmt w:val="bullet"/>
      <w:lvlText w:val="•"/>
      <w:lvlJc w:val="left"/>
      <w:pPr>
        <w:ind w:left="7905" w:hanging="708"/>
      </w:pPr>
      <w:rPr>
        <w:rFonts w:hint="default"/>
        <w:lang w:val="ru-RU" w:eastAsia="en-US" w:bidi="ar-SA"/>
      </w:rPr>
    </w:lvl>
  </w:abstractNum>
  <w:abstractNum w:abstractNumId="90">
    <w:nsid w:val="2716362E"/>
    <w:multiLevelType w:val="hybridMultilevel"/>
    <w:tmpl w:val="82DCAACA"/>
    <w:lvl w:ilvl="0" w:tplc="8912EB82">
      <w:numFmt w:val="bullet"/>
      <w:lvlText w:val=""/>
      <w:lvlJc w:val="left"/>
      <w:pPr>
        <w:ind w:left="222" w:hanging="708"/>
      </w:pPr>
      <w:rPr>
        <w:rFonts w:ascii="Symbol" w:eastAsia="Symbol" w:hAnsi="Symbol" w:cs="Symbol" w:hint="default"/>
        <w:w w:val="100"/>
        <w:sz w:val="24"/>
        <w:szCs w:val="24"/>
        <w:lang w:val="ru-RU" w:eastAsia="en-US" w:bidi="ar-SA"/>
      </w:rPr>
    </w:lvl>
    <w:lvl w:ilvl="1" w:tplc="640ECF18">
      <w:numFmt w:val="bullet"/>
      <w:lvlText w:val="•"/>
      <w:lvlJc w:val="left"/>
      <w:pPr>
        <w:ind w:left="1180" w:hanging="708"/>
      </w:pPr>
      <w:rPr>
        <w:rFonts w:hint="default"/>
        <w:lang w:val="ru-RU" w:eastAsia="en-US" w:bidi="ar-SA"/>
      </w:rPr>
    </w:lvl>
    <w:lvl w:ilvl="2" w:tplc="88B4F638">
      <w:numFmt w:val="bullet"/>
      <w:lvlText w:val="•"/>
      <w:lvlJc w:val="left"/>
      <w:pPr>
        <w:ind w:left="2141" w:hanging="708"/>
      </w:pPr>
      <w:rPr>
        <w:rFonts w:hint="default"/>
        <w:lang w:val="ru-RU" w:eastAsia="en-US" w:bidi="ar-SA"/>
      </w:rPr>
    </w:lvl>
    <w:lvl w:ilvl="3" w:tplc="6F2EA73E">
      <w:numFmt w:val="bullet"/>
      <w:lvlText w:val="•"/>
      <w:lvlJc w:val="left"/>
      <w:pPr>
        <w:ind w:left="3101" w:hanging="708"/>
      </w:pPr>
      <w:rPr>
        <w:rFonts w:hint="default"/>
        <w:lang w:val="ru-RU" w:eastAsia="en-US" w:bidi="ar-SA"/>
      </w:rPr>
    </w:lvl>
    <w:lvl w:ilvl="4" w:tplc="66A0774E">
      <w:numFmt w:val="bullet"/>
      <w:lvlText w:val="•"/>
      <w:lvlJc w:val="left"/>
      <w:pPr>
        <w:ind w:left="4062" w:hanging="708"/>
      </w:pPr>
      <w:rPr>
        <w:rFonts w:hint="default"/>
        <w:lang w:val="ru-RU" w:eastAsia="en-US" w:bidi="ar-SA"/>
      </w:rPr>
    </w:lvl>
    <w:lvl w:ilvl="5" w:tplc="46D0018C">
      <w:numFmt w:val="bullet"/>
      <w:lvlText w:val="•"/>
      <w:lvlJc w:val="left"/>
      <w:pPr>
        <w:ind w:left="5023" w:hanging="708"/>
      </w:pPr>
      <w:rPr>
        <w:rFonts w:hint="default"/>
        <w:lang w:val="ru-RU" w:eastAsia="en-US" w:bidi="ar-SA"/>
      </w:rPr>
    </w:lvl>
    <w:lvl w:ilvl="6" w:tplc="D72661C0">
      <w:numFmt w:val="bullet"/>
      <w:lvlText w:val="•"/>
      <w:lvlJc w:val="left"/>
      <w:pPr>
        <w:ind w:left="5983" w:hanging="708"/>
      </w:pPr>
      <w:rPr>
        <w:rFonts w:hint="default"/>
        <w:lang w:val="ru-RU" w:eastAsia="en-US" w:bidi="ar-SA"/>
      </w:rPr>
    </w:lvl>
    <w:lvl w:ilvl="7" w:tplc="70DC42DE">
      <w:numFmt w:val="bullet"/>
      <w:lvlText w:val="•"/>
      <w:lvlJc w:val="left"/>
      <w:pPr>
        <w:ind w:left="6944" w:hanging="708"/>
      </w:pPr>
      <w:rPr>
        <w:rFonts w:hint="default"/>
        <w:lang w:val="ru-RU" w:eastAsia="en-US" w:bidi="ar-SA"/>
      </w:rPr>
    </w:lvl>
    <w:lvl w:ilvl="8" w:tplc="A936F888">
      <w:numFmt w:val="bullet"/>
      <w:lvlText w:val="•"/>
      <w:lvlJc w:val="left"/>
      <w:pPr>
        <w:ind w:left="7905" w:hanging="708"/>
      </w:pPr>
      <w:rPr>
        <w:rFonts w:hint="default"/>
        <w:lang w:val="ru-RU" w:eastAsia="en-US" w:bidi="ar-SA"/>
      </w:rPr>
    </w:lvl>
  </w:abstractNum>
  <w:abstractNum w:abstractNumId="91">
    <w:nsid w:val="27E64B5B"/>
    <w:multiLevelType w:val="hybridMultilevel"/>
    <w:tmpl w:val="6EAACB6E"/>
    <w:lvl w:ilvl="0" w:tplc="DEF2992E">
      <w:start w:val="1"/>
      <w:numFmt w:val="decimal"/>
      <w:lvlText w:val="%1."/>
      <w:lvlJc w:val="left"/>
      <w:pPr>
        <w:ind w:left="107" w:hanging="1428"/>
      </w:pPr>
      <w:rPr>
        <w:rFonts w:ascii="Times New Roman" w:eastAsia="Times New Roman" w:hAnsi="Times New Roman" w:cs="Times New Roman" w:hint="default"/>
        <w:w w:val="100"/>
        <w:sz w:val="24"/>
        <w:szCs w:val="24"/>
        <w:lang w:val="ru-RU" w:eastAsia="en-US" w:bidi="ar-SA"/>
      </w:rPr>
    </w:lvl>
    <w:lvl w:ilvl="1" w:tplc="071E74C2">
      <w:numFmt w:val="bullet"/>
      <w:lvlText w:val="•"/>
      <w:lvlJc w:val="left"/>
      <w:pPr>
        <w:ind w:left="420" w:hanging="1428"/>
      </w:pPr>
      <w:rPr>
        <w:rFonts w:hint="default"/>
        <w:lang w:val="ru-RU" w:eastAsia="en-US" w:bidi="ar-SA"/>
      </w:rPr>
    </w:lvl>
    <w:lvl w:ilvl="2" w:tplc="DA267054">
      <w:numFmt w:val="bullet"/>
      <w:lvlText w:val="•"/>
      <w:lvlJc w:val="left"/>
      <w:pPr>
        <w:ind w:left="740" w:hanging="1428"/>
      </w:pPr>
      <w:rPr>
        <w:rFonts w:hint="default"/>
        <w:lang w:val="ru-RU" w:eastAsia="en-US" w:bidi="ar-SA"/>
      </w:rPr>
    </w:lvl>
    <w:lvl w:ilvl="3" w:tplc="E2FA4B40">
      <w:numFmt w:val="bullet"/>
      <w:lvlText w:val="•"/>
      <w:lvlJc w:val="left"/>
      <w:pPr>
        <w:ind w:left="1061" w:hanging="1428"/>
      </w:pPr>
      <w:rPr>
        <w:rFonts w:hint="default"/>
        <w:lang w:val="ru-RU" w:eastAsia="en-US" w:bidi="ar-SA"/>
      </w:rPr>
    </w:lvl>
    <w:lvl w:ilvl="4" w:tplc="64382FD8">
      <w:numFmt w:val="bullet"/>
      <w:lvlText w:val="•"/>
      <w:lvlJc w:val="left"/>
      <w:pPr>
        <w:ind w:left="1381" w:hanging="1428"/>
      </w:pPr>
      <w:rPr>
        <w:rFonts w:hint="default"/>
        <w:lang w:val="ru-RU" w:eastAsia="en-US" w:bidi="ar-SA"/>
      </w:rPr>
    </w:lvl>
    <w:lvl w:ilvl="5" w:tplc="FDAAF850">
      <w:numFmt w:val="bullet"/>
      <w:lvlText w:val="•"/>
      <w:lvlJc w:val="left"/>
      <w:pPr>
        <w:ind w:left="1702" w:hanging="1428"/>
      </w:pPr>
      <w:rPr>
        <w:rFonts w:hint="default"/>
        <w:lang w:val="ru-RU" w:eastAsia="en-US" w:bidi="ar-SA"/>
      </w:rPr>
    </w:lvl>
    <w:lvl w:ilvl="6" w:tplc="97A8A258">
      <w:numFmt w:val="bullet"/>
      <w:lvlText w:val="•"/>
      <w:lvlJc w:val="left"/>
      <w:pPr>
        <w:ind w:left="2022" w:hanging="1428"/>
      </w:pPr>
      <w:rPr>
        <w:rFonts w:hint="default"/>
        <w:lang w:val="ru-RU" w:eastAsia="en-US" w:bidi="ar-SA"/>
      </w:rPr>
    </w:lvl>
    <w:lvl w:ilvl="7" w:tplc="843EC05C">
      <w:numFmt w:val="bullet"/>
      <w:lvlText w:val="•"/>
      <w:lvlJc w:val="left"/>
      <w:pPr>
        <w:ind w:left="2342" w:hanging="1428"/>
      </w:pPr>
      <w:rPr>
        <w:rFonts w:hint="default"/>
        <w:lang w:val="ru-RU" w:eastAsia="en-US" w:bidi="ar-SA"/>
      </w:rPr>
    </w:lvl>
    <w:lvl w:ilvl="8" w:tplc="45B230D4">
      <w:numFmt w:val="bullet"/>
      <w:lvlText w:val="•"/>
      <w:lvlJc w:val="left"/>
      <w:pPr>
        <w:ind w:left="2663" w:hanging="1428"/>
      </w:pPr>
      <w:rPr>
        <w:rFonts w:hint="default"/>
        <w:lang w:val="ru-RU" w:eastAsia="en-US" w:bidi="ar-SA"/>
      </w:rPr>
    </w:lvl>
  </w:abstractNum>
  <w:abstractNum w:abstractNumId="92">
    <w:nsid w:val="28410C58"/>
    <w:multiLevelType w:val="hybridMultilevel"/>
    <w:tmpl w:val="16A664B2"/>
    <w:lvl w:ilvl="0" w:tplc="37229C0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3">
    <w:nsid w:val="287A77B5"/>
    <w:multiLevelType w:val="hybridMultilevel"/>
    <w:tmpl w:val="77244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A7578C4"/>
    <w:multiLevelType w:val="hybridMultilevel"/>
    <w:tmpl w:val="9776096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5">
    <w:nsid w:val="2B813B55"/>
    <w:multiLevelType w:val="hybridMultilevel"/>
    <w:tmpl w:val="F618B12C"/>
    <w:lvl w:ilvl="0" w:tplc="5700052A">
      <w:start w:val="1"/>
      <w:numFmt w:val="decimal"/>
      <w:lvlText w:val="%1."/>
      <w:lvlJc w:val="left"/>
      <w:pPr>
        <w:ind w:left="108" w:hanging="498"/>
      </w:pPr>
      <w:rPr>
        <w:rFonts w:ascii="Times New Roman" w:eastAsia="Times New Roman" w:hAnsi="Times New Roman" w:cs="Times New Roman" w:hint="default"/>
        <w:w w:val="100"/>
        <w:sz w:val="24"/>
        <w:szCs w:val="24"/>
        <w:lang w:val="ru-RU" w:eastAsia="en-US" w:bidi="ar-SA"/>
      </w:rPr>
    </w:lvl>
    <w:lvl w:ilvl="1" w:tplc="8E780920">
      <w:numFmt w:val="bullet"/>
      <w:lvlText w:val="•"/>
      <w:lvlJc w:val="left"/>
      <w:pPr>
        <w:ind w:left="449" w:hanging="498"/>
      </w:pPr>
      <w:rPr>
        <w:rFonts w:hint="default"/>
        <w:lang w:val="ru-RU" w:eastAsia="en-US" w:bidi="ar-SA"/>
      </w:rPr>
    </w:lvl>
    <w:lvl w:ilvl="2" w:tplc="4D18FF54">
      <w:numFmt w:val="bullet"/>
      <w:lvlText w:val="•"/>
      <w:lvlJc w:val="left"/>
      <w:pPr>
        <w:ind w:left="799" w:hanging="498"/>
      </w:pPr>
      <w:rPr>
        <w:rFonts w:hint="default"/>
        <w:lang w:val="ru-RU" w:eastAsia="en-US" w:bidi="ar-SA"/>
      </w:rPr>
    </w:lvl>
    <w:lvl w:ilvl="3" w:tplc="F9EC801E">
      <w:numFmt w:val="bullet"/>
      <w:lvlText w:val="•"/>
      <w:lvlJc w:val="left"/>
      <w:pPr>
        <w:ind w:left="1149" w:hanging="498"/>
      </w:pPr>
      <w:rPr>
        <w:rFonts w:hint="default"/>
        <w:lang w:val="ru-RU" w:eastAsia="en-US" w:bidi="ar-SA"/>
      </w:rPr>
    </w:lvl>
    <w:lvl w:ilvl="4" w:tplc="5C14004E">
      <w:numFmt w:val="bullet"/>
      <w:lvlText w:val="•"/>
      <w:lvlJc w:val="left"/>
      <w:pPr>
        <w:ind w:left="1498" w:hanging="498"/>
      </w:pPr>
      <w:rPr>
        <w:rFonts w:hint="default"/>
        <w:lang w:val="ru-RU" w:eastAsia="en-US" w:bidi="ar-SA"/>
      </w:rPr>
    </w:lvl>
    <w:lvl w:ilvl="5" w:tplc="108640D4">
      <w:numFmt w:val="bullet"/>
      <w:lvlText w:val="•"/>
      <w:lvlJc w:val="left"/>
      <w:pPr>
        <w:ind w:left="1848" w:hanging="498"/>
      </w:pPr>
      <w:rPr>
        <w:rFonts w:hint="default"/>
        <w:lang w:val="ru-RU" w:eastAsia="en-US" w:bidi="ar-SA"/>
      </w:rPr>
    </w:lvl>
    <w:lvl w:ilvl="6" w:tplc="8D36DB1A">
      <w:numFmt w:val="bullet"/>
      <w:lvlText w:val="•"/>
      <w:lvlJc w:val="left"/>
      <w:pPr>
        <w:ind w:left="2198" w:hanging="498"/>
      </w:pPr>
      <w:rPr>
        <w:rFonts w:hint="default"/>
        <w:lang w:val="ru-RU" w:eastAsia="en-US" w:bidi="ar-SA"/>
      </w:rPr>
    </w:lvl>
    <w:lvl w:ilvl="7" w:tplc="2504890E">
      <w:numFmt w:val="bullet"/>
      <w:lvlText w:val="•"/>
      <w:lvlJc w:val="left"/>
      <w:pPr>
        <w:ind w:left="2547" w:hanging="498"/>
      </w:pPr>
      <w:rPr>
        <w:rFonts w:hint="default"/>
        <w:lang w:val="ru-RU" w:eastAsia="en-US" w:bidi="ar-SA"/>
      </w:rPr>
    </w:lvl>
    <w:lvl w:ilvl="8" w:tplc="46628D04">
      <w:numFmt w:val="bullet"/>
      <w:lvlText w:val="•"/>
      <w:lvlJc w:val="left"/>
      <w:pPr>
        <w:ind w:left="2897" w:hanging="498"/>
      </w:pPr>
      <w:rPr>
        <w:rFonts w:hint="default"/>
        <w:lang w:val="ru-RU" w:eastAsia="en-US" w:bidi="ar-SA"/>
      </w:rPr>
    </w:lvl>
  </w:abstractNum>
  <w:abstractNum w:abstractNumId="96">
    <w:nsid w:val="2BC96C23"/>
    <w:multiLevelType w:val="hybridMultilevel"/>
    <w:tmpl w:val="A54AB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D5B3B3E"/>
    <w:multiLevelType w:val="hybridMultilevel"/>
    <w:tmpl w:val="F69437F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8">
    <w:nsid w:val="2D5E3238"/>
    <w:multiLevelType w:val="hybridMultilevel"/>
    <w:tmpl w:val="827C3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D7774FA"/>
    <w:multiLevelType w:val="hybridMultilevel"/>
    <w:tmpl w:val="CE80B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DE733D7"/>
    <w:multiLevelType w:val="hybridMultilevel"/>
    <w:tmpl w:val="D9CE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E496799"/>
    <w:multiLevelType w:val="hybridMultilevel"/>
    <w:tmpl w:val="2E5E24B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2">
    <w:nsid w:val="2EFE7AE9"/>
    <w:multiLevelType w:val="hybridMultilevel"/>
    <w:tmpl w:val="196A5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0113744"/>
    <w:multiLevelType w:val="hybridMultilevel"/>
    <w:tmpl w:val="C9123366"/>
    <w:lvl w:ilvl="0" w:tplc="4D867170">
      <w:start w:val="1"/>
      <w:numFmt w:val="decimal"/>
      <w:lvlText w:val="%1."/>
      <w:lvlJc w:val="left"/>
      <w:pPr>
        <w:ind w:left="108" w:hanging="727"/>
      </w:pPr>
      <w:rPr>
        <w:rFonts w:ascii="Times New Roman" w:eastAsia="Times New Roman" w:hAnsi="Times New Roman" w:cs="Times New Roman" w:hint="default"/>
        <w:w w:val="100"/>
        <w:sz w:val="24"/>
        <w:szCs w:val="24"/>
        <w:lang w:val="ru-RU" w:eastAsia="en-US" w:bidi="ar-SA"/>
      </w:rPr>
    </w:lvl>
    <w:lvl w:ilvl="1" w:tplc="6B306CE8">
      <w:numFmt w:val="bullet"/>
      <w:lvlText w:val="•"/>
      <w:lvlJc w:val="left"/>
      <w:pPr>
        <w:ind w:left="427" w:hanging="727"/>
      </w:pPr>
      <w:rPr>
        <w:rFonts w:hint="default"/>
        <w:lang w:val="ru-RU" w:eastAsia="en-US" w:bidi="ar-SA"/>
      </w:rPr>
    </w:lvl>
    <w:lvl w:ilvl="2" w:tplc="82C8B7DC">
      <w:numFmt w:val="bullet"/>
      <w:lvlText w:val="•"/>
      <w:lvlJc w:val="left"/>
      <w:pPr>
        <w:ind w:left="754" w:hanging="727"/>
      </w:pPr>
      <w:rPr>
        <w:rFonts w:hint="default"/>
        <w:lang w:val="ru-RU" w:eastAsia="en-US" w:bidi="ar-SA"/>
      </w:rPr>
    </w:lvl>
    <w:lvl w:ilvl="3" w:tplc="18469DFA">
      <w:numFmt w:val="bullet"/>
      <w:lvlText w:val="•"/>
      <w:lvlJc w:val="left"/>
      <w:pPr>
        <w:ind w:left="1082" w:hanging="727"/>
      </w:pPr>
      <w:rPr>
        <w:rFonts w:hint="default"/>
        <w:lang w:val="ru-RU" w:eastAsia="en-US" w:bidi="ar-SA"/>
      </w:rPr>
    </w:lvl>
    <w:lvl w:ilvl="4" w:tplc="106C74A4">
      <w:numFmt w:val="bullet"/>
      <w:lvlText w:val="•"/>
      <w:lvlJc w:val="left"/>
      <w:pPr>
        <w:ind w:left="1409" w:hanging="727"/>
      </w:pPr>
      <w:rPr>
        <w:rFonts w:hint="default"/>
        <w:lang w:val="ru-RU" w:eastAsia="en-US" w:bidi="ar-SA"/>
      </w:rPr>
    </w:lvl>
    <w:lvl w:ilvl="5" w:tplc="317E390E">
      <w:numFmt w:val="bullet"/>
      <w:lvlText w:val="•"/>
      <w:lvlJc w:val="left"/>
      <w:pPr>
        <w:ind w:left="1737" w:hanging="727"/>
      </w:pPr>
      <w:rPr>
        <w:rFonts w:hint="default"/>
        <w:lang w:val="ru-RU" w:eastAsia="en-US" w:bidi="ar-SA"/>
      </w:rPr>
    </w:lvl>
    <w:lvl w:ilvl="6" w:tplc="2714983E">
      <w:numFmt w:val="bullet"/>
      <w:lvlText w:val="•"/>
      <w:lvlJc w:val="left"/>
      <w:pPr>
        <w:ind w:left="2064" w:hanging="727"/>
      </w:pPr>
      <w:rPr>
        <w:rFonts w:hint="default"/>
        <w:lang w:val="ru-RU" w:eastAsia="en-US" w:bidi="ar-SA"/>
      </w:rPr>
    </w:lvl>
    <w:lvl w:ilvl="7" w:tplc="13980A86">
      <w:numFmt w:val="bullet"/>
      <w:lvlText w:val="•"/>
      <w:lvlJc w:val="left"/>
      <w:pPr>
        <w:ind w:left="2391" w:hanging="727"/>
      </w:pPr>
      <w:rPr>
        <w:rFonts w:hint="default"/>
        <w:lang w:val="ru-RU" w:eastAsia="en-US" w:bidi="ar-SA"/>
      </w:rPr>
    </w:lvl>
    <w:lvl w:ilvl="8" w:tplc="F7701A24">
      <w:numFmt w:val="bullet"/>
      <w:lvlText w:val="•"/>
      <w:lvlJc w:val="left"/>
      <w:pPr>
        <w:ind w:left="2719" w:hanging="727"/>
      </w:pPr>
      <w:rPr>
        <w:rFonts w:hint="default"/>
        <w:lang w:val="ru-RU" w:eastAsia="en-US" w:bidi="ar-SA"/>
      </w:rPr>
    </w:lvl>
  </w:abstractNum>
  <w:abstractNum w:abstractNumId="104">
    <w:nsid w:val="309E471A"/>
    <w:multiLevelType w:val="hybridMultilevel"/>
    <w:tmpl w:val="00946FB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5">
    <w:nsid w:val="31361B90"/>
    <w:multiLevelType w:val="hybridMultilevel"/>
    <w:tmpl w:val="3DA0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1E72164"/>
    <w:multiLevelType w:val="hybridMultilevel"/>
    <w:tmpl w:val="4484D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20114BE"/>
    <w:multiLevelType w:val="hybridMultilevel"/>
    <w:tmpl w:val="07C0A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2244ECC"/>
    <w:multiLevelType w:val="hybridMultilevel"/>
    <w:tmpl w:val="41CE06D6"/>
    <w:lvl w:ilvl="0" w:tplc="90AA55A8">
      <w:start w:val="1"/>
      <w:numFmt w:val="decimal"/>
      <w:lvlText w:val="%1."/>
      <w:lvlJc w:val="left"/>
      <w:pPr>
        <w:ind w:left="222" w:hanging="252"/>
      </w:pPr>
      <w:rPr>
        <w:rFonts w:ascii="Times New Roman" w:eastAsia="Times New Roman" w:hAnsi="Times New Roman" w:cs="Times New Roman" w:hint="default"/>
        <w:w w:val="100"/>
        <w:sz w:val="24"/>
        <w:szCs w:val="24"/>
        <w:lang w:val="ru-RU" w:eastAsia="en-US" w:bidi="ar-SA"/>
      </w:rPr>
    </w:lvl>
    <w:lvl w:ilvl="1" w:tplc="67DE4026">
      <w:numFmt w:val="bullet"/>
      <w:lvlText w:val="•"/>
      <w:lvlJc w:val="left"/>
      <w:pPr>
        <w:ind w:left="1210" w:hanging="252"/>
      </w:pPr>
      <w:rPr>
        <w:rFonts w:hint="default"/>
        <w:lang w:val="ru-RU" w:eastAsia="en-US" w:bidi="ar-SA"/>
      </w:rPr>
    </w:lvl>
    <w:lvl w:ilvl="2" w:tplc="61929356">
      <w:numFmt w:val="bullet"/>
      <w:lvlText w:val="•"/>
      <w:lvlJc w:val="left"/>
      <w:pPr>
        <w:ind w:left="2201" w:hanging="252"/>
      </w:pPr>
      <w:rPr>
        <w:rFonts w:hint="default"/>
        <w:lang w:val="ru-RU" w:eastAsia="en-US" w:bidi="ar-SA"/>
      </w:rPr>
    </w:lvl>
    <w:lvl w:ilvl="3" w:tplc="DFD47BD4">
      <w:numFmt w:val="bullet"/>
      <w:lvlText w:val="•"/>
      <w:lvlJc w:val="left"/>
      <w:pPr>
        <w:ind w:left="3191" w:hanging="252"/>
      </w:pPr>
      <w:rPr>
        <w:rFonts w:hint="default"/>
        <w:lang w:val="ru-RU" w:eastAsia="en-US" w:bidi="ar-SA"/>
      </w:rPr>
    </w:lvl>
    <w:lvl w:ilvl="4" w:tplc="FA4A842A">
      <w:numFmt w:val="bullet"/>
      <w:lvlText w:val="•"/>
      <w:lvlJc w:val="left"/>
      <w:pPr>
        <w:ind w:left="4182" w:hanging="252"/>
      </w:pPr>
      <w:rPr>
        <w:rFonts w:hint="default"/>
        <w:lang w:val="ru-RU" w:eastAsia="en-US" w:bidi="ar-SA"/>
      </w:rPr>
    </w:lvl>
    <w:lvl w:ilvl="5" w:tplc="CF5440B8">
      <w:numFmt w:val="bullet"/>
      <w:lvlText w:val="•"/>
      <w:lvlJc w:val="left"/>
      <w:pPr>
        <w:ind w:left="5173" w:hanging="252"/>
      </w:pPr>
      <w:rPr>
        <w:rFonts w:hint="default"/>
        <w:lang w:val="ru-RU" w:eastAsia="en-US" w:bidi="ar-SA"/>
      </w:rPr>
    </w:lvl>
    <w:lvl w:ilvl="6" w:tplc="22BE3DF2">
      <w:numFmt w:val="bullet"/>
      <w:lvlText w:val="•"/>
      <w:lvlJc w:val="left"/>
      <w:pPr>
        <w:ind w:left="6163" w:hanging="252"/>
      </w:pPr>
      <w:rPr>
        <w:rFonts w:hint="default"/>
        <w:lang w:val="ru-RU" w:eastAsia="en-US" w:bidi="ar-SA"/>
      </w:rPr>
    </w:lvl>
    <w:lvl w:ilvl="7" w:tplc="D7CC374C">
      <w:numFmt w:val="bullet"/>
      <w:lvlText w:val="•"/>
      <w:lvlJc w:val="left"/>
      <w:pPr>
        <w:ind w:left="7154" w:hanging="252"/>
      </w:pPr>
      <w:rPr>
        <w:rFonts w:hint="default"/>
        <w:lang w:val="ru-RU" w:eastAsia="en-US" w:bidi="ar-SA"/>
      </w:rPr>
    </w:lvl>
    <w:lvl w:ilvl="8" w:tplc="ECB0CE66">
      <w:numFmt w:val="bullet"/>
      <w:lvlText w:val="•"/>
      <w:lvlJc w:val="left"/>
      <w:pPr>
        <w:ind w:left="8145" w:hanging="252"/>
      </w:pPr>
      <w:rPr>
        <w:rFonts w:hint="default"/>
        <w:lang w:val="ru-RU" w:eastAsia="en-US" w:bidi="ar-SA"/>
      </w:rPr>
    </w:lvl>
  </w:abstractNum>
  <w:abstractNum w:abstractNumId="109">
    <w:nsid w:val="3434756E"/>
    <w:multiLevelType w:val="hybridMultilevel"/>
    <w:tmpl w:val="B740A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4F7778"/>
    <w:multiLevelType w:val="hybridMultilevel"/>
    <w:tmpl w:val="2BBE8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4597A9B"/>
    <w:multiLevelType w:val="hybridMultilevel"/>
    <w:tmpl w:val="BF2C96A2"/>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112">
    <w:nsid w:val="34A0117E"/>
    <w:multiLevelType w:val="hybridMultilevel"/>
    <w:tmpl w:val="90E41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58D15F9"/>
    <w:multiLevelType w:val="hybridMultilevel"/>
    <w:tmpl w:val="4B0A1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AE1528"/>
    <w:multiLevelType w:val="hybridMultilevel"/>
    <w:tmpl w:val="AE08FB4A"/>
    <w:lvl w:ilvl="0" w:tplc="E6C48382">
      <w:numFmt w:val="bullet"/>
      <w:lvlText w:val="–"/>
      <w:lvlJc w:val="left"/>
      <w:pPr>
        <w:ind w:left="222" w:hanging="276"/>
      </w:pPr>
      <w:rPr>
        <w:rFonts w:ascii="Times New Roman" w:eastAsia="Times New Roman" w:hAnsi="Times New Roman" w:cs="Times New Roman" w:hint="default"/>
        <w:w w:val="100"/>
        <w:sz w:val="24"/>
        <w:szCs w:val="24"/>
        <w:lang w:val="ru-RU" w:eastAsia="en-US" w:bidi="ar-SA"/>
      </w:rPr>
    </w:lvl>
    <w:lvl w:ilvl="1" w:tplc="7BB41BF2">
      <w:numFmt w:val="bullet"/>
      <w:lvlText w:val="•"/>
      <w:lvlJc w:val="left"/>
      <w:pPr>
        <w:ind w:left="1180" w:hanging="276"/>
      </w:pPr>
      <w:rPr>
        <w:rFonts w:hint="default"/>
        <w:lang w:val="ru-RU" w:eastAsia="en-US" w:bidi="ar-SA"/>
      </w:rPr>
    </w:lvl>
    <w:lvl w:ilvl="2" w:tplc="891689A2">
      <w:numFmt w:val="bullet"/>
      <w:lvlText w:val="•"/>
      <w:lvlJc w:val="left"/>
      <w:pPr>
        <w:ind w:left="2141" w:hanging="276"/>
      </w:pPr>
      <w:rPr>
        <w:rFonts w:hint="default"/>
        <w:lang w:val="ru-RU" w:eastAsia="en-US" w:bidi="ar-SA"/>
      </w:rPr>
    </w:lvl>
    <w:lvl w:ilvl="3" w:tplc="79D44A8C">
      <w:numFmt w:val="bullet"/>
      <w:lvlText w:val="•"/>
      <w:lvlJc w:val="left"/>
      <w:pPr>
        <w:ind w:left="3101" w:hanging="276"/>
      </w:pPr>
      <w:rPr>
        <w:rFonts w:hint="default"/>
        <w:lang w:val="ru-RU" w:eastAsia="en-US" w:bidi="ar-SA"/>
      </w:rPr>
    </w:lvl>
    <w:lvl w:ilvl="4" w:tplc="3A16F10E">
      <w:numFmt w:val="bullet"/>
      <w:lvlText w:val="•"/>
      <w:lvlJc w:val="left"/>
      <w:pPr>
        <w:ind w:left="4062" w:hanging="276"/>
      </w:pPr>
      <w:rPr>
        <w:rFonts w:hint="default"/>
        <w:lang w:val="ru-RU" w:eastAsia="en-US" w:bidi="ar-SA"/>
      </w:rPr>
    </w:lvl>
    <w:lvl w:ilvl="5" w:tplc="6172B838">
      <w:numFmt w:val="bullet"/>
      <w:lvlText w:val="•"/>
      <w:lvlJc w:val="left"/>
      <w:pPr>
        <w:ind w:left="5023" w:hanging="276"/>
      </w:pPr>
      <w:rPr>
        <w:rFonts w:hint="default"/>
        <w:lang w:val="ru-RU" w:eastAsia="en-US" w:bidi="ar-SA"/>
      </w:rPr>
    </w:lvl>
    <w:lvl w:ilvl="6" w:tplc="BE3A4B94">
      <w:numFmt w:val="bullet"/>
      <w:lvlText w:val="•"/>
      <w:lvlJc w:val="left"/>
      <w:pPr>
        <w:ind w:left="5983" w:hanging="276"/>
      </w:pPr>
      <w:rPr>
        <w:rFonts w:hint="default"/>
        <w:lang w:val="ru-RU" w:eastAsia="en-US" w:bidi="ar-SA"/>
      </w:rPr>
    </w:lvl>
    <w:lvl w:ilvl="7" w:tplc="FFA63404">
      <w:numFmt w:val="bullet"/>
      <w:lvlText w:val="•"/>
      <w:lvlJc w:val="left"/>
      <w:pPr>
        <w:ind w:left="6944" w:hanging="276"/>
      </w:pPr>
      <w:rPr>
        <w:rFonts w:hint="default"/>
        <w:lang w:val="ru-RU" w:eastAsia="en-US" w:bidi="ar-SA"/>
      </w:rPr>
    </w:lvl>
    <w:lvl w:ilvl="8" w:tplc="DE74BB18">
      <w:numFmt w:val="bullet"/>
      <w:lvlText w:val="•"/>
      <w:lvlJc w:val="left"/>
      <w:pPr>
        <w:ind w:left="7905" w:hanging="276"/>
      </w:pPr>
      <w:rPr>
        <w:rFonts w:hint="default"/>
        <w:lang w:val="ru-RU" w:eastAsia="en-US" w:bidi="ar-SA"/>
      </w:rPr>
    </w:lvl>
  </w:abstractNum>
  <w:abstractNum w:abstractNumId="115">
    <w:nsid w:val="36940A91"/>
    <w:multiLevelType w:val="hybridMultilevel"/>
    <w:tmpl w:val="210AE78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6">
    <w:nsid w:val="36D66386"/>
    <w:multiLevelType w:val="hybridMultilevel"/>
    <w:tmpl w:val="CBBA1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7F57E7D"/>
    <w:multiLevelType w:val="hybridMultilevel"/>
    <w:tmpl w:val="CB620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7FB4D26"/>
    <w:multiLevelType w:val="hybridMultilevel"/>
    <w:tmpl w:val="D436CCC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9">
    <w:nsid w:val="38A12B67"/>
    <w:multiLevelType w:val="hybridMultilevel"/>
    <w:tmpl w:val="B7B89980"/>
    <w:lvl w:ilvl="0" w:tplc="61100204">
      <w:numFmt w:val="bullet"/>
      <w:lvlText w:val=""/>
      <w:lvlJc w:val="left"/>
      <w:pPr>
        <w:ind w:left="66" w:hanging="288"/>
      </w:pPr>
      <w:rPr>
        <w:rFonts w:ascii="Symbol" w:eastAsia="Symbol" w:hAnsi="Symbol" w:cs="Symbol" w:hint="default"/>
        <w:w w:val="100"/>
        <w:sz w:val="24"/>
        <w:szCs w:val="24"/>
        <w:lang w:val="ru-RU" w:eastAsia="en-US" w:bidi="ar-SA"/>
      </w:rPr>
    </w:lvl>
    <w:lvl w:ilvl="1" w:tplc="8FDC8B3E">
      <w:numFmt w:val="bullet"/>
      <w:lvlText w:val="•"/>
      <w:lvlJc w:val="left"/>
      <w:pPr>
        <w:ind w:left="936" w:hanging="288"/>
      </w:pPr>
      <w:rPr>
        <w:rFonts w:hint="default"/>
        <w:lang w:val="ru-RU" w:eastAsia="en-US" w:bidi="ar-SA"/>
      </w:rPr>
    </w:lvl>
    <w:lvl w:ilvl="2" w:tplc="40765A0A">
      <w:numFmt w:val="bullet"/>
      <w:lvlText w:val="•"/>
      <w:lvlJc w:val="left"/>
      <w:pPr>
        <w:ind w:left="1813" w:hanging="288"/>
      </w:pPr>
      <w:rPr>
        <w:rFonts w:hint="default"/>
        <w:lang w:val="ru-RU" w:eastAsia="en-US" w:bidi="ar-SA"/>
      </w:rPr>
    </w:lvl>
    <w:lvl w:ilvl="3" w:tplc="8EC48EEC">
      <w:numFmt w:val="bullet"/>
      <w:lvlText w:val="•"/>
      <w:lvlJc w:val="left"/>
      <w:pPr>
        <w:ind w:left="2690" w:hanging="288"/>
      </w:pPr>
      <w:rPr>
        <w:rFonts w:hint="default"/>
        <w:lang w:val="ru-RU" w:eastAsia="en-US" w:bidi="ar-SA"/>
      </w:rPr>
    </w:lvl>
    <w:lvl w:ilvl="4" w:tplc="83EA4B0E">
      <w:numFmt w:val="bullet"/>
      <w:lvlText w:val="•"/>
      <w:lvlJc w:val="left"/>
      <w:pPr>
        <w:ind w:left="3567" w:hanging="288"/>
      </w:pPr>
      <w:rPr>
        <w:rFonts w:hint="default"/>
        <w:lang w:val="ru-RU" w:eastAsia="en-US" w:bidi="ar-SA"/>
      </w:rPr>
    </w:lvl>
    <w:lvl w:ilvl="5" w:tplc="DF94DC06">
      <w:numFmt w:val="bullet"/>
      <w:lvlText w:val="•"/>
      <w:lvlJc w:val="left"/>
      <w:pPr>
        <w:ind w:left="4444" w:hanging="288"/>
      </w:pPr>
      <w:rPr>
        <w:rFonts w:hint="default"/>
        <w:lang w:val="ru-RU" w:eastAsia="en-US" w:bidi="ar-SA"/>
      </w:rPr>
    </w:lvl>
    <w:lvl w:ilvl="6" w:tplc="4FDE5258">
      <w:numFmt w:val="bullet"/>
      <w:lvlText w:val="•"/>
      <w:lvlJc w:val="left"/>
      <w:pPr>
        <w:ind w:left="5321" w:hanging="288"/>
      </w:pPr>
      <w:rPr>
        <w:rFonts w:hint="default"/>
        <w:lang w:val="ru-RU" w:eastAsia="en-US" w:bidi="ar-SA"/>
      </w:rPr>
    </w:lvl>
    <w:lvl w:ilvl="7" w:tplc="5608DC76">
      <w:numFmt w:val="bullet"/>
      <w:lvlText w:val="•"/>
      <w:lvlJc w:val="left"/>
      <w:pPr>
        <w:ind w:left="6198" w:hanging="288"/>
      </w:pPr>
      <w:rPr>
        <w:rFonts w:hint="default"/>
        <w:lang w:val="ru-RU" w:eastAsia="en-US" w:bidi="ar-SA"/>
      </w:rPr>
    </w:lvl>
    <w:lvl w:ilvl="8" w:tplc="17DCD65C">
      <w:numFmt w:val="bullet"/>
      <w:lvlText w:val="•"/>
      <w:lvlJc w:val="left"/>
      <w:pPr>
        <w:ind w:left="7075" w:hanging="288"/>
      </w:pPr>
      <w:rPr>
        <w:rFonts w:hint="default"/>
        <w:lang w:val="ru-RU" w:eastAsia="en-US" w:bidi="ar-SA"/>
      </w:rPr>
    </w:lvl>
  </w:abstractNum>
  <w:abstractNum w:abstractNumId="120">
    <w:nsid w:val="39510A4A"/>
    <w:multiLevelType w:val="hybridMultilevel"/>
    <w:tmpl w:val="EBB65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A022CDB"/>
    <w:multiLevelType w:val="hybridMultilevel"/>
    <w:tmpl w:val="32B6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A5B6250"/>
    <w:multiLevelType w:val="hybridMultilevel"/>
    <w:tmpl w:val="A43E77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3">
    <w:nsid w:val="3AEF0FDF"/>
    <w:multiLevelType w:val="hybridMultilevel"/>
    <w:tmpl w:val="023E5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BDD5059"/>
    <w:multiLevelType w:val="multilevel"/>
    <w:tmpl w:val="5B9CC218"/>
    <w:lvl w:ilvl="0">
      <w:start w:val="2"/>
      <w:numFmt w:val="decimal"/>
      <w:lvlText w:val="%1."/>
      <w:lvlJc w:val="left"/>
      <w:pPr>
        <w:ind w:left="540" w:hanging="540"/>
      </w:pPr>
      <w:rPr>
        <w:rFonts w:hint="default"/>
        <w:u w:val="thick"/>
      </w:rPr>
    </w:lvl>
    <w:lvl w:ilvl="1">
      <w:start w:val="1"/>
      <w:numFmt w:val="decimal"/>
      <w:lvlText w:val="%1.%2."/>
      <w:lvlJc w:val="left"/>
      <w:pPr>
        <w:ind w:left="1672" w:hanging="540"/>
      </w:pPr>
      <w:rPr>
        <w:rFonts w:hint="default"/>
        <w:u w:val="thick"/>
      </w:rPr>
    </w:lvl>
    <w:lvl w:ilvl="2">
      <w:start w:val="5"/>
      <w:numFmt w:val="decimal"/>
      <w:lvlText w:val="%1.%2.%3."/>
      <w:lvlJc w:val="left"/>
      <w:pPr>
        <w:ind w:left="2984" w:hanging="720"/>
      </w:pPr>
      <w:rPr>
        <w:rFonts w:hint="default"/>
        <w:u w:val="thick"/>
      </w:rPr>
    </w:lvl>
    <w:lvl w:ilvl="3">
      <w:start w:val="1"/>
      <w:numFmt w:val="decimal"/>
      <w:lvlText w:val="%1.%2.%3.%4."/>
      <w:lvlJc w:val="left"/>
      <w:pPr>
        <w:ind w:left="4116" w:hanging="720"/>
      </w:pPr>
      <w:rPr>
        <w:rFonts w:hint="default"/>
        <w:u w:val="thick"/>
      </w:rPr>
    </w:lvl>
    <w:lvl w:ilvl="4">
      <w:start w:val="1"/>
      <w:numFmt w:val="decimal"/>
      <w:lvlText w:val="%1.%2.%3.%4.%5."/>
      <w:lvlJc w:val="left"/>
      <w:pPr>
        <w:ind w:left="5608" w:hanging="1080"/>
      </w:pPr>
      <w:rPr>
        <w:rFonts w:hint="default"/>
        <w:u w:val="thick"/>
      </w:rPr>
    </w:lvl>
    <w:lvl w:ilvl="5">
      <w:start w:val="1"/>
      <w:numFmt w:val="decimal"/>
      <w:lvlText w:val="%1.%2.%3.%4.%5.%6."/>
      <w:lvlJc w:val="left"/>
      <w:pPr>
        <w:ind w:left="6740" w:hanging="1080"/>
      </w:pPr>
      <w:rPr>
        <w:rFonts w:hint="default"/>
        <w:u w:val="thick"/>
      </w:rPr>
    </w:lvl>
    <w:lvl w:ilvl="6">
      <w:start w:val="1"/>
      <w:numFmt w:val="decimal"/>
      <w:lvlText w:val="%1.%2.%3.%4.%5.%6.%7."/>
      <w:lvlJc w:val="left"/>
      <w:pPr>
        <w:ind w:left="8232" w:hanging="1440"/>
      </w:pPr>
      <w:rPr>
        <w:rFonts w:hint="default"/>
        <w:u w:val="thick"/>
      </w:rPr>
    </w:lvl>
    <w:lvl w:ilvl="7">
      <w:start w:val="1"/>
      <w:numFmt w:val="decimal"/>
      <w:lvlText w:val="%1.%2.%3.%4.%5.%6.%7.%8."/>
      <w:lvlJc w:val="left"/>
      <w:pPr>
        <w:ind w:left="9364" w:hanging="1440"/>
      </w:pPr>
      <w:rPr>
        <w:rFonts w:hint="default"/>
        <w:u w:val="thick"/>
      </w:rPr>
    </w:lvl>
    <w:lvl w:ilvl="8">
      <w:start w:val="1"/>
      <w:numFmt w:val="decimal"/>
      <w:lvlText w:val="%1.%2.%3.%4.%5.%6.%7.%8.%9."/>
      <w:lvlJc w:val="left"/>
      <w:pPr>
        <w:ind w:left="10856" w:hanging="1800"/>
      </w:pPr>
      <w:rPr>
        <w:rFonts w:hint="default"/>
        <w:u w:val="thick"/>
      </w:rPr>
    </w:lvl>
  </w:abstractNum>
  <w:abstractNum w:abstractNumId="125">
    <w:nsid w:val="3BF84C68"/>
    <w:multiLevelType w:val="hybridMultilevel"/>
    <w:tmpl w:val="DAE4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C5B2C8F"/>
    <w:multiLevelType w:val="hybridMultilevel"/>
    <w:tmpl w:val="27904420"/>
    <w:lvl w:ilvl="0" w:tplc="04190011">
      <w:start w:val="1"/>
      <w:numFmt w:val="decimal"/>
      <w:lvlText w:val="%1)"/>
      <w:lvlJc w:val="left"/>
      <w:pPr>
        <w:ind w:left="720" w:hanging="360"/>
      </w:pPr>
      <w:rPr>
        <w:rFonts w:hint="default"/>
      </w:rPr>
    </w:lvl>
    <w:lvl w:ilvl="1" w:tplc="DD942E66">
      <w:start w:val="1"/>
      <w:numFmt w:val="decimal"/>
      <w:lvlText w:val="%2)"/>
      <w:lvlJc w:val="left"/>
      <w:pPr>
        <w:ind w:left="1353" w:hanging="360"/>
      </w:pPr>
      <w:rPr>
        <w:rFonts w:ascii="Times New Roman" w:eastAsia="Times New Roman" w:hAnsi="Times New Roman" w:cs="Times New Roman"/>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CA36DE7"/>
    <w:multiLevelType w:val="hybridMultilevel"/>
    <w:tmpl w:val="28D28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D634016"/>
    <w:multiLevelType w:val="hybridMultilevel"/>
    <w:tmpl w:val="7D4C590C"/>
    <w:lvl w:ilvl="0" w:tplc="8F88EA92">
      <w:numFmt w:val="bullet"/>
      <w:lvlText w:val=""/>
      <w:lvlJc w:val="left"/>
      <w:pPr>
        <w:ind w:left="66" w:hanging="207"/>
      </w:pPr>
      <w:rPr>
        <w:rFonts w:ascii="Symbol" w:eastAsia="Symbol" w:hAnsi="Symbol" w:cs="Symbol" w:hint="default"/>
        <w:w w:val="100"/>
        <w:sz w:val="24"/>
        <w:szCs w:val="24"/>
        <w:lang w:val="ru-RU" w:eastAsia="en-US" w:bidi="ar-SA"/>
      </w:rPr>
    </w:lvl>
    <w:lvl w:ilvl="1" w:tplc="64963A76">
      <w:numFmt w:val="bullet"/>
      <w:lvlText w:val="•"/>
      <w:lvlJc w:val="left"/>
      <w:pPr>
        <w:ind w:left="936" w:hanging="207"/>
      </w:pPr>
      <w:rPr>
        <w:rFonts w:hint="default"/>
        <w:lang w:val="ru-RU" w:eastAsia="en-US" w:bidi="ar-SA"/>
      </w:rPr>
    </w:lvl>
    <w:lvl w:ilvl="2" w:tplc="54246E22">
      <w:numFmt w:val="bullet"/>
      <w:lvlText w:val="•"/>
      <w:lvlJc w:val="left"/>
      <w:pPr>
        <w:ind w:left="1813" w:hanging="207"/>
      </w:pPr>
      <w:rPr>
        <w:rFonts w:hint="default"/>
        <w:lang w:val="ru-RU" w:eastAsia="en-US" w:bidi="ar-SA"/>
      </w:rPr>
    </w:lvl>
    <w:lvl w:ilvl="3" w:tplc="6A2A4504">
      <w:numFmt w:val="bullet"/>
      <w:lvlText w:val="•"/>
      <w:lvlJc w:val="left"/>
      <w:pPr>
        <w:ind w:left="2690" w:hanging="207"/>
      </w:pPr>
      <w:rPr>
        <w:rFonts w:hint="default"/>
        <w:lang w:val="ru-RU" w:eastAsia="en-US" w:bidi="ar-SA"/>
      </w:rPr>
    </w:lvl>
    <w:lvl w:ilvl="4" w:tplc="FDD0B920">
      <w:numFmt w:val="bullet"/>
      <w:lvlText w:val="•"/>
      <w:lvlJc w:val="left"/>
      <w:pPr>
        <w:ind w:left="3567" w:hanging="207"/>
      </w:pPr>
      <w:rPr>
        <w:rFonts w:hint="default"/>
        <w:lang w:val="ru-RU" w:eastAsia="en-US" w:bidi="ar-SA"/>
      </w:rPr>
    </w:lvl>
    <w:lvl w:ilvl="5" w:tplc="B5564710">
      <w:numFmt w:val="bullet"/>
      <w:lvlText w:val="•"/>
      <w:lvlJc w:val="left"/>
      <w:pPr>
        <w:ind w:left="4444" w:hanging="207"/>
      </w:pPr>
      <w:rPr>
        <w:rFonts w:hint="default"/>
        <w:lang w:val="ru-RU" w:eastAsia="en-US" w:bidi="ar-SA"/>
      </w:rPr>
    </w:lvl>
    <w:lvl w:ilvl="6" w:tplc="9B9E86FE">
      <w:numFmt w:val="bullet"/>
      <w:lvlText w:val="•"/>
      <w:lvlJc w:val="left"/>
      <w:pPr>
        <w:ind w:left="5321" w:hanging="207"/>
      </w:pPr>
      <w:rPr>
        <w:rFonts w:hint="default"/>
        <w:lang w:val="ru-RU" w:eastAsia="en-US" w:bidi="ar-SA"/>
      </w:rPr>
    </w:lvl>
    <w:lvl w:ilvl="7" w:tplc="393E72F0">
      <w:numFmt w:val="bullet"/>
      <w:lvlText w:val="•"/>
      <w:lvlJc w:val="left"/>
      <w:pPr>
        <w:ind w:left="6198" w:hanging="207"/>
      </w:pPr>
      <w:rPr>
        <w:rFonts w:hint="default"/>
        <w:lang w:val="ru-RU" w:eastAsia="en-US" w:bidi="ar-SA"/>
      </w:rPr>
    </w:lvl>
    <w:lvl w:ilvl="8" w:tplc="EA821392">
      <w:numFmt w:val="bullet"/>
      <w:lvlText w:val="•"/>
      <w:lvlJc w:val="left"/>
      <w:pPr>
        <w:ind w:left="7075" w:hanging="207"/>
      </w:pPr>
      <w:rPr>
        <w:rFonts w:hint="default"/>
        <w:lang w:val="ru-RU" w:eastAsia="en-US" w:bidi="ar-SA"/>
      </w:rPr>
    </w:lvl>
  </w:abstractNum>
  <w:abstractNum w:abstractNumId="129">
    <w:nsid w:val="3D8A1333"/>
    <w:multiLevelType w:val="hybridMultilevel"/>
    <w:tmpl w:val="676AB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DC02A49"/>
    <w:multiLevelType w:val="hybridMultilevel"/>
    <w:tmpl w:val="ED1A9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C6784C"/>
    <w:multiLevelType w:val="hybridMultilevel"/>
    <w:tmpl w:val="A7DE8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F5F52F8"/>
    <w:multiLevelType w:val="hybridMultilevel"/>
    <w:tmpl w:val="B29A4F4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3F833613"/>
    <w:multiLevelType w:val="hybridMultilevel"/>
    <w:tmpl w:val="4E52F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FBC4C4F"/>
    <w:multiLevelType w:val="hybridMultilevel"/>
    <w:tmpl w:val="FC68B7D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5">
    <w:nsid w:val="40A0734C"/>
    <w:multiLevelType w:val="hybridMultilevel"/>
    <w:tmpl w:val="EF401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0E95F5C"/>
    <w:multiLevelType w:val="hybridMultilevel"/>
    <w:tmpl w:val="32C03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1465D89"/>
    <w:multiLevelType w:val="hybridMultilevel"/>
    <w:tmpl w:val="319EC25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8">
    <w:nsid w:val="41F1010B"/>
    <w:multiLevelType w:val="hybridMultilevel"/>
    <w:tmpl w:val="4016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063246"/>
    <w:multiLevelType w:val="hybridMultilevel"/>
    <w:tmpl w:val="B8ECB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5E5011"/>
    <w:multiLevelType w:val="hybridMultilevel"/>
    <w:tmpl w:val="A7D06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C66DD3"/>
    <w:multiLevelType w:val="hybridMultilevel"/>
    <w:tmpl w:val="28E68A50"/>
    <w:lvl w:ilvl="0" w:tplc="C6D0CFD8">
      <w:start w:val="6"/>
      <w:numFmt w:val="decimal"/>
      <w:lvlText w:val="%1."/>
      <w:lvlJc w:val="left"/>
      <w:pPr>
        <w:ind w:left="108" w:hanging="495"/>
      </w:pPr>
      <w:rPr>
        <w:rFonts w:ascii="Times New Roman" w:eastAsia="Times New Roman" w:hAnsi="Times New Roman" w:cs="Times New Roman" w:hint="default"/>
        <w:w w:val="100"/>
        <w:sz w:val="24"/>
        <w:szCs w:val="24"/>
        <w:lang w:val="ru-RU" w:eastAsia="en-US" w:bidi="ar-SA"/>
      </w:rPr>
    </w:lvl>
    <w:lvl w:ilvl="1" w:tplc="51B26AA6">
      <w:numFmt w:val="bullet"/>
      <w:lvlText w:val="•"/>
      <w:lvlJc w:val="left"/>
      <w:pPr>
        <w:ind w:left="449" w:hanging="495"/>
      </w:pPr>
      <w:rPr>
        <w:rFonts w:hint="default"/>
        <w:lang w:val="ru-RU" w:eastAsia="en-US" w:bidi="ar-SA"/>
      </w:rPr>
    </w:lvl>
    <w:lvl w:ilvl="2" w:tplc="FB0C90E4">
      <w:numFmt w:val="bullet"/>
      <w:lvlText w:val="•"/>
      <w:lvlJc w:val="left"/>
      <w:pPr>
        <w:ind w:left="799" w:hanging="495"/>
      </w:pPr>
      <w:rPr>
        <w:rFonts w:hint="default"/>
        <w:lang w:val="ru-RU" w:eastAsia="en-US" w:bidi="ar-SA"/>
      </w:rPr>
    </w:lvl>
    <w:lvl w:ilvl="3" w:tplc="E4A643EC">
      <w:numFmt w:val="bullet"/>
      <w:lvlText w:val="•"/>
      <w:lvlJc w:val="left"/>
      <w:pPr>
        <w:ind w:left="1149" w:hanging="495"/>
      </w:pPr>
      <w:rPr>
        <w:rFonts w:hint="default"/>
        <w:lang w:val="ru-RU" w:eastAsia="en-US" w:bidi="ar-SA"/>
      </w:rPr>
    </w:lvl>
    <w:lvl w:ilvl="4" w:tplc="25269044">
      <w:numFmt w:val="bullet"/>
      <w:lvlText w:val="•"/>
      <w:lvlJc w:val="left"/>
      <w:pPr>
        <w:ind w:left="1498" w:hanging="495"/>
      </w:pPr>
      <w:rPr>
        <w:rFonts w:hint="default"/>
        <w:lang w:val="ru-RU" w:eastAsia="en-US" w:bidi="ar-SA"/>
      </w:rPr>
    </w:lvl>
    <w:lvl w:ilvl="5" w:tplc="2CD404EE">
      <w:numFmt w:val="bullet"/>
      <w:lvlText w:val="•"/>
      <w:lvlJc w:val="left"/>
      <w:pPr>
        <w:ind w:left="1848" w:hanging="495"/>
      </w:pPr>
      <w:rPr>
        <w:rFonts w:hint="default"/>
        <w:lang w:val="ru-RU" w:eastAsia="en-US" w:bidi="ar-SA"/>
      </w:rPr>
    </w:lvl>
    <w:lvl w:ilvl="6" w:tplc="7662F6E4">
      <w:numFmt w:val="bullet"/>
      <w:lvlText w:val="•"/>
      <w:lvlJc w:val="left"/>
      <w:pPr>
        <w:ind w:left="2198" w:hanging="495"/>
      </w:pPr>
      <w:rPr>
        <w:rFonts w:hint="default"/>
        <w:lang w:val="ru-RU" w:eastAsia="en-US" w:bidi="ar-SA"/>
      </w:rPr>
    </w:lvl>
    <w:lvl w:ilvl="7" w:tplc="1570AC16">
      <w:numFmt w:val="bullet"/>
      <w:lvlText w:val="•"/>
      <w:lvlJc w:val="left"/>
      <w:pPr>
        <w:ind w:left="2547" w:hanging="495"/>
      </w:pPr>
      <w:rPr>
        <w:rFonts w:hint="default"/>
        <w:lang w:val="ru-RU" w:eastAsia="en-US" w:bidi="ar-SA"/>
      </w:rPr>
    </w:lvl>
    <w:lvl w:ilvl="8" w:tplc="5F2454E2">
      <w:numFmt w:val="bullet"/>
      <w:lvlText w:val="•"/>
      <w:lvlJc w:val="left"/>
      <w:pPr>
        <w:ind w:left="2897" w:hanging="495"/>
      </w:pPr>
      <w:rPr>
        <w:rFonts w:hint="default"/>
        <w:lang w:val="ru-RU" w:eastAsia="en-US" w:bidi="ar-SA"/>
      </w:rPr>
    </w:lvl>
  </w:abstractNum>
  <w:abstractNum w:abstractNumId="142">
    <w:nsid w:val="430A095B"/>
    <w:multiLevelType w:val="hybridMultilevel"/>
    <w:tmpl w:val="1CD8CFB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3">
    <w:nsid w:val="432A5685"/>
    <w:multiLevelType w:val="hybridMultilevel"/>
    <w:tmpl w:val="EA08F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FE2820"/>
    <w:multiLevelType w:val="hybridMultilevel"/>
    <w:tmpl w:val="35B6D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4052774"/>
    <w:multiLevelType w:val="hybridMultilevel"/>
    <w:tmpl w:val="79B81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44A11C3"/>
    <w:multiLevelType w:val="hybridMultilevel"/>
    <w:tmpl w:val="4B3A6304"/>
    <w:lvl w:ilvl="0" w:tplc="294CABF8">
      <w:numFmt w:val="bullet"/>
      <w:lvlText w:val=""/>
      <w:lvlJc w:val="left"/>
      <w:pPr>
        <w:ind w:left="428" w:hanging="353"/>
      </w:pPr>
      <w:rPr>
        <w:rFonts w:ascii="Symbol" w:eastAsia="Symbol" w:hAnsi="Symbol" w:cs="Symbol" w:hint="default"/>
        <w:w w:val="100"/>
        <w:sz w:val="24"/>
        <w:szCs w:val="24"/>
        <w:lang w:val="ru-RU" w:eastAsia="en-US" w:bidi="ar-SA"/>
      </w:rPr>
    </w:lvl>
    <w:lvl w:ilvl="1" w:tplc="FB14BB72">
      <w:numFmt w:val="bullet"/>
      <w:lvlText w:val="•"/>
      <w:lvlJc w:val="left"/>
      <w:pPr>
        <w:ind w:left="1260" w:hanging="353"/>
      </w:pPr>
      <w:rPr>
        <w:rFonts w:hint="default"/>
        <w:lang w:val="ru-RU" w:eastAsia="en-US" w:bidi="ar-SA"/>
      </w:rPr>
    </w:lvl>
    <w:lvl w:ilvl="2" w:tplc="945C2ECA">
      <w:numFmt w:val="bullet"/>
      <w:lvlText w:val="•"/>
      <w:lvlJc w:val="left"/>
      <w:pPr>
        <w:ind w:left="2101" w:hanging="353"/>
      </w:pPr>
      <w:rPr>
        <w:rFonts w:hint="default"/>
        <w:lang w:val="ru-RU" w:eastAsia="en-US" w:bidi="ar-SA"/>
      </w:rPr>
    </w:lvl>
    <w:lvl w:ilvl="3" w:tplc="58202FA6">
      <w:numFmt w:val="bullet"/>
      <w:lvlText w:val="•"/>
      <w:lvlJc w:val="left"/>
      <w:pPr>
        <w:ind w:left="2942" w:hanging="353"/>
      </w:pPr>
      <w:rPr>
        <w:rFonts w:hint="default"/>
        <w:lang w:val="ru-RU" w:eastAsia="en-US" w:bidi="ar-SA"/>
      </w:rPr>
    </w:lvl>
    <w:lvl w:ilvl="4" w:tplc="5980201C">
      <w:numFmt w:val="bullet"/>
      <w:lvlText w:val="•"/>
      <w:lvlJc w:val="left"/>
      <w:pPr>
        <w:ind w:left="3783" w:hanging="353"/>
      </w:pPr>
      <w:rPr>
        <w:rFonts w:hint="default"/>
        <w:lang w:val="ru-RU" w:eastAsia="en-US" w:bidi="ar-SA"/>
      </w:rPr>
    </w:lvl>
    <w:lvl w:ilvl="5" w:tplc="47EC9A04">
      <w:numFmt w:val="bullet"/>
      <w:lvlText w:val="•"/>
      <w:lvlJc w:val="left"/>
      <w:pPr>
        <w:ind w:left="4624" w:hanging="353"/>
      </w:pPr>
      <w:rPr>
        <w:rFonts w:hint="default"/>
        <w:lang w:val="ru-RU" w:eastAsia="en-US" w:bidi="ar-SA"/>
      </w:rPr>
    </w:lvl>
    <w:lvl w:ilvl="6" w:tplc="15C45736">
      <w:numFmt w:val="bullet"/>
      <w:lvlText w:val="•"/>
      <w:lvlJc w:val="left"/>
      <w:pPr>
        <w:ind w:left="5465" w:hanging="353"/>
      </w:pPr>
      <w:rPr>
        <w:rFonts w:hint="default"/>
        <w:lang w:val="ru-RU" w:eastAsia="en-US" w:bidi="ar-SA"/>
      </w:rPr>
    </w:lvl>
    <w:lvl w:ilvl="7" w:tplc="18362E2A">
      <w:numFmt w:val="bullet"/>
      <w:lvlText w:val="•"/>
      <w:lvlJc w:val="left"/>
      <w:pPr>
        <w:ind w:left="6306" w:hanging="353"/>
      </w:pPr>
      <w:rPr>
        <w:rFonts w:hint="default"/>
        <w:lang w:val="ru-RU" w:eastAsia="en-US" w:bidi="ar-SA"/>
      </w:rPr>
    </w:lvl>
    <w:lvl w:ilvl="8" w:tplc="54500C38">
      <w:numFmt w:val="bullet"/>
      <w:lvlText w:val="•"/>
      <w:lvlJc w:val="left"/>
      <w:pPr>
        <w:ind w:left="7147" w:hanging="353"/>
      </w:pPr>
      <w:rPr>
        <w:rFonts w:hint="default"/>
        <w:lang w:val="ru-RU" w:eastAsia="en-US" w:bidi="ar-SA"/>
      </w:rPr>
    </w:lvl>
  </w:abstractNum>
  <w:abstractNum w:abstractNumId="147">
    <w:nsid w:val="445521B4"/>
    <w:multiLevelType w:val="hybridMultilevel"/>
    <w:tmpl w:val="4AA29A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nsid w:val="44AE0D2A"/>
    <w:multiLevelType w:val="hybridMultilevel"/>
    <w:tmpl w:val="54D27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E41530"/>
    <w:multiLevelType w:val="hybridMultilevel"/>
    <w:tmpl w:val="1646D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59F33AF"/>
    <w:multiLevelType w:val="hybridMultilevel"/>
    <w:tmpl w:val="F98056B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1">
    <w:nsid w:val="45E47A84"/>
    <w:multiLevelType w:val="hybridMultilevel"/>
    <w:tmpl w:val="EF4008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2">
    <w:nsid w:val="46B83834"/>
    <w:multiLevelType w:val="hybridMultilevel"/>
    <w:tmpl w:val="CE6CA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72D4AAB"/>
    <w:multiLevelType w:val="hybridMultilevel"/>
    <w:tmpl w:val="B1E64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84E2BB7"/>
    <w:multiLevelType w:val="hybridMultilevel"/>
    <w:tmpl w:val="8DFECFE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5">
    <w:nsid w:val="48DA18BD"/>
    <w:multiLevelType w:val="hybridMultilevel"/>
    <w:tmpl w:val="8C18E6BA"/>
    <w:lvl w:ilvl="0" w:tplc="F8208F2A">
      <w:numFmt w:val="bullet"/>
      <w:lvlText w:val="–"/>
      <w:lvlJc w:val="left"/>
      <w:pPr>
        <w:ind w:left="222" w:hanging="408"/>
      </w:pPr>
      <w:rPr>
        <w:rFonts w:ascii="Times New Roman" w:eastAsia="Times New Roman" w:hAnsi="Times New Roman" w:cs="Times New Roman" w:hint="default"/>
        <w:w w:val="100"/>
        <w:sz w:val="24"/>
        <w:szCs w:val="24"/>
        <w:lang w:val="ru-RU" w:eastAsia="en-US" w:bidi="ar-SA"/>
      </w:rPr>
    </w:lvl>
    <w:lvl w:ilvl="1" w:tplc="DAE41120">
      <w:numFmt w:val="bullet"/>
      <w:lvlText w:val="•"/>
      <w:lvlJc w:val="left"/>
      <w:pPr>
        <w:ind w:left="1210" w:hanging="408"/>
      </w:pPr>
      <w:rPr>
        <w:rFonts w:hint="default"/>
        <w:lang w:val="ru-RU" w:eastAsia="en-US" w:bidi="ar-SA"/>
      </w:rPr>
    </w:lvl>
    <w:lvl w:ilvl="2" w:tplc="6CFA28FE">
      <w:numFmt w:val="bullet"/>
      <w:lvlText w:val="•"/>
      <w:lvlJc w:val="left"/>
      <w:pPr>
        <w:ind w:left="2201" w:hanging="408"/>
      </w:pPr>
      <w:rPr>
        <w:rFonts w:hint="default"/>
        <w:lang w:val="ru-RU" w:eastAsia="en-US" w:bidi="ar-SA"/>
      </w:rPr>
    </w:lvl>
    <w:lvl w:ilvl="3" w:tplc="DD0253B0">
      <w:numFmt w:val="bullet"/>
      <w:lvlText w:val="•"/>
      <w:lvlJc w:val="left"/>
      <w:pPr>
        <w:ind w:left="3191" w:hanging="408"/>
      </w:pPr>
      <w:rPr>
        <w:rFonts w:hint="default"/>
        <w:lang w:val="ru-RU" w:eastAsia="en-US" w:bidi="ar-SA"/>
      </w:rPr>
    </w:lvl>
    <w:lvl w:ilvl="4" w:tplc="1E44728E">
      <w:numFmt w:val="bullet"/>
      <w:lvlText w:val="•"/>
      <w:lvlJc w:val="left"/>
      <w:pPr>
        <w:ind w:left="4182" w:hanging="408"/>
      </w:pPr>
      <w:rPr>
        <w:rFonts w:hint="default"/>
        <w:lang w:val="ru-RU" w:eastAsia="en-US" w:bidi="ar-SA"/>
      </w:rPr>
    </w:lvl>
    <w:lvl w:ilvl="5" w:tplc="348C4E74">
      <w:numFmt w:val="bullet"/>
      <w:lvlText w:val="•"/>
      <w:lvlJc w:val="left"/>
      <w:pPr>
        <w:ind w:left="5173" w:hanging="408"/>
      </w:pPr>
      <w:rPr>
        <w:rFonts w:hint="default"/>
        <w:lang w:val="ru-RU" w:eastAsia="en-US" w:bidi="ar-SA"/>
      </w:rPr>
    </w:lvl>
    <w:lvl w:ilvl="6" w:tplc="393C31E0">
      <w:numFmt w:val="bullet"/>
      <w:lvlText w:val="•"/>
      <w:lvlJc w:val="left"/>
      <w:pPr>
        <w:ind w:left="6163" w:hanging="408"/>
      </w:pPr>
      <w:rPr>
        <w:rFonts w:hint="default"/>
        <w:lang w:val="ru-RU" w:eastAsia="en-US" w:bidi="ar-SA"/>
      </w:rPr>
    </w:lvl>
    <w:lvl w:ilvl="7" w:tplc="D8EA0626">
      <w:numFmt w:val="bullet"/>
      <w:lvlText w:val="•"/>
      <w:lvlJc w:val="left"/>
      <w:pPr>
        <w:ind w:left="7154" w:hanging="408"/>
      </w:pPr>
      <w:rPr>
        <w:rFonts w:hint="default"/>
        <w:lang w:val="ru-RU" w:eastAsia="en-US" w:bidi="ar-SA"/>
      </w:rPr>
    </w:lvl>
    <w:lvl w:ilvl="8" w:tplc="52F4D4F2">
      <w:numFmt w:val="bullet"/>
      <w:lvlText w:val="•"/>
      <w:lvlJc w:val="left"/>
      <w:pPr>
        <w:ind w:left="8145" w:hanging="408"/>
      </w:pPr>
      <w:rPr>
        <w:rFonts w:hint="default"/>
        <w:lang w:val="ru-RU" w:eastAsia="en-US" w:bidi="ar-SA"/>
      </w:rPr>
    </w:lvl>
  </w:abstractNum>
  <w:abstractNum w:abstractNumId="156">
    <w:nsid w:val="49760033"/>
    <w:multiLevelType w:val="hybridMultilevel"/>
    <w:tmpl w:val="B03C5BA8"/>
    <w:lvl w:ilvl="0" w:tplc="CACEE016">
      <w:start w:val="1"/>
      <w:numFmt w:val="decimal"/>
      <w:lvlText w:val="%1."/>
      <w:lvlJc w:val="left"/>
      <w:pPr>
        <w:ind w:left="107" w:hanging="593"/>
      </w:pPr>
      <w:rPr>
        <w:rFonts w:ascii="Times New Roman" w:eastAsia="Times New Roman" w:hAnsi="Times New Roman" w:cs="Times New Roman" w:hint="default"/>
        <w:w w:val="100"/>
        <w:sz w:val="24"/>
        <w:szCs w:val="24"/>
        <w:lang w:val="ru-RU" w:eastAsia="en-US" w:bidi="ar-SA"/>
      </w:rPr>
    </w:lvl>
    <w:lvl w:ilvl="1" w:tplc="51604462">
      <w:numFmt w:val="bullet"/>
      <w:lvlText w:val="•"/>
      <w:lvlJc w:val="left"/>
      <w:pPr>
        <w:ind w:left="451" w:hanging="593"/>
      </w:pPr>
      <w:rPr>
        <w:rFonts w:hint="default"/>
        <w:lang w:val="ru-RU" w:eastAsia="en-US" w:bidi="ar-SA"/>
      </w:rPr>
    </w:lvl>
    <w:lvl w:ilvl="2" w:tplc="F08859F4">
      <w:numFmt w:val="bullet"/>
      <w:lvlText w:val="•"/>
      <w:lvlJc w:val="left"/>
      <w:pPr>
        <w:ind w:left="802" w:hanging="593"/>
      </w:pPr>
      <w:rPr>
        <w:rFonts w:hint="default"/>
        <w:lang w:val="ru-RU" w:eastAsia="en-US" w:bidi="ar-SA"/>
      </w:rPr>
    </w:lvl>
    <w:lvl w:ilvl="3" w:tplc="53DC93D0">
      <w:numFmt w:val="bullet"/>
      <w:lvlText w:val="•"/>
      <w:lvlJc w:val="left"/>
      <w:pPr>
        <w:ind w:left="1153" w:hanging="593"/>
      </w:pPr>
      <w:rPr>
        <w:rFonts w:hint="default"/>
        <w:lang w:val="ru-RU" w:eastAsia="en-US" w:bidi="ar-SA"/>
      </w:rPr>
    </w:lvl>
    <w:lvl w:ilvl="4" w:tplc="1F0C565C">
      <w:numFmt w:val="bullet"/>
      <w:lvlText w:val="•"/>
      <w:lvlJc w:val="left"/>
      <w:pPr>
        <w:ind w:left="1504" w:hanging="593"/>
      </w:pPr>
      <w:rPr>
        <w:rFonts w:hint="default"/>
        <w:lang w:val="ru-RU" w:eastAsia="en-US" w:bidi="ar-SA"/>
      </w:rPr>
    </w:lvl>
    <w:lvl w:ilvl="5" w:tplc="5C66220A">
      <w:numFmt w:val="bullet"/>
      <w:lvlText w:val="•"/>
      <w:lvlJc w:val="left"/>
      <w:pPr>
        <w:ind w:left="1856" w:hanging="593"/>
      </w:pPr>
      <w:rPr>
        <w:rFonts w:hint="default"/>
        <w:lang w:val="ru-RU" w:eastAsia="en-US" w:bidi="ar-SA"/>
      </w:rPr>
    </w:lvl>
    <w:lvl w:ilvl="6" w:tplc="35B0FEB0">
      <w:numFmt w:val="bullet"/>
      <w:lvlText w:val="•"/>
      <w:lvlJc w:val="left"/>
      <w:pPr>
        <w:ind w:left="2207" w:hanging="593"/>
      </w:pPr>
      <w:rPr>
        <w:rFonts w:hint="default"/>
        <w:lang w:val="ru-RU" w:eastAsia="en-US" w:bidi="ar-SA"/>
      </w:rPr>
    </w:lvl>
    <w:lvl w:ilvl="7" w:tplc="68DC276A">
      <w:numFmt w:val="bullet"/>
      <w:lvlText w:val="•"/>
      <w:lvlJc w:val="left"/>
      <w:pPr>
        <w:ind w:left="2558" w:hanging="593"/>
      </w:pPr>
      <w:rPr>
        <w:rFonts w:hint="default"/>
        <w:lang w:val="ru-RU" w:eastAsia="en-US" w:bidi="ar-SA"/>
      </w:rPr>
    </w:lvl>
    <w:lvl w:ilvl="8" w:tplc="51EAF15E">
      <w:numFmt w:val="bullet"/>
      <w:lvlText w:val="•"/>
      <w:lvlJc w:val="left"/>
      <w:pPr>
        <w:ind w:left="2909" w:hanging="593"/>
      </w:pPr>
      <w:rPr>
        <w:rFonts w:hint="default"/>
        <w:lang w:val="ru-RU" w:eastAsia="en-US" w:bidi="ar-SA"/>
      </w:rPr>
    </w:lvl>
  </w:abstractNum>
  <w:abstractNum w:abstractNumId="157">
    <w:nsid w:val="4BB352FD"/>
    <w:multiLevelType w:val="hybridMultilevel"/>
    <w:tmpl w:val="EBAA74D8"/>
    <w:lvl w:ilvl="0" w:tplc="F70875B8">
      <w:numFmt w:val="bullet"/>
      <w:lvlText w:val=""/>
      <w:lvlJc w:val="left"/>
      <w:pPr>
        <w:ind w:left="359" w:hanging="293"/>
      </w:pPr>
      <w:rPr>
        <w:rFonts w:ascii="Symbol" w:eastAsia="Symbol" w:hAnsi="Symbol" w:cs="Symbol" w:hint="default"/>
        <w:w w:val="100"/>
        <w:sz w:val="24"/>
        <w:szCs w:val="24"/>
        <w:lang w:val="ru-RU" w:eastAsia="en-US" w:bidi="ar-SA"/>
      </w:rPr>
    </w:lvl>
    <w:lvl w:ilvl="1" w:tplc="9238EB8E">
      <w:numFmt w:val="bullet"/>
      <w:lvlText w:val="•"/>
      <w:lvlJc w:val="left"/>
      <w:pPr>
        <w:ind w:left="1206" w:hanging="293"/>
      </w:pPr>
      <w:rPr>
        <w:rFonts w:hint="default"/>
        <w:lang w:val="ru-RU" w:eastAsia="en-US" w:bidi="ar-SA"/>
      </w:rPr>
    </w:lvl>
    <w:lvl w:ilvl="2" w:tplc="2F94A5F4">
      <w:numFmt w:val="bullet"/>
      <w:lvlText w:val="•"/>
      <w:lvlJc w:val="left"/>
      <w:pPr>
        <w:ind w:left="2053" w:hanging="293"/>
      </w:pPr>
      <w:rPr>
        <w:rFonts w:hint="default"/>
        <w:lang w:val="ru-RU" w:eastAsia="en-US" w:bidi="ar-SA"/>
      </w:rPr>
    </w:lvl>
    <w:lvl w:ilvl="3" w:tplc="F0C8BF1A">
      <w:numFmt w:val="bullet"/>
      <w:lvlText w:val="•"/>
      <w:lvlJc w:val="left"/>
      <w:pPr>
        <w:ind w:left="2900" w:hanging="293"/>
      </w:pPr>
      <w:rPr>
        <w:rFonts w:hint="default"/>
        <w:lang w:val="ru-RU" w:eastAsia="en-US" w:bidi="ar-SA"/>
      </w:rPr>
    </w:lvl>
    <w:lvl w:ilvl="4" w:tplc="D14CD586">
      <w:numFmt w:val="bullet"/>
      <w:lvlText w:val="•"/>
      <w:lvlJc w:val="left"/>
      <w:pPr>
        <w:ind w:left="3747" w:hanging="293"/>
      </w:pPr>
      <w:rPr>
        <w:rFonts w:hint="default"/>
        <w:lang w:val="ru-RU" w:eastAsia="en-US" w:bidi="ar-SA"/>
      </w:rPr>
    </w:lvl>
    <w:lvl w:ilvl="5" w:tplc="ECCAB8B8">
      <w:numFmt w:val="bullet"/>
      <w:lvlText w:val="•"/>
      <w:lvlJc w:val="left"/>
      <w:pPr>
        <w:ind w:left="4594" w:hanging="293"/>
      </w:pPr>
      <w:rPr>
        <w:rFonts w:hint="default"/>
        <w:lang w:val="ru-RU" w:eastAsia="en-US" w:bidi="ar-SA"/>
      </w:rPr>
    </w:lvl>
    <w:lvl w:ilvl="6" w:tplc="FCE44D34">
      <w:numFmt w:val="bullet"/>
      <w:lvlText w:val="•"/>
      <w:lvlJc w:val="left"/>
      <w:pPr>
        <w:ind w:left="5441" w:hanging="293"/>
      </w:pPr>
      <w:rPr>
        <w:rFonts w:hint="default"/>
        <w:lang w:val="ru-RU" w:eastAsia="en-US" w:bidi="ar-SA"/>
      </w:rPr>
    </w:lvl>
    <w:lvl w:ilvl="7" w:tplc="1D268498">
      <w:numFmt w:val="bullet"/>
      <w:lvlText w:val="•"/>
      <w:lvlJc w:val="left"/>
      <w:pPr>
        <w:ind w:left="6288" w:hanging="293"/>
      </w:pPr>
      <w:rPr>
        <w:rFonts w:hint="default"/>
        <w:lang w:val="ru-RU" w:eastAsia="en-US" w:bidi="ar-SA"/>
      </w:rPr>
    </w:lvl>
    <w:lvl w:ilvl="8" w:tplc="4CB065C4">
      <w:numFmt w:val="bullet"/>
      <w:lvlText w:val="•"/>
      <w:lvlJc w:val="left"/>
      <w:pPr>
        <w:ind w:left="7135" w:hanging="293"/>
      </w:pPr>
      <w:rPr>
        <w:rFonts w:hint="default"/>
        <w:lang w:val="ru-RU" w:eastAsia="en-US" w:bidi="ar-SA"/>
      </w:rPr>
    </w:lvl>
  </w:abstractNum>
  <w:abstractNum w:abstractNumId="158">
    <w:nsid w:val="4D2A0863"/>
    <w:multiLevelType w:val="hybridMultilevel"/>
    <w:tmpl w:val="C1A42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D5D26D5"/>
    <w:multiLevelType w:val="hybridMultilevel"/>
    <w:tmpl w:val="04C0B156"/>
    <w:lvl w:ilvl="0" w:tplc="BB52EE1E">
      <w:start w:val="1"/>
      <w:numFmt w:val="decimal"/>
      <w:lvlText w:val="%1."/>
      <w:lvlJc w:val="left"/>
      <w:pPr>
        <w:ind w:left="107" w:hanging="593"/>
      </w:pPr>
      <w:rPr>
        <w:rFonts w:ascii="Times New Roman" w:eastAsia="Times New Roman" w:hAnsi="Times New Roman" w:cs="Times New Roman" w:hint="default"/>
        <w:w w:val="100"/>
        <w:sz w:val="24"/>
        <w:szCs w:val="24"/>
        <w:lang w:val="ru-RU" w:eastAsia="en-US" w:bidi="ar-SA"/>
      </w:rPr>
    </w:lvl>
    <w:lvl w:ilvl="1" w:tplc="7CAC3412">
      <w:numFmt w:val="bullet"/>
      <w:lvlText w:val="•"/>
      <w:lvlJc w:val="left"/>
      <w:pPr>
        <w:ind w:left="451" w:hanging="593"/>
      </w:pPr>
      <w:rPr>
        <w:rFonts w:hint="default"/>
        <w:lang w:val="ru-RU" w:eastAsia="en-US" w:bidi="ar-SA"/>
      </w:rPr>
    </w:lvl>
    <w:lvl w:ilvl="2" w:tplc="0C4E6BEA">
      <w:numFmt w:val="bullet"/>
      <w:lvlText w:val="•"/>
      <w:lvlJc w:val="left"/>
      <w:pPr>
        <w:ind w:left="802" w:hanging="593"/>
      </w:pPr>
      <w:rPr>
        <w:rFonts w:hint="default"/>
        <w:lang w:val="ru-RU" w:eastAsia="en-US" w:bidi="ar-SA"/>
      </w:rPr>
    </w:lvl>
    <w:lvl w:ilvl="3" w:tplc="92F65F10">
      <w:numFmt w:val="bullet"/>
      <w:lvlText w:val="•"/>
      <w:lvlJc w:val="left"/>
      <w:pPr>
        <w:ind w:left="1153" w:hanging="593"/>
      </w:pPr>
      <w:rPr>
        <w:rFonts w:hint="default"/>
        <w:lang w:val="ru-RU" w:eastAsia="en-US" w:bidi="ar-SA"/>
      </w:rPr>
    </w:lvl>
    <w:lvl w:ilvl="4" w:tplc="42EE2EA4">
      <w:numFmt w:val="bullet"/>
      <w:lvlText w:val="•"/>
      <w:lvlJc w:val="left"/>
      <w:pPr>
        <w:ind w:left="1504" w:hanging="593"/>
      </w:pPr>
      <w:rPr>
        <w:rFonts w:hint="default"/>
        <w:lang w:val="ru-RU" w:eastAsia="en-US" w:bidi="ar-SA"/>
      </w:rPr>
    </w:lvl>
    <w:lvl w:ilvl="5" w:tplc="93780C3C">
      <w:numFmt w:val="bullet"/>
      <w:lvlText w:val="•"/>
      <w:lvlJc w:val="left"/>
      <w:pPr>
        <w:ind w:left="1856" w:hanging="593"/>
      </w:pPr>
      <w:rPr>
        <w:rFonts w:hint="default"/>
        <w:lang w:val="ru-RU" w:eastAsia="en-US" w:bidi="ar-SA"/>
      </w:rPr>
    </w:lvl>
    <w:lvl w:ilvl="6" w:tplc="9EAC9EDC">
      <w:numFmt w:val="bullet"/>
      <w:lvlText w:val="•"/>
      <w:lvlJc w:val="left"/>
      <w:pPr>
        <w:ind w:left="2207" w:hanging="593"/>
      </w:pPr>
      <w:rPr>
        <w:rFonts w:hint="default"/>
        <w:lang w:val="ru-RU" w:eastAsia="en-US" w:bidi="ar-SA"/>
      </w:rPr>
    </w:lvl>
    <w:lvl w:ilvl="7" w:tplc="F5D0CAEC">
      <w:numFmt w:val="bullet"/>
      <w:lvlText w:val="•"/>
      <w:lvlJc w:val="left"/>
      <w:pPr>
        <w:ind w:left="2558" w:hanging="593"/>
      </w:pPr>
      <w:rPr>
        <w:rFonts w:hint="default"/>
        <w:lang w:val="ru-RU" w:eastAsia="en-US" w:bidi="ar-SA"/>
      </w:rPr>
    </w:lvl>
    <w:lvl w:ilvl="8" w:tplc="71461AF6">
      <w:numFmt w:val="bullet"/>
      <w:lvlText w:val="•"/>
      <w:lvlJc w:val="left"/>
      <w:pPr>
        <w:ind w:left="2909" w:hanging="593"/>
      </w:pPr>
      <w:rPr>
        <w:rFonts w:hint="default"/>
        <w:lang w:val="ru-RU" w:eastAsia="en-US" w:bidi="ar-SA"/>
      </w:rPr>
    </w:lvl>
  </w:abstractNum>
  <w:abstractNum w:abstractNumId="160">
    <w:nsid w:val="4D7C5414"/>
    <w:multiLevelType w:val="hybridMultilevel"/>
    <w:tmpl w:val="B5540252"/>
    <w:lvl w:ilvl="0" w:tplc="5D40B4FC">
      <w:start w:val="1"/>
      <w:numFmt w:val="decimal"/>
      <w:lvlText w:val="%1."/>
      <w:lvlJc w:val="left"/>
      <w:pPr>
        <w:ind w:left="107" w:hanging="1428"/>
      </w:pPr>
      <w:rPr>
        <w:rFonts w:ascii="Times New Roman" w:eastAsia="Times New Roman" w:hAnsi="Times New Roman" w:cs="Times New Roman" w:hint="default"/>
        <w:w w:val="100"/>
        <w:sz w:val="24"/>
        <w:szCs w:val="24"/>
        <w:lang w:val="ru-RU" w:eastAsia="en-US" w:bidi="ar-SA"/>
      </w:rPr>
    </w:lvl>
    <w:lvl w:ilvl="1" w:tplc="B93CC67A">
      <w:numFmt w:val="bullet"/>
      <w:lvlText w:val="•"/>
      <w:lvlJc w:val="left"/>
      <w:pPr>
        <w:ind w:left="420" w:hanging="1428"/>
      </w:pPr>
      <w:rPr>
        <w:rFonts w:hint="default"/>
        <w:lang w:val="ru-RU" w:eastAsia="en-US" w:bidi="ar-SA"/>
      </w:rPr>
    </w:lvl>
    <w:lvl w:ilvl="2" w:tplc="ADCC2158">
      <w:numFmt w:val="bullet"/>
      <w:lvlText w:val="•"/>
      <w:lvlJc w:val="left"/>
      <w:pPr>
        <w:ind w:left="740" w:hanging="1428"/>
      </w:pPr>
      <w:rPr>
        <w:rFonts w:hint="default"/>
        <w:lang w:val="ru-RU" w:eastAsia="en-US" w:bidi="ar-SA"/>
      </w:rPr>
    </w:lvl>
    <w:lvl w:ilvl="3" w:tplc="9ACE7E9A">
      <w:numFmt w:val="bullet"/>
      <w:lvlText w:val="•"/>
      <w:lvlJc w:val="left"/>
      <w:pPr>
        <w:ind w:left="1061" w:hanging="1428"/>
      </w:pPr>
      <w:rPr>
        <w:rFonts w:hint="default"/>
        <w:lang w:val="ru-RU" w:eastAsia="en-US" w:bidi="ar-SA"/>
      </w:rPr>
    </w:lvl>
    <w:lvl w:ilvl="4" w:tplc="39E2F756">
      <w:numFmt w:val="bullet"/>
      <w:lvlText w:val="•"/>
      <w:lvlJc w:val="left"/>
      <w:pPr>
        <w:ind w:left="1381" w:hanging="1428"/>
      </w:pPr>
      <w:rPr>
        <w:rFonts w:hint="default"/>
        <w:lang w:val="ru-RU" w:eastAsia="en-US" w:bidi="ar-SA"/>
      </w:rPr>
    </w:lvl>
    <w:lvl w:ilvl="5" w:tplc="470ABC98">
      <w:numFmt w:val="bullet"/>
      <w:lvlText w:val="•"/>
      <w:lvlJc w:val="left"/>
      <w:pPr>
        <w:ind w:left="1702" w:hanging="1428"/>
      </w:pPr>
      <w:rPr>
        <w:rFonts w:hint="default"/>
        <w:lang w:val="ru-RU" w:eastAsia="en-US" w:bidi="ar-SA"/>
      </w:rPr>
    </w:lvl>
    <w:lvl w:ilvl="6" w:tplc="AD5AEE7A">
      <w:numFmt w:val="bullet"/>
      <w:lvlText w:val="•"/>
      <w:lvlJc w:val="left"/>
      <w:pPr>
        <w:ind w:left="2022" w:hanging="1428"/>
      </w:pPr>
      <w:rPr>
        <w:rFonts w:hint="default"/>
        <w:lang w:val="ru-RU" w:eastAsia="en-US" w:bidi="ar-SA"/>
      </w:rPr>
    </w:lvl>
    <w:lvl w:ilvl="7" w:tplc="842E3B78">
      <w:numFmt w:val="bullet"/>
      <w:lvlText w:val="•"/>
      <w:lvlJc w:val="left"/>
      <w:pPr>
        <w:ind w:left="2342" w:hanging="1428"/>
      </w:pPr>
      <w:rPr>
        <w:rFonts w:hint="default"/>
        <w:lang w:val="ru-RU" w:eastAsia="en-US" w:bidi="ar-SA"/>
      </w:rPr>
    </w:lvl>
    <w:lvl w:ilvl="8" w:tplc="C2B6476A">
      <w:numFmt w:val="bullet"/>
      <w:lvlText w:val="•"/>
      <w:lvlJc w:val="left"/>
      <w:pPr>
        <w:ind w:left="2663" w:hanging="1428"/>
      </w:pPr>
      <w:rPr>
        <w:rFonts w:hint="default"/>
        <w:lang w:val="ru-RU" w:eastAsia="en-US" w:bidi="ar-SA"/>
      </w:rPr>
    </w:lvl>
  </w:abstractNum>
  <w:abstractNum w:abstractNumId="161">
    <w:nsid w:val="4E4E5EE3"/>
    <w:multiLevelType w:val="hybridMultilevel"/>
    <w:tmpl w:val="2B08592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2">
    <w:nsid w:val="4EBF46FA"/>
    <w:multiLevelType w:val="hybridMultilevel"/>
    <w:tmpl w:val="3BFC8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EEA2F06"/>
    <w:multiLevelType w:val="hybridMultilevel"/>
    <w:tmpl w:val="822C4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F327F57"/>
    <w:multiLevelType w:val="hybridMultilevel"/>
    <w:tmpl w:val="1B168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F36184C"/>
    <w:multiLevelType w:val="hybridMultilevel"/>
    <w:tmpl w:val="92DA2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9F2F73"/>
    <w:multiLevelType w:val="hybridMultilevel"/>
    <w:tmpl w:val="3ABCA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1643C5D"/>
    <w:multiLevelType w:val="hybridMultilevel"/>
    <w:tmpl w:val="0FC663B0"/>
    <w:lvl w:ilvl="0" w:tplc="F370D31A">
      <w:numFmt w:val="bullet"/>
      <w:lvlText w:val="•"/>
      <w:lvlJc w:val="left"/>
      <w:pPr>
        <w:ind w:left="162" w:hanging="151"/>
      </w:pPr>
      <w:rPr>
        <w:rFonts w:ascii="Times New Roman" w:eastAsia="Times New Roman" w:hAnsi="Times New Roman" w:cs="Times New Roman" w:hint="default"/>
        <w:w w:val="100"/>
        <w:sz w:val="24"/>
        <w:szCs w:val="24"/>
        <w:lang w:val="ru-RU" w:eastAsia="en-US" w:bidi="ar-SA"/>
      </w:rPr>
    </w:lvl>
    <w:lvl w:ilvl="1" w:tplc="0A885B4C">
      <w:numFmt w:val="bullet"/>
      <w:lvlText w:val="•"/>
      <w:lvlJc w:val="left"/>
      <w:pPr>
        <w:ind w:left="162" w:hanging="159"/>
      </w:pPr>
      <w:rPr>
        <w:rFonts w:ascii="Times New Roman" w:eastAsia="Times New Roman" w:hAnsi="Times New Roman" w:cs="Times New Roman" w:hint="default"/>
        <w:w w:val="100"/>
        <w:sz w:val="24"/>
        <w:szCs w:val="24"/>
        <w:lang w:val="ru-RU" w:eastAsia="en-US" w:bidi="ar-SA"/>
      </w:rPr>
    </w:lvl>
    <w:lvl w:ilvl="2" w:tplc="0B0C425C">
      <w:numFmt w:val="bullet"/>
      <w:lvlText w:val="•"/>
      <w:lvlJc w:val="left"/>
      <w:pPr>
        <w:ind w:left="2061" w:hanging="159"/>
      </w:pPr>
      <w:rPr>
        <w:rFonts w:hint="default"/>
        <w:lang w:val="ru-RU" w:eastAsia="en-US" w:bidi="ar-SA"/>
      </w:rPr>
    </w:lvl>
    <w:lvl w:ilvl="3" w:tplc="23B42F0E">
      <w:numFmt w:val="bullet"/>
      <w:lvlText w:val="•"/>
      <w:lvlJc w:val="left"/>
      <w:pPr>
        <w:ind w:left="3011" w:hanging="159"/>
      </w:pPr>
      <w:rPr>
        <w:rFonts w:hint="default"/>
        <w:lang w:val="ru-RU" w:eastAsia="en-US" w:bidi="ar-SA"/>
      </w:rPr>
    </w:lvl>
    <w:lvl w:ilvl="4" w:tplc="8ED06616">
      <w:numFmt w:val="bullet"/>
      <w:lvlText w:val="•"/>
      <w:lvlJc w:val="left"/>
      <w:pPr>
        <w:ind w:left="3962" w:hanging="159"/>
      </w:pPr>
      <w:rPr>
        <w:rFonts w:hint="default"/>
        <w:lang w:val="ru-RU" w:eastAsia="en-US" w:bidi="ar-SA"/>
      </w:rPr>
    </w:lvl>
    <w:lvl w:ilvl="5" w:tplc="EF7C2DEC">
      <w:numFmt w:val="bullet"/>
      <w:lvlText w:val="•"/>
      <w:lvlJc w:val="left"/>
      <w:pPr>
        <w:ind w:left="4913" w:hanging="159"/>
      </w:pPr>
      <w:rPr>
        <w:rFonts w:hint="default"/>
        <w:lang w:val="ru-RU" w:eastAsia="en-US" w:bidi="ar-SA"/>
      </w:rPr>
    </w:lvl>
    <w:lvl w:ilvl="6" w:tplc="248424BC">
      <w:numFmt w:val="bullet"/>
      <w:lvlText w:val="•"/>
      <w:lvlJc w:val="left"/>
      <w:pPr>
        <w:ind w:left="5863" w:hanging="159"/>
      </w:pPr>
      <w:rPr>
        <w:rFonts w:hint="default"/>
        <w:lang w:val="ru-RU" w:eastAsia="en-US" w:bidi="ar-SA"/>
      </w:rPr>
    </w:lvl>
    <w:lvl w:ilvl="7" w:tplc="9E98AE68">
      <w:numFmt w:val="bullet"/>
      <w:lvlText w:val="•"/>
      <w:lvlJc w:val="left"/>
      <w:pPr>
        <w:ind w:left="6814" w:hanging="159"/>
      </w:pPr>
      <w:rPr>
        <w:rFonts w:hint="default"/>
        <w:lang w:val="ru-RU" w:eastAsia="en-US" w:bidi="ar-SA"/>
      </w:rPr>
    </w:lvl>
    <w:lvl w:ilvl="8" w:tplc="49103B6E">
      <w:numFmt w:val="bullet"/>
      <w:lvlText w:val="•"/>
      <w:lvlJc w:val="left"/>
      <w:pPr>
        <w:ind w:left="7765" w:hanging="159"/>
      </w:pPr>
      <w:rPr>
        <w:rFonts w:hint="default"/>
        <w:lang w:val="ru-RU" w:eastAsia="en-US" w:bidi="ar-SA"/>
      </w:rPr>
    </w:lvl>
  </w:abstractNum>
  <w:abstractNum w:abstractNumId="168">
    <w:nsid w:val="517D6BA1"/>
    <w:multiLevelType w:val="hybridMultilevel"/>
    <w:tmpl w:val="BAB8A390"/>
    <w:lvl w:ilvl="0" w:tplc="72D2867E">
      <w:start w:val="7"/>
      <w:numFmt w:val="decimal"/>
      <w:lvlText w:val="%1."/>
      <w:lvlJc w:val="left"/>
      <w:pPr>
        <w:ind w:left="107" w:hanging="420"/>
      </w:pPr>
      <w:rPr>
        <w:rFonts w:ascii="Times New Roman" w:eastAsia="Times New Roman" w:hAnsi="Times New Roman" w:cs="Times New Roman" w:hint="default"/>
        <w:w w:val="100"/>
        <w:sz w:val="24"/>
        <w:szCs w:val="24"/>
        <w:lang w:val="ru-RU" w:eastAsia="en-US" w:bidi="ar-SA"/>
      </w:rPr>
    </w:lvl>
    <w:lvl w:ilvl="1" w:tplc="FC92FDB0">
      <w:numFmt w:val="bullet"/>
      <w:lvlText w:val="•"/>
      <w:lvlJc w:val="left"/>
      <w:pPr>
        <w:ind w:left="420" w:hanging="420"/>
      </w:pPr>
      <w:rPr>
        <w:rFonts w:hint="default"/>
        <w:lang w:val="ru-RU" w:eastAsia="en-US" w:bidi="ar-SA"/>
      </w:rPr>
    </w:lvl>
    <w:lvl w:ilvl="2" w:tplc="05E2FBC0">
      <w:numFmt w:val="bullet"/>
      <w:lvlText w:val="•"/>
      <w:lvlJc w:val="left"/>
      <w:pPr>
        <w:ind w:left="740" w:hanging="420"/>
      </w:pPr>
      <w:rPr>
        <w:rFonts w:hint="default"/>
        <w:lang w:val="ru-RU" w:eastAsia="en-US" w:bidi="ar-SA"/>
      </w:rPr>
    </w:lvl>
    <w:lvl w:ilvl="3" w:tplc="BEA8BADC">
      <w:numFmt w:val="bullet"/>
      <w:lvlText w:val="•"/>
      <w:lvlJc w:val="left"/>
      <w:pPr>
        <w:ind w:left="1061" w:hanging="420"/>
      </w:pPr>
      <w:rPr>
        <w:rFonts w:hint="default"/>
        <w:lang w:val="ru-RU" w:eastAsia="en-US" w:bidi="ar-SA"/>
      </w:rPr>
    </w:lvl>
    <w:lvl w:ilvl="4" w:tplc="2A28CA1E">
      <w:numFmt w:val="bullet"/>
      <w:lvlText w:val="•"/>
      <w:lvlJc w:val="left"/>
      <w:pPr>
        <w:ind w:left="1381" w:hanging="420"/>
      </w:pPr>
      <w:rPr>
        <w:rFonts w:hint="default"/>
        <w:lang w:val="ru-RU" w:eastAsia="en-US" w:bidi="ar-SA"/>
      </w:rPr>
    </w:lvl>
    <w:lvl w:ilvl="5" w:tplc="7416E226">
      <w:numFmt w:val="bullet"/>
      <w:lvlText w:val="•"/>
      <w:lvlJc w:val="left"/>
      <w:pPr>
        <w:ind w:left="1702" w:hanging="420"/>
      </w:pPr>
      <w:rPr>
        <w:rFonts w:hint="default"/>
        <w:lang w:val="ru-RU" w:eastAsia="en-US" w:bidi="ar-SA"/>
      </w:rPr>
    </w:lvl>
    <w:lvl w:ilvl="6" w:tplc="472818E0">
      <w:numFmt w:val="bullet"/>
      <w:lvlText w:val="•"/>
      <w:lvlJc w:val="left"/>
      <w:pPr>
        <w:ind w:left="2022" w:hanging="420"/>
      </w:pPr>
      <w:rPr>
        <w:rFonts w:hint="default"/>
        <w:lang w:val="ru-RU" w:eastAsia="en-US" w:bidi="ar-SA"/>
      </w:rPr>
    </w:lvl>
    <w:lvl w:ilvl="7" w:tplc="A1CED6F4">
      <w:numFmt w:val="bullet"/>
      <w:lvlText w:val="•"/>
      <w:lvlJc w:val="left"/>
      <w:pPr>
        <w:ind w:left="2342" w:hanging="420"/>
      </w:pPr>
      <w:rPr>
        <w:rFonts w:hint="default"/>
        <w:lang w:val="ru-RU" w:eastAsia="en-US" w:bidi="ar-SA"/>
      </w:rPr>
    </w:lvl>
    <w:lvl w:ilvl="8" w:tplc="F10CEE1C">
      <w:numFmt w:val="bullet"/>
      <w:lvlText w:val="•"/>
      <w:lvlJc w:val="left"/>
      <w:pPr>
        <w:ind w:left="2663" w:hanging="420"/>
      </w:pPr>
      <w:rPr>
        <w:rFonts w:hint="default"/>
        <w:lang w:val="ru-RU" w:eastAsia="en-US" w:bidi="ar-SA"/>
      </w:rPr>
    </w:lvl>
  </w:abstractNum>
  <w:abstractNum w:abstractNumId="169">
    <w:nsid w:val="5256718C"/>
    <w:multiLevelType w:val="hybridMultilevel"/>
    <w:tmpl w:val="BEC0641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nsid w:val="52640B38"/>
    <w:multiLevelType w:val="hybridMultilevel"/>
    <w:tmpl w:val="21B6AACE"/>
    <w:lvl w:ilvl="0" w:tplc="28E8B274">
      <w:numFmt w:val="bullet"/>
      <w:lvlText w:val=""/>
      <w:lvlJc w:val="left"/>
      <w:pPr>
        <w:ind w:left="66" w:hanging="380"/>
      </w:pPr>
      <w:rPr>
        <w:rFonts w:ascii="Symbol" w:eastAsia="Symbol" w:hAnsi="Symbol" w:cs="Symbol" w:hint="default"/>
        <w:w w:val="100"/>
        <w:sz w:val="24"/>
        <w:szCs w:val="24"/>
        <w:lang w:val="ru-RU" w:eastAsia="en-US" w:bidi="ar-SA"/>
      </w:rPr>
    </w:lvl>
    <w:lvl w:ilvl="1" w:tplc="7CD2F39A">
      <w:numFmt w:val="bullet"/>
      <w:lvlText w:val="•"/>
      <w:lvlJc w:val="left"/>
      <w:pPr>
        <w:ind w:left="936" w:hanging="380"/>
      </w:pPr>
      <w:rPr>
        <w:rFonts w:hint="default"/>
        <w:lang w:val="ru-RU" w:eastAsia="en-US" w:bidi="ar-SA"/>
      </w:rPr>
    </w:lvl>
    <w:lvl w:ilvl="2" w:tplc="25B63E24">
      <w:numFmt w:val="bullet"/>
      <w:lvlText w:val="•"/>
      <w:lvlJc w:val="left"/>
      <w:pPr>
        <w:ind w:left="1813" w:hanging="380"/>
      </w:pPr>
      <w:rPr>
        <w:rFonts w:hint="default"/>
        <w:lang w:val="ru-RU" w:eastAsia="en-US" w:bidi="ar-SA"/>
      </w:rPr>
    </w:lvl>
    <w:lvl w:ilvl="3" w:tplc="5714F9DA">
      <w:numFmt w:val="bullet"/>
      <w:lvlText w:val="•"/>
      <w:lvlJc w:val="left"/>
      <w:pPr>
        <w:ind w:left="2690" w:hanging="380"/>
      </w:pPr>
      <w:rPr>
        <w:rFonts w:hint="default"/>
        <w:lang w:val="ru-RU" w:eastAsia="en-US" w:bidi="ar-SA"/>
      </w:rPr>
    </w:lvl>
    <w:lvl w:ilvl="4" w:tplc="D5DCFEE0">
      <w:numFmt w:val="bullet"/>
      <w:lvlText w:val="•"/>
      <w:lvlJc w:val="left"/>
      <w:pPr>
        <w:ind w:left="3567" w:hanging="380"/>
      </w:pPr>
      <w:rPr>
        <w:rFonts w:hint="default"/>
        <w:lang w:val="ru-RU" w:eastAsia="en-US" w:bidi="ar-SA"/>
      </w:rPr>
    </w:lvl>
    <w:lvl w:ilvl="5" w:tplc="7A6CE464">
      <w:numFmt w:val="bullet"/>
      <w:lvlText w:val="•"/>
      <w:lvlJc w:val="left"/>
      <w:pPr>
        <w:ind w:left="4444" w:hanging="380"/>
      </w:pPr>
      <w:rPr>
        <w:rFonts w:hint="default"/>
        <w:lang w:val="ru-RU" w:eastAsia="en-US" w:bidi="ar-SA"/>
      </w:rPr>
    </w:lvl>
    <w:lvl w:ilvl="6" w:tplc="80C8D89A">
      <w:numFmt w:val="bullet"/>
      <w:lvlText w:val="•"/>
      <w:lvlJc w:val="left"/>
      <w:pPr>
        <w:ind w:left="5321" w:hanging="380"/>
      </w:pPr>
      <w:rPr>
        <w:rFonts w:hint="default"/>
        <w:lang w:val="ru-RU" w:eastAsia="en-US" w:bidi="ar-SA"/>
      </w:rPr>
    </w:lvl>
    <w:lvl w:ilvl="7" w:tplc="0D863C18">
      <w:numFmt w:val="bullet"/>
      <w:lvlText w:val="•"/>
      <w:lvlJc w:val="left"/>
      <w:pPr>
        <w:ind w:left="6198" w:hanging="380"/>
      </w:pPr>
      <w:rPr>
        <w:rFonts w:hint="default"/>
        <w:lang w:val="ru-RU" w:eastAsia="en-US" w:bidi="ar-SA"/>
      </w:rPr>
    </w:lvl>
    <w:lvl w:ilvl="8" w:tplc="B7FE0CBC">
      <w:numFmt w:val="bullet"/>
      <w:lvlText w:val="•"/>
      <w:lvlJc w:val="left"/>
      <w:pPr>
        <w:ind w:left="7075" w:hanging="380"/>
      </w:pPr>
      <w:rPr>
        <w:rFonts w:hint="default"/>
        <w:lang w:val="ru-RU" w:eastAsia="en-US" w:bidi="ar-SA"/>
      </w:rPr>
    </w:lvl>
  </w:abstractNum>
  <w:abstractNum w:abstractNumId="171">
    <w:nsid w:val="52AB3416"/>
    <w:multiLevelType w:val="hybridMultilevel"/>
    <w:tmpl w:val="C98A2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3E25815"/>
    <w:multiLevelType w:val="hybridMultilevel"/>
    <w:tmpl w:val="E2CC5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3FB0375"/>
    <w:multiLevelType w:val="hybridMultilevel"/>
    <w:tmpl w:val="970C3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40D3F96"/>
    <w:multiLevelType w:val="hybridMultilevel"/>
    <w:tmpl w:val="1F3A4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58A69F5"/>
    <w:multiLevelType w:val="hybridMultilevel"/>
    <w:tmpl w:val="31FAB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75A4E3D"/>
    <w:multiLevelType w:val="multilevel"/>
    <w:tmpl w:val="252EB0E8"/>
    <w:lvl w:ilvl="0">
      <w:start w:val="3"/>
      <w:numFmt w:val="decimal"/>
      <w:lvlText w:val="%1."/>
      <w:lvlJc w:val="left"/>
      <w:pPr>
        <w:ind w:left="1678" w:hanging="708"/>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738" w:hanging="768"/>
      </w:pPr>
      <w:rPr>
        <w:rFonts w:ascii="Times New Roman" w:eastAsia="Times New Roman" w:hAnsi="Times New Roman" w:cs="Times New Roman" w:hint="default"/>
        <w:b/>
        <w:bCs/>
        <w:i/>
        <w:iCs/>
        <w:w w:val="100"/>
        <w:sz w:val="24"/>
        <w:szCs w:val="24"/>
        <w:lang w:val="ru-RU" w:eastAsia="en-US" w:bidi="ar-SA"/>
      </w:rPr>
    </w:lvl>
    <w:lvl w:ilvl="2">
      <w:start w:val="1"/>
      <w:numFmt w:val="decimal"/>
      <w:lvlText w:val="%1.%2.%3."/>
      <w:lvlJc w:val="left"/>
      <w:pPr>
        <w:ind w:left="1678" w:hanging="696"/>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3603" w:hanging="696"/>
      </w:pPr>
      <w:rPr>
        <w:rFonts w:hint="default"/>
        <w:lang w:val="ru-RU" w:eastAsia="en-US" w:bidi="ar-SA"/>
      </w:rPr>
    </w:lvl>
    <w:lvl w:ilvl="4">
      <w:numFmt w:val="bullet"/>
      <w:lvlText w:val="•"/>
      <w:lvlJc w:val="left"/>
      <w:pPr>
        <w:ind w:left="4535" w:hanging="696"/>
      </w:pPr>
      <w:rPr>
        <w:rFonts w:hint="default"/>
        <w:lang w:val="ru-RU" w:eastAsia="en-US" w:bidi="ar-SA"/>
      </w:rPr>
    </w:lvl>
    <w:lvl w:ilvl="5">
      <w:numFmt w:val="bullet"/>
      <w:lvlText w:val="•"/>
      <w:lvlJc w:val="left"/>
      <w:pPr>
        <w:ind w:left="5467" w:hanging="696"/>
      </w:pPr>
      <w:rPr>
        <w:rFonts w:hint="default"/>
        <w:lang w:val="ru-RU" w:eastAsia="en-US" w:bidi="ar-SA"/>
      </w:rPr>
    </w:lvl>
    <w:lvl w:ilvl="6">
      <w:numFmt w:val="bullet"/>
      <w:lvlText w:val="•"/>
      <w:lvlJc w:val="left"/>
      <w:pPr>
        <w:ind w:left="6399" w:hanging="696"/>
      </w:pPr>
      <w:rPr>
        <w:rFonts w:hint="default"/>
        <w:lang w:val="ru-RU" w:eastAsia="en-US" w:bidi="ar-SA"/>
      </w:rPr>
    </w:lvl>
    <w:lvl w:ilvl="7">
      <w:numFmt w:val="bullet"/>
      <w:lvlText w:val="•"/>
      <w:lvlJc w:val="left"/>
      <w:pPr>
        <w:ind w:left="7330" w:hanging="696"/>
      </w:pPr>
      <w:rPr>
        <w:rFonts w:hint="default"/>
        <w:lang w:val="ru-RU" w:eastAsia="en-US" w:bidi="ar-SA"/>
      </w:rPr>
    </w:lvl>
    <w:lvl w:ilvl="8">
      <w:numFmt w:val="bullet"/>
      <w:lvlText w:val="•"/>
      <w:lvlJc w:val="left"/>
      <w:pPr>
        <w:ind w:left="8262" w:hanging="696"/>
      </w:pPr>
      <w:rPr>
        <w:rFonts w:hint="default"/>
        <w:lang w:val="ru-RU" w:eastAsia="en-US" w:bidi="ar-SA"/>
      </w:rPr>
    </w:lvl>
  </w:abstractNum>
  <w:abstractNum w:abstractNumId="177">
    <w:nsid w:val="584103C0"/>
    <w:multiLevelType w:val="hybridMultilevel"/>
    <w:tmpl w:val="2D905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8520765"/>
    <w:multiLevelType w:val="hybridMultilevel"/>
    <w:tmpl w:val="BA8AB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8C11BE2"/>
    <w:multiLevelType w:val="hybridMultilevel"/>
    <w:tmpl w:val="D14E446E"/>
    <w:lvl w:ilvl="0" w:tplc="A2AAC78E">
      <w:numFmt w:val="bullet"/>
      <w:lvlText w:val=""/>
      <w:lvlJc w:val="left"/>
      <w:pPr>
        <w:ind w:left="262" w:hanging="708"/>
      </w:pPr>
      <w:rPr>
        <w:rFonts w:ascii="Symbol" w:eastAsia="Symbol" w:hAnsi="Symbol" w:cs="Symbol" w:hint="default"/>
        <w:w w:val="100"/>
        <w:sz w:val="24"/>
        <w:szCs w:val="24"/>
        <w:lang w:val="ru-RU" w:eastAsia="en-US" w:bidi="ar-SA"/>
      </w:rPr>
    </w:lvl>
    <w:lvl w:ilvl="1" w:tplc="3656D122">
      <w:numFmt w:val="bullet"/>
      <w:lvlText w:val="•"/>
      <w:lvlJc w:val="left"/>
      <w:pPr>
        <w:ind w:left="1246" w:hanging="708"/>
      </w:pPr>
      <w:rPr>
        <w:rFonts w:hint="default"/>
        <w:lang w:val="ru-RU" w:eastAsia="en-US" w:bidi="ar-SA"/>
      </w:rPr>
    </w:lvl>
    <w:lvl w:ilvl="2" w:tplc="969EBBC0">
      <w:numFmt w:val="bullet"/>
      <w:lvlText w:val="•"/>
      <w:lvlJc w:val="left"/>
      <w:pPr>
        <w:ind w:left="2233" w:hanging="708"/>
      </w:pPr>
      <w:rPr>
        <w:rFonts w:hint="default"/>
        <w:lang w:val="ru-RU" w:eastAsia="en-US" w:bidi="ar-SA"/>
      </w:rPr>
    </w:lvl>
    <w:lvl w:ilvl="3" w:tplc="4664D87C">
      <w:numFmt w:val="bullet"/>
      <w:lvlText w:val="•"/>
      <w:lvlJc w:val="left"/>
      <w:pPr>
        <w:ind w:left="3219" w:hanging="708"/>
      </w:pPr>
      <w:rPr>
        <w:rFonts w:hint="default"/>
        <w:lang w:val="ru-RU" w:eastAsia="en-US" w:bidi="ar-SA"/>
      </w:rPr>
    </w:lvl>
    <w:lvl w:ilvl="4" w:tplc="857C5416">
      <w:numFmt w:val="bullet"/>
      <w:lvlText w:val="•"/>
      <w:lvlJc w:val="left"/>
      <w:pPr>
        <w:ind w:left="4206" w:hanging="708"/>
      </w:pPr>
      <w:rPr>
        <w:rFonts w:hint="default"/>
        <w:lang w:val="ru-RU" w:eastAsia="en-US" w:bidi="ar-SA"/>
      </w:rPr>
    </w:lvl>
    <w:lvl w:ilvl="5" w:tplc="3A262548">
      <w:numFmt w:val="bullet"/>
      <w:lvlText w:val="•"/>
      <w:lvlJc w:val="left"/>
      <w:pPr>
        <w:ind w:left="5193" w:hanging="708"/>
      </w:pPr>
      <w:rPr>
        <w:rFonts w:hint="default"/>
        <w:lang w:val="ru-RU" w:eastAsia="en-US" w:bidi="ar-SA"/>
      </w:rPr>
    </w:lvl>
    <w:lvl w:ilvl="6" w:tplc="810288AE">
      <w:numFmt w:val="bullet"/>
      <w:lvlText w:val="•"/>
      <w:lvlJc w:val="left"/>
      <w:pPr>
        <w:ind w:left="6179" w:hanging="708"/>
      </w:pPr>
      <w:rPr>
        <w:rFonts w:hint="default"/>
        <w:lang w:val="ru-RU" w:eastAsia="en-US" w:bidi="ar-SA"/>
      </w:rPr>
    </w:lvl>
    <w:lvl w:ilvl="7" w:tplc="E7F2F718">
      <w:numFmt w:val="bullet"/>
      <w:lvlText w:val="•"/>
      <w:lvlJc w:val="left"/>
      <w:pPr>
        <w:ind w:left="7166" w:hanging="708"/>
      </w:pPr>
      <w:rPr>
        <w:rFonts w:hint="default"/>
        <w:lang w:val="ru-RU" w:eastAsia="en-US" w:bidi="ar-SA"/>
      </w:rPr>
    </w:lvl>
    <w:lvl w:ilvl="8" w:tplc="152C8778">
      <w:numFmt w:val="bullet"/>
      <w:lvlText w:val="•"/>
      <w:lvlJc w:val="left"/>
      <w:pPr>
        <w:ind w:left="8153" w:hanging="708"/>
      </w:pPr>
      <w:rPr>
        <w:rFonts w:hint="default"/>
        <w:lang w:val="ru-RU" w:eastAsia="en-US" w:bidi="ar-SA"/>
      </w:rPr>
    </w:lvl>
  </w:abstractNum>
  <w:abstractNum w:abstractNumId="180">
    <w:nsid w:val="5A192802"/>
    <w:multiLevelType w:val="hybridMultilevel"/>
    <w:tmpl w:val="2ACC1AE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1">
    <w:nsid w:val="5A1D5A2B"/>
    <w:multiLevelType w:val="hybridMultilevel"/>
    <w:tmpl w:val="CD723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B6B5ABD"/>
    <w:multiLevelType w:val="hybridMultilevel"/>
    <w:tmpl w:val="BD90BC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5B8B2B6D"/>
    <w:multiLevelType w:val="hybridMultilevel"/>
    <w:tmpl w:val="82D83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BFD539B"/>
    <w:multiLevelType w:val="hybridMultilevel"/>
    <w:tmpl w:val="30A24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CEB67C1"/>
    <w:multiLevelType w:val="hybridMultilevel"/>
    <w:tmpl w:val="6CD24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DE85C32"/>
    <w:multiLevelType w:val="hybridMultilevel"/>
    <w:tmpl w:val="4B985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965086"/>
    <w:multiLevelType w:val="multilevel"/>
    <w:tmpl w:val="2E84DA9A"/>
    <w:lvl w:ilvl="0">
      <w:start w:val="2"/>
      <w:numFmt w:val="decimal"/>
      <w:lvlText w:val="%1."/>
      <w:lvlJc w:val="left"/>
      <w:pPr>
        <w:ind w:left="1638" w:hanging="708"/>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22" w:hanging="708"/>
      </w:pPr>
      <w:rPr>
        <w:rFonts w:ascii="Times New Roman" w:eastAsia="Times New Roman" w:hAnsi="Times New Roman" w:cs="Times New Roman" w:hint="default"/>
        <w:b/>
        <w:bCs/>
        <w:i/>
        <w:iCs/>
        <w:w w:val="100"/>
        <w:sz w:val="24"/>
        <w:szCs w:val="24"/>
        <w:lang w:val="ru-RU" w:eastAsia="en-US" w:bidi="ar-SA"/>
      </w:rPr>
    </w:lvl>
    <w:lvl w:ilvl="2">
      <w:start w:val="1"/>
      <w:numFmt w:val="decimal"/>
      <w:lvlText w:val="%1.%2.%3."/>
      <w:lvlJc w:val="left"/>
      <w:pPr>
        <w:ind w:left="708" w:hanging="708"/>
      </w:pPr>
      <w:rPr>
        <w:rFonts w:ascii="Times New Roman" w:eastAsia="Times New Roman" w:hAnsi="Times New Roman" w:cs="Times New Roman" w:hint="default"/>
        <w:b/>
        <w:bCs/>
        <w:i/>
        <w:iCs/>
        <w:w w:val="100"/>
        <w:sz w:val="24"/>
        <w:szCs w:val="24"/>
        <w:lang w:val="ru-RU" w:eastAsia="en-US" w:bidi="ar-SA"/>
      </w:rPr>
    </w:lvl>
    <w:lvl w:ilvl="3">
      <w:start w:val="1"/>
      <w:numFmt w:val="decimal"/>
      <w:lvlText w:val="%1.%2.%3.%4."/>
      <w:lvlJc w:val="left"/>
      <w:pPr>
        <w:ind w:left="222" w:hanging="1417"/>
      </w:pPr>
      <w:rPr>
        <w:rFonts w:ascii="Times New Roman" w:eastAsia="Times New Roman" w:hAnsi="Times New Roman" w:cs="Times New Roman" w:hint="default"/>
        <w:i/>
        <w:iCs/>
        <w:w w:val="100"/>
        <w:sz w:val="24"/>
        <w:szCs w:val="24"/>
        <w:lang w:val="ru-RU" w:eastAsia="en-US" w:bidi="ar-SA"/>
      </w:rPr>
    </w:lvl>
    <w:lvl w:ilvl="4">
      <w:numFmt w:val="bullet"/>
      <w:lvlText w:val="•"/>
      <w:lvlJc w:val="left"/>
      <w:pPr>
        <w:ind w:left="1960" w:hanging="1417"/>
      </w:pPr>
      <w:rPr>
        <w:rFonts w:hint="default"/>
        <w:lang w:val="ru-RU" w:eastAsia="en-US" w:bidi="ar-SA"/>
      </w:rPr>
    </w:lvl>
    <w:lvl w:ilvl="5">
      <w:numFmt w:val="bullet"/>
      <w:lvlText w:val="•"/>
      <w:lvlJc w:val="left"/>
      <w:pPr>
        <w:ind w:left="2380" w:hanging="1417"/>
      </w:pPr>
      <w:rPr>
        <w:rFonts w:hint="default"/>
        <w:lang w:val="ru-RU" w:eastAsia="en-US" w:bidi="ar-SA"/>
      </w:rPr>
    </w:lvl>
    <w:lvl w:ilvl="6">
      <w:numFmt w:val="bullet"/>
      <w:lvlText w:val="•"/>
      <w:lvlJc w:val="left"/>
      <w:pPr>
        <w:ind w:left="3869" w:hanging="1417"/>
      </w:pPr>
      <w:rPr>
        <w:rFonts w:hint="default"/>
        <w:lang w:val="ru-RU" w:eastAsia="en-US" w:bidi="ar-SA"/>
      </w:rPr>
    </w:lvl>
    <w:lvl w:ilvl="7">
      <w:numFmt w:val="bullet"/>
      <w:lvlText w:val="•"/>
      <w:lvlJc w:val="left"/>
      <w:pPr>
        <w:ind w:left="5358" w:hanging="1417"/>
      </w:pPr>
      <w:rPr>
        <w:rFonts w:hint="default"/>
        <w:lang w:val="ru-RU" w:eastAsia="en-US" w:bidi="ar-SA"/>
      </w:rPr>
    </w:lvl>
    <w:lvl w:ilvl="8">
      <w:numFmt w:val="bullet"/>
      <w:lvlText w:val="•"/>
      <w:lvlJc w:val="left"/>
      <w:pPr>
        <w:ind w:left="6847" w:hanging="1417"/>
      </w:pPr>
      <w:rPr>
        <w:rFonts w:hint="default"/>
        <w:lang w:val="ru-RU" w:eastAsia="en-US" w:bidi="ar-SA"/>
      </w:rPr>
    </w:lvl>
  </w:abstractNum>
  <w:abstractNum w:abstractNumId="188">
    <w:nsid w:val="60A30FFF"/>
    <w:multiLevelType w:val="hybridMultilevel"/>
    <w:tmpl w:val="AEB4AC6E"/>
    <w:lvl w:ilvl="0" w:tplc="8168DE9E">
      <w:start w:val="3"/>
      <w:numFmt w:val="decimal"/>
      <w:lvlText w:val="%1."/>
      <w:lvlJc w:val="left"/>
      <w:pPr>
        <w:ind w:left="107" w:hanging="245"/>
      </w:pPr>
      <w:rPr>
        <w:rFonts w:ascii="Times New Roman" w:eastAsia="Times New Roman" w:hAnsi="Times New Roman" w:cs="Times New Roman" w:hint="default"/>
        <w:w w:val="100"/>
        <w:sz w:val="24"/>
        <w:szCs w:val="24"/>
        <w:lang w:val="ru-RU" w:eastAsia="en-US" w:bidi="ar-SA"/>
      </w:rPr>
    </w:lvl>
    <w:lvl w:ilvl="1" w:tplc="DEBA0C36">
      <w:numFmt w:val="bullet"/>
      <w:lvlText w:val="•"/>
      <w:lvlJc w:val="left"/>
      <w:pPr>
        <w:ind w:left="451" w:hanging="245"/>
      </w:pPr>
      <w:rPr>
        <w:rFonts w:hint="default"/>
        <w:lang w:val="ru-RU" w:eastAsia="en-US" w:bidi="ar-SA"/>
      </w:rPr>
    </w:lvl>
    <w:lvl w:ilvl="2" w:tplc="C0342660">
      <w:numFmt w:val="bullet"/>
      <w:lvlText w:val="•"/>
      <w:lvlJc w:val="left"/>
      <w:pPr>
        <w:ind w:left="802" w:hanging="245"/>
      </w:pPr>
      <w:rPr>
        <w:rFonts w:hint="default"/>
        <w:lang w:val="ru-RU" w:eastAsia="en-US" w:bidi="ar-SA"/>
      </w:rPr>
    </w:lvl>
    <w:lvl w:ilvl="3" w:tplc="AD5E91A8">
      <w:numFmt w:val="bullet"/>
      <w:lvlText w:val="•"/>
      <w:lvlJc w:val="left"/>
      <w:pPr>
        <w:ind w:left="1153" w:hanging="245"/>
      </w:pPr>
      <w:rPr>
        <w:rFonts w:hint="default"/>
        <w:lang w:val="ru-RU" w:eastAsia="en-US" w:bidi="ar-SA"/>
      </w:rPr>
    </w:lvl>
    <w:lvl w:ilvl="4" w:tplc="46522FB2">
      <w:numFmt w:val="bullet"/>
      <w:lvlText w:val="•"/>
      <w:lvlJc w:val="left"/>
      <w:pPr>
        <w:ind w:left="1504" w:hanging="245"/>
      </w:pPr>
      <w:rPr>
        <w:rFonts w:hint="default"/>
        <w:lang w:val="ru-RU" w:eastAsia="en-US" w:bidi="ar-SA"/>
      </w:rPr>
    </w:lvl>
    <w:lvl w:ilvl="5" w:tplc="4C606D0C">
      <w:numFmt w:val="bullet"/>
      <w:lvlText w:val="•"/>
      <w:lvlJc w:val="left"/>
      <w:pPr>
        <w:ind w:left="1856" w:hanging="245"/>
      </w:pPr>
      <w:rPr>
        <w:rFonts w:hint="default"/>
        <w:lang w:val="ru-RU" w:eastAsia="en-US" w:bidi="ar-SA"/>
      </w:rPr>
    </w:lvl>
    <w:lvl w:ilvl="6" w:tplc="F8D83FC4">
      <w:numFmt w:val="bullet"/>
      <w:lvlText w:val="•"/>
      <w:lvlJc w:val="left"/>
      <w:pPr>
        <w:ind w:left="2207" w:hanging="245"/>
      </w:pPr>
      <w:rPr>
        <w:rFonts w:hint="default"/>
        <w:lang w:val="ru-RU" w:eastAsia="en-US" w:bidi="ar-SA"/>
      </w:rPr>
    </w:lvl>
    <w:lvl w:ilvl="7" w:tplc="9D181F5A">
      <w:numFmt w:val="bullet"/>
      <w:lvlText w:val="•"/>
      <w:lvlJc w:val="left"/>
      <w:pPr>
        <w:ind w:left="2558" w:hanging="245"/>
      </w:pPr>
      <w:rPr>
        <w:rFonts w:hint="default"/>
        <w:lang w:val="ru-RU" w:eastAsia="en-US" w:bidi="ar-SA"/>
      </w:rPr>
    </w:lvl>
    <w:lvl w:ilvl="8" w:tplc="45B6D82A">
      <w:numFmt w:val="bullet"/>
      <w:lvlText w:val="•"/>
      <w:lvlJc w:val="left"/>
      <w:pPr>
        <w:ind w:left="2909" w:hanging="245"/>
      </w:pPr>
      <w:rPr>
        <w:rFonts w:hint="default"/>
        <w:lang w:val="ru-RU" w:eastAsia="en-US" w:bidi="ar-SA"/>
      </w:rPr>
    </w:lvl>
  </w:abstractNum>
  <w:abstractNum w:abstractNumId="189">
    <w:nsid w:val="61176D43"/>
    <w:multiLevelType w:val="hybridMultilevel"/>
    <w:tmpl w:val="DCDC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1402BED"/>
    <w:multiLevelType w:val="hybridMultilevel"/>
    <w:tmpl w:val="AB06B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14B37C2"/>
    <w:multiLevelType w:val="hybridMultilevel"/>
    <w:tmpl w:val="97F4E7B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2">
    <w:nsid w:val="6293661B"/>
    <w:multiLevelType w:val="hybridMultilevel"/>
    <w:tmpl w:val="AAD67BC2"/>
    <w:lvl w:ilvl="0" w:tplc="27DC659A">
      <w:start w:val="3"/>
      <w:numFmt w:val="decimal"/>
      <w:lvlText w:val="%1."/>
      <w:lvlJc w:val="left"/>
      <w:pPr>
        <w:ind w:left="108" w:hanging="378"/>
      </w:pPr>
      <w:rPr>
        <w:rFonts w:ascii="Times New Roman" w:eastAsia="Times New Roman" w:hAnsi="Times New Roman" w:cs="Times New Roman" w:hint="default"/>
        <w:w w:val="100"/>
        <w:sz w:val="24"/>
        <w:szCs w:val="24"/>
        <w:lang w:val="ru-RU" w:eastAsia="en-US" w:bidi="ar-SA"/>
      </w:rPr>
    </w:lvl>
    <w:lvl w:ilvl="1" w:tplc="557AA0B6">
      <w:numFmt w:val="bullet"/>
      <w:lvlText w:val="•"/>
      <w:lvlJc w:val="left"/>
      <w:pPr>
        <w:ind w:left="449" w:hanging="378"/>
      </w:pPr>
      <w:rPr>
        <w:rFonts w:hint="default"/>
        <w:lang w:val="ru-RU" w:eastAsia="en-US" w:bidi="ar-SA"/>
      </w:rPr>
    </w:lvl>
    <w:lvl w:ilvl="2" w:tplc="E8CC8CAA">
      <w:numFmt w:val="bullet"/>
      <w:lvlText w:val="•"/>
      <w:lvlJc w:val="left"/>
      <w:pPr>
        <w:ind w:left="799" w:hanging="378"/>
      </w:pPr>
      <w:rPr>
        <w:rFonts w:hint="default"/>
        <w:lang w:val="ru-RU" w:eastAsia="en-US" w:bidi="ar-SA"/>
      </w:rPr>
    </w:lvl>
    <w:lvl w:ilvl="3" w:tplc="BA6E9748">
      <w:numFmt w:val="bullet"/>
      <w:lvlText w:val="•"/>
      <w:lvlJc w:val="left"/>
      <w:pPr>
        <w:ind w:left="1149" w:hanging="378"/>
      </w:pPr>
      <w:rPr>
        <w:rFonts w:hint="default"/>
        <w:lang w:val="ru-RU" w:eastAsia="en-US" w:bidi="ar-SA"/>
      </w:rPr>
    </w:lvl>
    <w:lvl w:ilvl="4" w:tplc="1B247D40">
      <w:numFmt w:val="bullet"/>
      <w:lvlText w:val="•"/>
      <w:lvlJc w:val="left"/>
      <w:pPr>
        <w:ind w:left="1498" w:hanging="378"/>
      </w:pPr>
      <w:rPr>
        <w:rFonts w:hint="default"/>
        <w:lang w:val="ru-RU" w:eastAsia="en-US" w:bidi="ar-SA"/>
      </w:rPr>
    </w:lvl>
    <w:lvl w:ilvl="5" w:tplc="93F25262">
      <w:numFmt w:val="bullet"/>
      <w:lvlText w:val="•"/>
      <w:lvlJc w:val="left"/>
      <w:pPr>
        <w:ind w:left="1848" w:hanging="378"/>
      </w:pPr>
      <w:rPr>
        <w:rFonts w:hint="default"/>
        <w:lang w:val="ru-RU" w:eastAsia="en-US" w:bidi="ar-SA"/>
      </w:rPr>
    </w:lvl>
    <w:lvl w:ilvl="6" w:tplc="F3E05DF8">
      <w:numFmt w:val="bullet"/>
      <w:lvlText w:val="•"/>
      <w:lvlJc w:val="left"/>
      <w:pPr>
        <w:ind w:left="2198" w:hanging="378"/>
      </w:pPr>
      <w:rPr>
        <w:rFonts w:hint="default"/>
        <w:lang w:val="ru-RU" w:eastAsia="en-US" w:bidi="ar-SA"/>
      </w:rPr>
    </w:lvl>
    <w:lvl w:ilvl="7" w:tplc="65C23C8E">
      <w:numFmt w:val="bullet"/>
      <w:lvlText w:val="•"/>
      <w:lvlJc w:val="left"/>
      <w:pPr>
        <w:ind w:left="2547" w:hanging="378"/>
      </w:pPr>
      <w:rPr>
        <w:rFonts w:hint="default"/>
        <w:lang w:val="ru-RU" w:eastAsia="en-US" w:bidi="ar-SA"/>
      </w:rPr>
    </w:lvl>
    <w:lvl w:ilvl="8" w:tplc="91D41410">
      <w:numFmt w:val="bullet"/>
      <w:lvlText w:val="•"/>
      <w:lvlJc w:val="left"/>
      <w:pPr>
        <w:ind w:left="2897" w:hanging="378"/>
      </w:pPr>
      <w:rPr>
        <w:rFonts w:hint="default"/>
        <w:lang w:val="ru-RU" w:eastAsia="en-US" w:bidi="ar-SA"/>
      </w:rPr>
    </w:lvl>
  </w:abstractNum>
  <w:abstractNum w:abstractNumId="193">
    <w:nsid w:val="63614390"/>
    <w:multiLevelType w:val="hybridMultilevel"/>
    <w:tmpl w:val="758C1A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4">
    <w:nsid w:val="64113A6B"/>
    <w:multiLevelType w:val="hybridMultilevel"/>
    <w:tmpl w:val="A266D2B2"/>
    <w:lvl w:ilvl="0" w:tplc="79BEECC6">
      <w:numFmt w:val="bullet"/>
      <w:lvlText w:val=""/>
      <w:lvlJc w:val="left"/>
      <w:pPr>
        <w:ind w:left="76" w:hanging="310"/>
      </w:pPr>
      <w:rPr>
        <w:rFonts w:ascii="Symbol" w:eastAsia="Symbol" w:hAnsi="Symbol" w:cs="Symbol" w:hint="default"/>
        <w:w w:val="100"/>
        <w:sz w:val="24"/>
        <w:szCs w:val="24"/>
        <w:lang w:val="ru-RU" w:eastAsia="en-US" w:bidi="ar-SA"/>
      </w:rPr>
    </w:lvl>
    <w:lvl w:ilvl="1" w:tplc="FDAA103C">
      <w:numFmt w:val="bullet"/>
      <w:lvlText w:val="•"/>
      <w:lvlJc w:val="left"/>
      <w:pPr>
        <w:ind w:left="954" w:hanging="310"/>
      </w:pPr>
      <w:rPr>
        <w:rFonts w:hint="default"/>
        <w:lang w:val="ru-RU" w:eastAsia="en-US" w:bidi="ar-SA"/>
      </w:rPr>
    </w:lvl>
    <w:lvl w:ilvl="2" w:tplc="188AD130">
      <w:numFmt w:val="bullet"/>
      <w:lvlText w:val="•"/>
      <w:lvlJc w:val="left"/>
      <w:pPr>
        <w:ind w:left="1829" w:hanging="310"/>
      </w:pPr>
      <w:rPr>
        <w:rFonts w:hint="default"/>
        <w:lang w:val="ru-RU" w:eastAsia="en-US" w:bidi="ar-SA"/>
      </w:rPr>
    </w:lvl>
    <w:lvl w:ilvl="3" w:tplc="CEAACE4C">
      <w:numFmt w:val="bullet"/>
      <w:lvlText w:val="•"/>
      <w:lvlJc w:val="left"/>
      <w:pPr>
        <w:ind w:left="2704" w:hanging="310"/>
      </w:pPr>
      <w:rPr>
        <w:rFonts w:hint="default"/>
        <w:lang w:val="ru-RU" w:eastAsia="en-US" w:bidi="ar-SA"/>
      </w:rPr>
    </w:lvl>
    <w:lvl w:ilvl="4" w:tplc="CDA4C4CE">
      <w:numFmt w:val="bullet"/>
      <w:lvlText w:val="•"/>
      <w:lvlJc w:val="left"/>
      <w:pPr>
        <w:ind w:left="3579" w:hanging="310"/>
      </w:pPr>
      <w:rPr>
        <w:rFonts w:hint="default"/>
        <w:lang w:val="ru-RU" w:eastAsia="en-US" w:bidi="ar-SA"/>
      </w:rPr>
    </w:lvl>
    <w:lvl w:ilvl="5" w:tplc="85D6074E">
      <w:numFmt w:val="bullet"/>
      <w:lvlText w:val="•"/>
      <w:lvlJc w:val="left"/>
      <w:pPr>
        <w:ind w:left="4454" w:hanging="310"/>
      </w:pPr>
      <w:rPr>
        <w:rFonts w:hint="default"/>
        <w:lang w:val="ru-RU" w:eastAsia="en-US" w:bidi="ar-SA"/>
      </w:rPr>
    </w:lvl>
    <w:lvl w:ilvl="6" w:tplc="975E76C8">
      <w:numFmt w:val="bullet"/>
      <w:lvlText w:val="•"/>
      <w:lvlJc w:val="left"/>
      <w:pPr>
        <w:ind w:left="5329" w:hanging="310"/>
      </w:pPr>
      <w:rPr>
        <w:rFonts w:hint="default"/>
        <w:lang w:val="ru-RU" w:eastAsia="en-US" w:bidi="ar-SA"/>
      </w:rPr>
    </w:lvl>
    <w:lvl w:ilvl="7" w:tplc="759657C0">
      <w:numFmt w:val="bullet"/>
      <w:lvlText w:val="•"/>
      <w:lvlJc w:val="left"/>
      <w:pPr>
        <w:ind w:left="6204" w:hanging="310"/>
      </w:pPr>
      <w:rPr>
        <w:rFonts w:hint="default"/>
        <w:lang w:val="ru-RU" w:eastAsia="en-US" w:bidi="ar-SA"/>
      </w:rPr>
    </w:lvl>
    <w:lvl w:ilvl="8" w:tplc="B1A6A672">
      <w:numFmt w:val="bullet"/>
      <w:lvlText w:val="•"/>
      <w:lvlJc w:val="left"/>
      <w:pPr>
        <w:ind w:left="7079" w:hanging="310"/>
      </w:pPr>
      <w:rPr>
        <w:rFonts w:hint="default"/>
        <w:lang w:val="ru-RU" w:eastAsia="en-US" w:bidi="ar-SA"/>
      </w:rPr>
    </w:lvl>
  </w:abstractNum>
  <w:abstractNum w:abstractNumId="195">
    <w:nsid w:val="65413D36"/>
    <w:multiLevelType w:val="hybridMultilevel"/>
    <w:tmpl w:val="DE42037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96">
    <w:nsid w:val="66440896"/>
    <w:multiLevelType w:val="hybridMultilevel"/>
    <w:tmpl w:val="4558D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66C1213"/>
    <w:multiLevelType w:val="hybridMultilevel"/>
    <w:tmpl w:val="37368E12"/>
    <w:lvl w:ilvl="0" w:tplc="B04AB69C">
      <w:numFmt w:val="bullet"/>
      <w:lvlText w:val=""/>
      <w:lvlJc w:val="left"/>
      <w:pPr>
        <w:ind w:left="66" w:hanging="231"/>
      </w:pPr>
      <w:rPr>
        <w:rFonts w:ascii="Symbol" w:eastAsia="Symbol" w:hAnsi="Symbol" w:cs="Symbol" w:hint="default"/>
        <w:w w:val="100"/>
        <w:sz w:val="24"/>
        <w:szCs w:val="24"/>
        <w:lang w:val="ru-RU" w:eastAsia="en-US" w:bidi="ar-SA"/>
      </w:rPr>
    </w:lvl>
    <w:lvl w:ilvl="1" w:tplc="2BCCBEAE">
      <w:numFmt w:val="bullet"/>
      <w:lvlText w:val="•"/>
      <w:lvlJc w:val="left"/>
      <w:pPr>
        <w:ind w:left="936" w:hanging="231"/>
      </w:pPr>
      <w:rPr>
        <w:rFonts w:hint="default"/>
        <w:lang w:val="ru-RU" w:eastAsia="en-US" w:bidi="ar-SA"/>
      </w:rPr>
    </w:lvl>
    <w:lvl w:ilvl="2" w:tplc="ADC87A60">
      <w:numFmt w:val="bullet"/>
      <w:lvlText w:val="•"/>
      <w:lvlJc w:val="left"/>
      <w:pPr>
        <w:ind w:left="1813" w:hanging="231"/>
      </w:pPr>
      <w:rPr>
        <w:rFonts w:hint="default"/>
        <w:lang w:val="ru-RU" w:eastAsia="en-US" w:bidi="ar-SA"/>
      </w:rPr>
    </w:lvl>
    <w:lvl w:ilvl="3" w:tplc="450C3A8A">
      <w:numFmt w:val="bullet"/>
      <w:lvlText w:val="•"/>
      <w:lvlJc w:val="left"/>
      <w:pPr>
        <w:ind w:left="2690" w:hanging="231"/>
      </w:pPr>
      <w:rPr>
        <w:rFonts w:hint="default"/>
        <w:lang w:val="ru-RU" w:eastAsia="en-US" w:bidi="ar-SA"/>
      </w:rPr>
    </w:lvl>
    <w:lvl w:ilvl="4" w:tplc="11C28DC0">
      <w:numFmt w:val="bullet"/>
      <w:lvlText w:val="•"/>
      <w:lvlJc w:val="left"/>
      <w:pPr>
        <w:ind w:left="3567" w:hanging="231"/>
      </w:pPr>
      <w:rPr>
        <w:rFonts w:hint="default"/>
        <w:lang w:val="ru-RU" w:eastAsia="en-US" w:bidi="ar-SA"/>
      </w:rPr>
    </w:lvl>
    <w:lvl w:ilvl="5" w:tplc="6F5A3152">
      <w:numFmt w:val="bullet"/>
      <w:lvlText w:val="•"/>
      <w:lvlJc w:val="left"/>
      <w:pPr>
        <w:ind w:left="4444" w:hanging="231"/>
      </w:pPr>
      <w:rPr>
        <w:rFonts w:hint="default"/>
        <w:lang w:val="ru-RU" w:eastAsia="en-US" w:bidi="ar-SA"/>
      </w:rPr>
    </w:lvl>
    <w:lvl w:ilvl="6" w:tplc="73B2CDD0">
      <w:numFmt w:val="bullet"/>
      <w:lvlText w:val="•"/>
      <w:lvlJc w:val="left"/>
      <w:pPr>
        <w:ind w:left="5321" w:hanging="231"/>
      </w:pPr>
      <w:rPr>
        <w:rFonts w:hint="default"/>
        <w:lang w:val="ru-RU" w:eastAsia="en-US" w:bidi="ar-SA"/>
      </w:rPr>
    </w:lvl>
    <w:lvl w:ilvl="7" w:tplc="59DE1D26">
      <w:numFmt w:val="bullet"/>
      <w:lvlText w:val="•"/>
      <w:lvlJc w:val="left"/>
      <w:pPr>
        <w:ind w:left="6198" w:hanging="231"/>
      </w:pPr>
      <w:rPr>
        <w:rFonts w:hint="default"/>
        <w:lang w:val="ru-RU" w:eastAsia="en-US" w:bidi="ar-SA"/>
      </w:rPr>
    </w:lvl>
    <w:lvl w:ilvl="8" w:tplc="B16AD6D8">
      <w:numFmt w:val="bullet"/>
      <w:lvlText w:val="•"/>
      <w:lvlJc w:val="left"/>
      <w:pPr>
        <w:ind w:left="7075" w:hanging="231"/>
      </w:pPr>
      <w:rPr>
        <w:rFonts w:hint="default"/>
        <w:lang w:val="ru-RU" w:eastAsia="en-US" w:bidi="ar-SA"/>
      </w:rPr>
    </w:lvl>
  </w:abstractNum>
  <w:abstractNum w:abstractNumId="198">
    <w:nsid w:val="66B218BB"/>
    <w:multiLevelType w:val="hybridMultilevel"/>
    <w:tmpl w:val="D064228A"/>
    <w:lvl w:ilvl="0" w:tplc="686EB13C">
      <w:start w:val="3"/>
      <w:numFmt w:val="decimal"/>
      <w:lvlText w:val="%1."/>
      <w:lvlJc w:val="left"/>
      <w:pPr>
        <w:ind w:left="108" w:hanging="360"/>
      </w:pPr>
      <w:rPr>
        <w:rFonts w:ascii="Times New Roman" w:eastAsia="Times New Roman" w:hAnsi="Times New Roman" w:cs="Times New Roman" w:hint="default"/>
        <w:w w:val="100"/>
        <w:sz w:val="24"/>
        <w:szCs w:val="24"/>
        <w:lang w:val="ru-RU" w:eastAsia="en-US" w:bidi="ar-SA"/>
      </w:rPr>
    </w:lvl>
    <w:lvl w:ilvl="1" w:tplc="D8CE0C02">
      <w:numFmt w:val="bullet"/>
      <w:lvlText w:val="•"/>
      <w:lvlJc w:val="left"/>
      <w:pPr>
        <w:ind w:left="427" w:hanging="360"/>
      </w:pPr>
      <w:rPr>
        <w:rFonts w:hint="default"/>
        <w:lang w:val="ru-RU" w:eastAsia="en-US" w:bidi="ar-SA"/>
      </w:rPr>
    </w:lvl>
    <w:lvl w:ilvl="2" w:tplc="03A88B12">
      <w:numFmt w:val="bullet"/>
      <w:lvlText w:val="•"/>
      <w:lvlJc w:val="left"/>
      <w:pPr>
        <w:ind w:left="754" w:hanging="360"/>
      </w:pPr>
      <w:rPr>
        <w:rFonts w:hint="default"/>
        <w:lang w:val="ru-RU" w:eastAsia="en-US" w:bidi="ar-SA"/>
      </w:rPr>
    </w:lvl>
    <w:lvl w:ilvl="3" w:tplc="BF141046">
      <w:numFmt w:val="bullet"/>
      <w:lvlText w:val="•"/>
      <w:lvlJc w:val="left"/>
      <w:pPr>
        <w:ind w:left="1082" w:hanging="360"/>
      </w:pPr>
      <w:rPr>
        <w:rFonts w:hint="default"/>
        <w:lang w:val="ru-RU" w:eastAsia="en-US" w:bidi="ar-SA"/>
      </w:rPr>
    </w:lvl>
    <w:lvl w:ilvl="4" w:tplc="B69ABF54">
      <w:numFmt w:val="bullet"/>
      <w:lvlText w:val="•"/>
      <w:lvlJc w:val="left"/>
      <w:pPr>
        <w:ind w:left="1409" w:hanging="360"/>
      </w:pPr>
      <w:rPr>
        <w:rFonts w:hint="default"/>
        <w:lang w:val="ru-RU" w:eastAsia="en-US" w:bidi="ar-SA"/>
      </w:rPr>
    </w:lvl>
    <w:lvl w:ilvl="5" w:tplc="B17EA7BC">
      <w:numFmt w:val="bullet"/>
      <w:lvlText w:val="•"/>
      <w:lvlJc w:val="left"/>
      <w:pPr>
        <w:ind w:left="1737" w:hanging="360"/>
      </w:pPr>
      <w:rPr>
        <w:rFonts w:hint="default"/>
        <w:lang w:val="ru-RU" w:eastAsia="en-US" w:bidi="ar-SA"/>
      </w:rPr>
    </w:lvl>
    <w:lvl w:ilvl="6" w:tplc="49D27B2C">
      <w:numFmt w:val="bullet"/>
      <w:lvlText w:val="•"/>
      <w:lvlJc w:val="left"/>
      <w:pPr>
        <w:ind w:left="2064" w:hanging="360"/>
      </w:pPr>
      <w:rPr>
        <w:rFonts w:hint="default"/>
        <w:lang w:val="ru-RU" w:eastAsia="en-US" w:bidi="ar-SA"/>
      </w:rPr>
    </w:lvl>
    <w:lvl w:ilvl="7" w:tplc="A562111C">
      <w:numFmt w:val="bullet"/>
      <w:lvlText w:val="•"/>
      <w:lvlJc w:val="left"/>
      <w:pPr>
        <w:ind w:left="2391" w:hanging="360"/>
      </w:pPr>
      <w:rPr>
        <w:rFonts w:hint="default"/>
        <w:lang w:val="ru-RU" w:eastAsia="en-US" w:bidi="ar-SA"/>
      </w:rPr>
    </w:lvl>
    <w:lvl w:ilvl="8" w:tplc="CE0C289A">
      <w:numFmt w:val="bullet"/>
      <w:lvlText w:val="•"/>
      <w:lvlJc w:val="left"/>
      <w:pPr>
        <w:ind w:left="2719" w:hanging="360"/>
      </w:pPr>
      <w:rPr>
        <w:rFonts w:hint="default"/>
        <w:lang w:val="ru-RU" w:eastAsia="en-US" w:bidi="ar-SA"/>
      </w:rPr>
    </w:lvl>
  </w:abstractNum>
  <w:abstractNum w:abstractNumId="199">
    <w:nsid w:val="670A3861"/>
    <w:multiLevelType w:val="hybridMultilevel"/>
    <w:tmpl w:val="5F36F424"/>
    <w:lvl w:ilvl="0" w:tplc="BEF2C8F6">
      <w:numFmt w:val="bullet"/>
      <w:lvlText w:val=""/>
      <w:lvlJc w:val="left"/>
      <w:pPr>
        <w:ind w:left="445" w:hanging="370"/>
      </w:pPr>
      <w:rPr>
        <w:rFonts w:ascii="Symbol" w:eastAsia="Symbol" w:hAnsi="Symbol" w:cs="Symbol" w:hint="default"/>
        <w:w w:val="100"/>
        <w:sz w:val="24"/>
        <w:szCs w:val="24"/>
        <w:lang w:val="ru-RU" w:eastAsia="en-US" w:bidi="ar-SA"/>
      </w:rPr>
    </w:lvl>
    <w:lvl w:ilvl="1" w:tplc="0B9E178E">
      <w:numFmt w:val="bullet"/>
      <w:lvlText w:val="•"/>
      <w:lvlJc w:val="left"/>
      <w:pPr>
        <w:ind w:left="1278" w:hanging="370"/>
      </w:pPr>
      <w:rPr>
        <w:rFonts w:hint="default"/>
        <w:lang w:val="ru-RU" w:eastAsia="en-US" w:bidi="ar-SA"/>
      </w:rPr>
    </w:lvl>
    <w:lvl w:ilvl="2" w:tplc="038694CC">
      <w:numFmt w:val="bullet"/>
      <w:lvlText w:val="•"/>
      <w:lvlJc w:val="left"/>
      <w:pPr>
        <w:ind w:left="2117" w:hanging="370"/>
      </w:pPr>
      <w:rPr>
        <w:rFonts w:hint="default"/>
        <w:lang w:val="ru-RU" w:eastAsia="en-US" w:bidi="ar-SA"/>
      </w:rPr>
    </w:lvl>
    <w:lvl w:ilvl="3" w:tplc="C282A94A">
      <w:numFmt w:val="bullet"/>
      <w:lvlText w:val="•"/>
      <w:lvlJc w:val="left"/>
      <w:pPr>
        <w:ind w:left="2956" w:hanging="370"/>
      </w:pPr>
      <w:rPr>
        <w:rFonts w:hint="default"/>
        <w:lang w:val="ru-RU" w:eastAsia="en-US" w:bidi="ar-SA"/>
      </w:rPr>
    </w:lvl>
    <w:lvl w:ilvl="4" w:tplc="F16672DC">
      <w:numFmt w:val="bullet"/>
      <w:lvlText w:val="•"/>
      <w:lvlJc w:val="left"/>
      <w:pPr>
        <w:ind w:left="3795" w:hanging="370"/>
      </w:pPr>
      <w:rPr>
        <w:rFonts w:hint="default"/>
        <w:lang w:val="ru-RU" w:eastAsia="en-US" w:bidi="ar-SA"/>
      </w:rPr>
    </w:lvl>
    <w:lvl w:ilvl="5" w:tplc="DCF2C622">
      <w:numFmt w:val="bullet"/>
      <w:lvlText w:val="•"/>
      <w:lvlJc w:val="left"/>
      <w:pPr>
        <w:ind w:left="4634" w:hanging="370"/>
      </w:pPr>
      <w:rPr>
        <w:rFonts w:hint="default"/>
        <w:lang w:val="ru-RU" w:eastAsia="en-US" w:bidi="ar-SA"/>
      </w:rPr>
    </w:lvl>
    <w:lvl w:ilvl="6" w:tplc="86DC2094">
      <w:numFmt w:val="bullet"/>
      <w:lvlText w:val="•"/>
      <w:lvlJc w:val="left"/>
      <w:pPr>
        <w:ind w:left="5473" w:hanging="370"/>
      </w:pPr>
      <w:rPr>
        <w:rFonts w:hint="default"/>
        <w:lang w:val="ru-RU" w:eastAsia="en-US" w:bidi="ar-SA"/>
      </w:rPr>
    </w:lvl>
    <w:lvl w:ilvl="7" w:tplc="38E6271A">
      <w:numFmt w:val="bullet"/>
      <w:lvlText w:val="•"/>
      <w:lvlJc w:val="left"/>
      <w:pPr>
        <w:ind w:left="6312" w:hanging="370"/>
      </w:pPr>
      <w:rPr>
        <w:rFonts w:hint="default"/>
        <w:lang w:val="ru-RU" w:eastAsia="en-US" w:bidi="ar-SA"/>
      </w:rPr>
    </w:lvl>
    <w:lvl w:ilvl="8" w:tplc="7110F91C">
      <w:numFmt w:val="bullet"/>
      <w:lvlText w:val="•"/>
      <w:lvlJc w:val="left"/>
      <w:pPr>
        <w:ind w:left="7151" w:hanging="370"/>
      </w:pPr>
      <w:rPr>
        <w:rFonts w:hint="default"/>
        <w:lang w:val="ru-RU" w:eastAsia="en-US" w:bidi="ar-SA"/>
      </w:rPr>
    </w:lvl>
  </w:abstractNum>
  <w:abstractNum w:abstractNumId="200">
    <w:nsid w:val="670B618B"/>
    <w:multiLevelType w:val="hybridMultilevel"/>
    <w:tmpl w:val="9ABA4B3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2E2FA2"/>
    <w:multiLevelType w:val="hybridMultilevel"/>
    <w:tmpl w:val="C2E2CD2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2">
    <w:nsid w:val="67416B2B"/>
    <w:multiLevelType w:val="hybridMultilevel"/>
    <w:tmpl w:val="1D1AB232"/>
    <w:lvl w:ilvl="0" w:tplc="B6044006">
      <w:numFmt w:val="bullet"/>
      <w:lvlText w:val=""/>
      <w:lvlJc w:val="left"/>
      <w:pPr>
        <w:ind w:left="76" w:hanging="324"/>
      </w:pPr>
      <w:rPr>
        <w:rFonts w:ascii="Symbol" w:eastAsia="Symbol" w:hAnsi="Symbol" w:cs="Symbol" w:hint="default"/>
        <w:w w:val="100"/>
        <w:sz w:val="24"/>
        <w:szCs w:val="24"/>
        <w:lang w:val="ru-RU" w:eastAsia="en-US" w:bidi="ar-SA"/>
      </w:rPr>
    </w:lvl>
    <w:lvl w:ilvl="1" w:tplc="96107676">
      <w:numFmt w:val="bullet"/>
      <w:lvlText w:val="•"/>
      <w:lvlJc w:val="left"/>
      <w:pPr>
        <w:ind w:left="954" w:hanging="324"/>
      </w:pPr>
      <w:rPr>
        <w:rFonts w:hint="default"/>
        <w:lang w:val="ru-RU" w:eastAsia="en-US" w:bidi="ar-SA"/>
      </w:rPr>
    </w:lvl>
    <w:lvl w:ilvl="2" w:tplc="1E9CAF76">
      <w:numFmt w:val="bullet"/>
      <w:lvlText w:val="•"/>
      <w:lvlJc w:val="left"/>
      <w:pPr>
        <w:ind w:left="1829" w:hanging="324"/>
      </w:pPr>
      <w:rPr>
        <w:rFonts w:hint="default"/>
        <w:lang w:val="ru-RU" w:eastAsia="en-US" w:bidi="ar-SA"/>
      </w:rPr>
    </w:lvl>
    <w:lvl w:ilvl="3" w:tplc="E51844E4">
      <w:numFmt w:val="bullet"/>
      <w:lvlText w:val="•"/>
      <w:lvlJc w:val="left"/>
      <w:pPr>
        <w:ind w:left="2704" w:hanging="324"/>
      </w:pPr>
      <w:rPr>
        <w:rFonts w:hint="default"/>
        <w:lang w:val="ru-RU" w:eastAsia="en-US" w:bidi="ar-SA"/>
      </w:rPr>
    </w:lvl>
    <w:lvl w:ilvl="4" w:tplc="6038D244">
      <w:numFmt w:val="bullet"/>
      <w:lvlText w:val="•"/>
      <w:lvlJc w:val="left"/>
      <w:pPr>
        <w:ind w:left="3579" w:hanging="324"/>
      </w:pPr>
      <w:rPr>
        <w:rFonts w:hint="default"/>
        <w:lang w:val="ru-RU" w:eastAsia="en-US" w:bidi="ar-SA"/>
      </w:rPr>
    </w:lvl>
    <w:lvl w:ilvl="5" w:tplc="219A969A">
      <w:numFmt w:val="bullet"/>
      <w:lvlText w:val="•"/>
      <w:lvlJc w:val="left"/>
      <w:pPr>
        <w:ind w:left="4454" w:hanging="324"/>
      </w:pPr>
      <w:rPr>
        <w:rFonts w:hint="default"/>
        <w:lang w:val="ru-RU" w:eastAsia="en-US" w:bidi="ar-SA"/>
      </w:rPr>
    </w:lvl>
    <w:lvl w:ilvl="6" w:tplc="0D4EE224">
      <w:numFmt w:val="bullet"/>
      <w:lvlText w:val="•"/>
      <w:lvlJc w:val="left"/>
      <w:pPr>
        <w:ind w:left="5329" w:hanging="324"/>
      </w:pPr>
      <w:rPr>
        <w:rFonts w:hint="default"/>
        <w:lang w:val="ru-RU" w:eastAsia="en-US" w:bidi="ar-SA"/>
      </w:rPr>
    </w:lvl>
    <w:lvl w:ilvl="7" w:tplc="FB467172">
      <w:numFmt w:val="bullet"/>
      <w:lvlText w:val="•"/>
      <w:lvlJc w:val="left"/>
      <w:pPr>
        <w:ind w:left="6204" w:hanging="324"/>
      </w:pPr>
      <w:rPr>
        <w:rFonts w:hint="default"/>
        <w:lang w:val="ru-RU" w:eastAsia="en-US" w:bidi="ar-SA"/>
      </w:rPr>
    </w:lvl>
    <w:lvl w:ilvl="8" w:tplc="B9CE86B6">
      <w:numFmt w:val="bullet"/>
      <w:lvlText w:val="•"/>
      <w:lvlJc w:val="left"/>
      <w:pPr>
        <w:ind w:left="7079" w:hanging="324"/>
      </w:pPr>
      <w:rPr>
        <w:rFonts w:hint="default"/>
        <w:lang w:val="ru-RU" w:eastAsia="en-US" w:bidi="ar-SA"/>
      </w:rPr>
    </w:lvl>
  </w:abstractNum>
  <w:abstractNum w:abstractNumId="203">
    <w:nsid w:val="67B60B10"/>
    <w:multiLevelType w:val="hybridMultilevel"/>
    <w:tmpl w:val="787455E6"/>
    <w:lvl w:ilvl="0" w:tplc="FF9CD06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4">
    <w:nsid w:val="68611272"/>
    <w:multiLevelType w:val="hybridMultilevel"/>
    <w:tmpl w:val="8B70AA9A"/>
    <w:lvl w:ilvl="0" w:tplc="89A4ECE8">
      <w:numFmt w:val="bullet"/>
      <w:lvlText w:val=""/>
      <w:lvlJc w:val="left"/>
      <w:pPr>
        <w:ind w:left="76" w:hanging="204"/>
      </w:pPr>
      <w:rPr>
        <w:rFonts w:ascii="Symbol" w:eastAsia="Symbol" w:hAnsi="Symbol" w:cs="Symbol" w:hint="default"/>
        <w:w w:val="100"/>
        <w:sz w:val="24"/>
        <w:szCs w:val="24"/>
        <w:lang w:val="ru-RU" w:eastAsia="en-US" w:bidi="ar-SA"/>
      </w:rPr>
    </w:lvl>
    <w:lvl w:ilvl="1" w:tplc="3DF8C91C">
      <w:numFmt w:val="bullet"/>
      <w:lvlText w:val="•"/>
      <w:lvlJc w:val="left"/>
      <w:pPr>
        <w:ind w:left="954" w:hanging="204"/>
      </w:pPr>
      <w:rPr>
        <w:rFonts w:hint="default"/>
        <w:lang w:val="ru-RU" w:eastAsia="en-US" w:bidi="ar-SA"/>
      </w:rPr>
    </w:lvl>
    <w:lvl w:ilvl="2" w:tplc="EBF25742">
      <w:numFmt w:val="bullet"/>
      <w:lvlText w:val="•"/>
      <w:lvlJc w:val="left"/>
      <w:pPr>
        <w:ind w:left="1829" w:hanging="204"/>
      </w:pPr>
      <w:rPr>
        <w:rFonts w:hint="default"/>
        <w:lang w:val="ru-RU" w:eastAsia="en-US" w:bidi="ar-SA"/>
      </w:rPr>
    </w:lvl>
    <w:lvl w:ilvl="3" w:tplc="D0AE56A8">
      <w:numFmt w:val="bullet"/>
      <w:lvlText w:val="•"/>
      <w:lvlJc w:val="left"/>
      <w:pPr>
        <w:ind w:left="2704" w:hanging="204"/>
      </w:pPr>
      <w:rPr>
        <w:rFonts w:hint="default"/>
        <w:lang w:val="ru-RU" w:eastAsia="en-US" w:bidi="ar-SA"/>
      </w:rPr>
    </w:lvl>
    <w:lvl w:ilvl="4" w:tplc="BC1C1518">
      <w:numFmt w:val="bullet"/>
      <w:lvlText w:val="•"/>
      <w:lvlJc w:val="left"/>
      <w:pPr>
        <w:ind w:left="3579" w:hanging="204"/>
      </w:pPr>
      <w:rPr>
        <w:rFonts w:hint="default"/>
        <w:lang w:val="ru-RU" w:eastAsia="en-US" w:bidi="ar-SA"/>
      </w:rPr>
    </w:lvl>
    <w:lvl w:ilvl="5" w:tplc="AEF43AB4">
      <w:numFmt w:val="bullet"/>
      <w:lvlText w:val="•"/>
      <w:lvlJc w:val="left"/>
      <w:pPr>
        <w:ind w:left="4454" w:hanging="204"/>
      </w:pPr>
      <w:rPr>
        <w:rFonts w:hint="default"/>
        <w:lang w:val="ru-RU" w:eastAsia="en-US" w:bidi="ar-SA"/>
      </w:rPr>
    </w:lvl>
    <w:lvl w:ilvl="6" w:tplc="6414B6B2">
      <w:numFmt w:val="bullet"/>
      <w:lvlText w:val="•"/>
      <w:lvlJc w:val="left"/>
      <w:pPr>
        <w:ind w:left="5329" w:hanging="204"/>
      </w:pPr>
      <w:rPr>
        <w:rFonts w:hint="default"/>
        <w:lang w:val="ru-RU" w:eastAsia="en-US" w:bidi="ar-SA"/>
      </w:rPr>
    </w:lvl>
    <w:lvl w:ilvl="7" w:tplc="693EC548">
      <w:numFmt w:val="bullet"/>
      <w:lvlText w:val="•"/>
      <w:lvlJc w:val="left"/>
      <w:pPr>
        <w:ind w:left="6204" w:hanging="204"/>
      </w:pPr>
      <w:rPr>
        <w:rFonts w:hint="default"/>
        <w:lang w:val="ru-RU" w:eastAsia="en-US" w:bidi="ar-SA"/>
      </w:rPr>
    </w:lvl>
    <w:lvl w:ilvl="8" w:tplc="11040698">
      <w:numFmt w:val="bullet"/>
      <w:lvlText w:val="•"/>
      <w:lvlJc w:val="left"/>
      <w:pPr>
        <w:ind w:left="7079" w:hanging="204"/>
      </w:pPr>
      <w:rPr>
        <w:rFonts w:hint="default"/>
        <w:lang w:val="ru-RU" w:eastAsia="en-US" w:bidi="ar-SA"/>
      </w:rPr>
    </w:lvl>
  </w:abstractNum>
  <w:abstractNum w:abstractNumId="205">
    <w:nsid w:val="68BC5308"/>
    <w:multiLevelType w:val="hybridMultilevel"/>
    <w:tmpl w:val="941A337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699536B2"/>
    <w:multiLevelType w:val="hybridMultilevel"/>
    <w:tmpl w:val="11B223E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7">
    <w:nsid w:val="69C33A96"/>
    <w:multiLevelType w:val="hybridMultilevel"/>
    <w:tmpl w:val="81F29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AE05FE7"/>
    <w:multiLevelType w:val="hybridMultilevel"/>
    <w:tmpl w:val="DAA4603C"/>
    <w:lvl w:ilvl="0" w:tplc="43EC075C">
      <w:numFmt w:val="bullet"/>
      <w:lvlText w:val=""/>
      <w:lvlJc w:val="left"/>
      <w:pPr>
        <w:ind w:left="76" w:hanging="353"/>
      </w:pPr>
      <w:rPr>
        <w:rFonts w:ascii="Symbol" w:eastAsia="Symbol" w:hAnsi="Symbol" w:cs="Symbol" w:hint="default"/>
        <w:w w:val="100"/>
        <w:sz w:val="24"/>
        <w:szCs w:val="24"/>
        <w:lang w:val="ru-RU" w:eastAsia="en-US" w:bidi="ar-SA"/>
      </w:rPr>
    </w:lvl>
    <w:lvl w:ilvl="1" w:tplc="B3066D86">
      <w:numFmt w:val="bullet"/>
      <w:lvlText w:val="•"/>
      <w:lvlJc w:val="left"/>
      <w:pPr>
        <w:ind w:left="954" w:hanging="353"/>
      </w:pPr>
      <w:rPr>
        <w:rFonts w:hint="default"/>
        <w:lang w:val="ru-RU" w:eastAsia="en-US" w:bidi="ar-SA"/>
      </w:rPr>
    </w:lvl>
    <w:lvl w:ilvl="2" w:tplc="4DE0F788">
      <w:numFmt w:val="bullet"/>
      <w:lvlText w:val="•"/>
      <w:lvlJc w:val="left"/>
      <w:pPr>
        <w:ind w:left="1829" w:hanging="353"/>
      </w:pPr>
      <w:rPr>
        <w:rFonts w:hint="default"/>
        <w:lang w:val="ru-RU" w:eastAsia="en-US" w:bidi="ar-SA"/>
      </w:rPr>
    </w:lvl>
    <w:lvl w:ilvl="3" w:tplc="A7805B4E">
      <w:numFmt w:val="bullet"/>
      <w:lvlText w:val="•"/>
      <w:lvlJc w:val="left"/>
      <w:pPr>
        <w:ind w:left="2704" w:hanging="353"/>
      </w:pPr>
      <w:rPr>
        <w:rFonts w:hint="default"/>
        <w:lang w:val="ru-RU" w:eastAsia="en-US" w:bidi="ar-SA"/>
      </w:rPr>
    </w:lvl>
    <w:lvl w:ilvl="4" w:tplc="59B6F4B2">
      <w:numFmt w:val="bullet"/>
      <w:lvlText w:val="•"/>
      <w:lvlJc w:val="left"/>
      <w:pPr>
        <w:ind w:left="3579" w:hanging="353"/>
      </w:pPr>
      <w:rPr>
        <w:rFonts w:hint="default"/>
        <w:lang w:val="ru-RU" w:eastAsia="en-US" w:bidi="ar-SA"/>
      </w:rPr>
    </w:lvl>
    <w:lvl w:ilvl="5" w:tplc="E9B68C06">
      <w:numFmt w:val="bullet"/>
      <w:lvlText w:val="•"/>
      <w:lvlJc w:val="left"/>
      <w:pPr>
        <w:ind w:left="4454" w:hanging="353"/>
      </w:pPr>
      <w:rPr>
        <w:rFonts w:hint="default"/>
        <w:lang w:val="ru-RU" w:eastAsia="en-US" w:bidi="ar-SA"/>
      </w:rPr>
    </w:lvl>
    <w:lvl w:ilvl="6" w:tplc="39D62788">
      <w:numFmt w:val="bullet"/>
      <w:lvlText w:val="•"/>
      <w:lvlJc w:val="left"/>
      <w:pPr>
        <w:ind w:left="5329" w:hanging="353"/>
      </w:pPr>
      <w:rPr>
        <w:rFonts w:hint="default"/>
        <w:lang w:val="ru-RU" w:eastAsia="en-US" w:bidi="ar-SA"/>
      </w:rPr>
    </w:lvl>
    <w:lvl w:ilvl="7" w:tplc="01DCD5C2">
      <w:numFmt w:val="bullet"/>
      <w:lvlText w:val="•"/>
      <w:lvlJc w:val="left"/>
      <w:pPr>
        <w:ind w:left="6204" w:hanging="353"/>
      </w:pPr>
      <w:rPr>
        <w:rFonts w:hint="default"/>
        <w:lang w:val="ru-RU" w:eastAsia="en-US" w:bidi="ar-SA"/>
      </w:rPr>
    </w:lvl>
    <w:lvl w:ilvl="8" w:tplc="23386E9E">
      <w:numFmt w:val="bullet"/>
      <w:lvlText w:val="•"/>
      <w:lvlJc w:val="left"/>
      <w:pPr>
        <w:ind w:left="7079" w:hanging="353"/>
      </w:pPr>
      <w:rPr>
        <w:rFonts w:hint="default"/>
        <w:lang w:val="ru-RU" w:eastAsia="en-US" w:bidi="ar-SA"/>
      </w:rPr>
    </w:lvl>
  </w:abstractNum>
  <w:abstractNum w:abstractNumId="209">
    <w:nsid w:val="6B031FDC"/>
    <w:multiLevelType w:val="hybridMultilevel"/>
    <w:tmpl w:val="94B089F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0">
    <w:nsid w:val="6C524AAA"/>
    <w:multiLevelType w:val="hybridMultilevel"/>
    <w:tmpl w:val="40BE1FEC"/>
    <w:lvl w:ilvl="0" w:tplc="E4401D94">
      <w:numFmt w:val="bullet"/>
      <w:lvlText w:val="•"/>
      <w:lvlJc w:val="left"/>
      <w:pPr>
        <w:ind w:left="262" w:hanging="235"/>
      </w:pPr>
      <w:rPr>
        <w:rFonts w:ascii="Times New Roman" w:eastAsia="Times New Roman" w:hAnsi="Times New Roman" w:cs="Times New Roman" w:hint="default"/>
        <w:w w:val="100"/>
        <w:sz w:val="24"/>
        <w:szCs w:val="24"/>
        <w:lang w:val="ru-RU" w:eastAsia="en-US" w:bidi="ar-SA"/>
      </w:rPr>
    </w:lvl>
    <w:lvl w:ilvl="1" w:tplc="02AE38AC">
      <w:numFmt w:val="bullet"/>
      <w:lvlText w:val="•"/>
      <w:lvlJc w:val="left"/>
      <w:pPr>
        <w:ind w:left="403" w:hanging="183"/>
      </w:pPr>
      <w:rPr>
        <w:rFonts w:ascii="Times New Roman" w:eastAsia="Times New Roman" w:hAnsi="Times New Roman" w:cs="Times New Roman" w:hint="default"/>
        <w:w w:val="100"/>
        <w:sz w:val="24"/>
        <w:szCs w:val="24"/>
        <w:lang w:val="ru-RU" w:eastAsia="en-US" w:bidi="ar-SA"/>
      </w:rPr>
    </w:lvl>
    <w:lvl w:ilvl="2" w:tplc="AF60972E">
      <w:numFmt w:val="bullet"/>
      <w:lvlText w:val="•"/>
      <w:lvlJc w:val="left"/>
      <w:pPr>
        <w:ind w:left="1480" w:hanging="183"/>
      </w:pPr>
      <w:rPr>
        <w:rFonts w:hint="default"/>
        <w:lang w:val="ru-RU" w:eastAsia="en-US" w:bidi="ar-SA"/>
      </w:rPr>
    </w:lvl>
    <w:lvl w:ilvl="3" w:tplc="3F0CFC1C">
      <w:numFmt w:val="bullet"/>
      <w:lvlText w:val="•"/>
      <w:lvlJc w:val="left"/>
      <w:pPr>
        <w:ind w:left="2561" w:hanging="183"/>
      </w:pPr>
      <w:rPr>
        <w:rFonts w:hint="default"/>
        <w:lang w:val="ru-RU" w:eastAsia="en-US" w:bidi="ar-SA"/>
      </w:rPr>
    </w:lvl>
    <w:lvl w:ilvl="4" w:tplc="5D9EF5F6">
      <w:numFmt w:val="bullet"/>
      <w:lvlText w:val="•"/>
      <w:lvlJc w:val="left"/>
      <w:pPr>
        <w:ind w:left="3642" w:hanging="183"/>
      </w:pPr>
      <w:rPr>
        <w:rFonts w:hint="default"/>
        <w:lang w:val="ru-RU" w:eastAsia="en-US" w:bidi="ar-SA"/>
      </w:rPr>
    </w:lvl>
    <w:lvl w:ilvl="5" w:tplc="6BE6E1F6">
      <w:numFmt w:val="bullet"/>
      <w:lvlText w:val="•"/>
      <w:lvlJc w:val="left"/>
      <w:pPr>
        <w:ind w:left="4722" w:hanging="183"/>
      </w:pPr>
      <w:rPr>
        <w:rFonts w:hint="default"/>
        <w:lang w:val="ru-RU" w:eastAsia="en-US" w:bidi="ar-SA"/>
      </w:rPr>
    </w:lvl>
    <w:lvl w:ilvl="6" w:tplc="5348893E">
      <w:numFmt w:val="bullet"/>
      <w:lvlText w:val="•"/>
      <w:lvlJc w:val="left"/>
      <w:pPr>
        <w:ind w:left="5803" w:hanging="183"/>
      </w:pPr>
      <w:rPr>
        <w:rFonts w:hint="default"/>
        <w:lang w:val="ru-RU" w:eastAsia="en-US" w:bidi="ar-SA"/>
      </w:rPr>
    </w:lvl>
    <w:lvl w:ilvl="7" w:tplc="7CB4AA00">
      <w:numFmt w:val="bullet"/>
      <w:lvlText w:val="•"/>
      <w:lvlJc w:val="left"/>
      <w:pPr>
        <w:ind w:left="6884" w:hanging="183"/>
      </w:pPr>
      <w:rPr>
        <w:rFonts w:hint="default"/>
        <w:lang w:val="ru-RU" w:eastAsia="en-US" w:bidi="ar-SA"/>
      </w:rPr>
    </w:lvl>
    <w:lvl w:ilvl="8" w:tplc="43A803BC">
      <w:numFmt w:val="bullet"/>
      <w:lvlText w:val="•"/>
      <w:lvlJc w:val="left"/>
      <w:pPr>
        <w:ind w:left="7964" w:hanging="183"/>
      </w:pPr>
      <w:rPr>
        <w:rFonts w:hint="default"/>
        <w:lang w:val="ru-RU" w:eastAsia="en-US" w:bidi="ar-SA"/>
      </w:rPr>
    </w:lvl>
  </w:abstractNum>
  <w:abstractNum w:abstractNumId="211">
    <w:nsid w:val="6C636BF7"/>
    <w:multiLevelType w:val="hybridMultilevel"/>
    <w:tmpl w:val="49547DB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2">
    <w:nsid w:val="6D0647DA"/>
    <w:multiLevelType w:val="hybridMultilevel"/>
    <w:tmpl w:val="6A385410"/>
    <w:lvl w:ilvl="0" w:tplc="59582180">
      <w:start w:val="1"/>
      <w:numFmt w:val="decimal"/>
      <w:lvlText w:val="%1."/>
      <w:lvlJc w:val="left"/>
      <w:pPr>
        <w:ind w:left="108" w:hanging="377"/>
      </w:pPr>
      <w:rPr>
        <w:rFonts w:ascii="Times New Roman" w:eastAsia="Times New Roman" w:hAnsi="Times New Roman" w:cs="Times New Roman" w:hint="default"/>
        <w:w w:val="100"/>
        <w:sz w:val="24"/>
        <w:szCs w:val="24"/>
        <w:lang w:val="ru-RU" w:eastAsia="en-US" w:bidi="ar-SA"/>
      </w:rPr>
    </w:lvl>
    <w:lvl w:ilvl="1" w:tplc="AF9EE65C">
      <w:numFmt w:val="bullet"/>
      <w:lvlText w:val="•"/>
      <w:lvlJc w:val="left"/>
      <w:pPr>
        <w:ind w:left="449" w:hanging="377"/>
      </w:pPr>
      <w:rPr>
        <w:rFonts w:hint="default"/>
        <w:lang w:val="ru-RU" w:eastAsia="en-US" w:bidi="ar-SA"/>
      </w:rPr>
    </w:lvl>
    <w:lvl w:ilvl="2" w:tplc="04FCBA52">
      <w:numFmt w:val="bullet"/>
      <w:lvlText w:val="•"/>
      <w:lvlJc w:val="left"/>
      <w:pPr>
        <w:ind w:left="799" w:hanging="377"/>
      </w:pPr>
      <w:rPr>
        <w:rFonts w:hint="default"/>
        <w:lang w:val="ru-RU" w:eastAsia="en-US" w:bidi="ar-SA"/>
      </w:rPr>
    </w:lvl>
    <w:lvl w:ilvl="3" w:tplc="93D61066">
      <w:numFmt w:val="bullet"/>
      <w:lvlText w:val="•"/>
      <w:lvlJc w:val="left"/>
      <w:pPr>
        <w:ind w:left="1149" w:hanging="377"/>
      </w:pPr>
      <w:rPr>
        <w:rFonts w:hint="default"/>
        <w:lang w:val="ru-RU" w:eastAsia="en-US" w:bidi="ar-SA"/>
      </w:rPr>
    </w:lvl>
    <w:lvl w:ilvl="4" w:tplc="5AE696E6">
      <w:numFmt w:val="bullet"/>
      <w:lvlText w:val="•"/>
      <w:lvlJc w:val="left"/>
      <w:pPr>
        <w:ind w:left="1498" w:hanging="377"/>
      </w:pPr>
      <w:rPr>
        <w:rFonts w:hint="default"/>
        <w:lang w:val="ru-RU" w:eastAsia="en-US" w:bidi="ar-SA"/>
      </w:rPr>
    </w:lvl>
    <w:lvl w:ilvl="5" w:tplc="87A653B2">
      <w:numFmt w:val="bullet"/>
      <w:lvlText w:val="•"/>
      <w:lvlJc w:val="left"/>
      <w:pPr>
        <w:ind w:left="1848" w:hanging="377"/>
      </w:pPr>
      <w:rPr>
        <w:rFonts w:hint="default"/>
        <w:lang w:val="ru-RU" w:eastAsia="en-US" w:bidi="ar-SA"/>
      </w:rPr>
    </w:lvl>
    <w:lvl w:ilvl="6" w:tplc="3A9CDB30">
      <w:numFmt w:val="bullet"/>
      <w:lvlText w:val="•"/>
      <w:lvlJc w:val="left"/>
      <w:pPr>
        <w:ind w:left="2198" w:hanging="377"/>
      </w:pPr>
      <w:rPr>
        <w:rFonts w:hint="default"/>
        <w:lang w:val="ru-RU" w:eastAsia="en-US" w:bidi="ar-SA"/>
      </w:rPr>
    </w:lvl>
    <w:lvl w:ilvl="7" w:tplc="478C4DDE">
      <w:numFmt w:val="bullet"/>
      <w:lvlText w:val="•"/>
      <w:lvlJc w:val="left"/>
      <w:pPr>
        <w:ind w:left="2547" w:hanging="377"/>
      </w:pPr>
      <w:rPr>
        <w:rFonts w:hint="default"/>
        <w:lang w:val="ru-RU" w:eastAsia="en-US" w:bidi="ar-SA"/>
      </w:rPr>
    </w:lvl>
    <w:lvl w:ilvl="8" w:tplc="CDE6735E">
      <w:numFmt w:val="bullet"/>
      <w:lvlText w:val="•"/>
      <w:lvlJc w:val="left"/>
      <w:pPr>
        <w:ind w:left="2897" w:hanging="377"/>
      </w:pPr>
      <w:rPr>
        <w:rFonts w:hint="default"/>
        <w:lang w:val="ru-RU" w:eastAsia="en-US" w:bidi="ar-SA"/>
      </w:rPr>
    </w:lvl>
  </w:abstractNum>
  <w:abstractNum w:abstractNumId="213">
    <w:nsid w:val="6E91743A"/>
    <w:multiLevelType w:val="hybridMultilevel"/>
    <w:tmpl w:val="3D08EAB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4">
    <w:nsid w:val="71813C6E"/>
    <w:multiLevelType w:val="hybridMultilevel"/>
    <w:tmpl w:val="F36055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5">
    <w:nsid w:val="7403559D"/>
    <w:multiLevelType w:val="hybridMultilevel"/>
    <w:tmpl w:val="735E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4C0339F"/>
    <w:multiLevelType w:val="hybridMultilevel"/>
    <w:tmpl w:val="2FBA7952"/>
    <w:lvl w:ilvl="0" w:tplc="9EE2CE16">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CB3C7066">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2" w:tplc="6E1CB904">
      <w:numFmt w:val="bullet"/>
      <w:lvlText w:val="•"/>
      <w:lvlJc w:val="left"/>
      <w:pPr>
        <w:ind w:left="2031" w:hanging="140"/>
      </w:pPr>
      <w:rPr>
        <w:rFonts w:hint="default"/>
        <w:lang w:val="ru-RU" w:eastAsia="en-US" w:bidi="ar-SA"/>
      </w:rPr>
    </w:lvl>
    <w:lvl w:ilvl="3" w:tplc="515EE54C">
      <w:numFmt w:val="bullet"/>
      <w:lvlText w:val="•"/>
      <w:lvlJc w:val="left"/>
      <w:pPr>
        <w:ind w:left="2937" w:hanging="140"/>
      </w:pPr>
      <w:rPr>
        <w:rFonts w:hint="default"/>
        <w:lang w:val="ru-RU" w:eastAsia="en-US" w:bidi="ar-SA"/>
      </w:rPr>
    </w:lvl>
    <w:lvl w:ilvl="4" w:tplc="5B6493A2">
      <w:numFmt w:val="bullet"/>
      <w:lvlText w:val="•"/>
      <w:lvlJc w:val="left"/>
      <w:pPr>
        <w:ind w:left="3843" w:hanging="140"/>
      </w:pPr>
      <w:rPr>
        <w:rFonts w:hint="default"/>
        <w:lang w:val="ru-RU" w:eastAsia="en-US" w:bidi="ar-SA"/>
      </w:rPr>
    </w:lvl>
    <w:lvl w:ilvl="5" w:tplc="35042CAE">
      <w:numFmt w:val="bullet"/>
      <w:lvlText w:val="•"/>
      <w:lvlJc w:val="left"/>
      <w:pPr>
        <w:ind w:left="4749" w:hanging="140"/>
      </w:pPr>
      <w:rPr>
        <w:rFonts w:hint="default"/>
        <w:lang w:val="ru-RU" w:eastAsia="en-US" w:bidi="ar-SA"/>
      </w:rPr>
    </w:lvl>
    <w:lvl w:ilvl="6" w:tplc="52F28EA8">
      <w:numFmt w:val="bullet"/>
      <w:lvlText w:val="•"/>
      <w:lvlJc w:val="left"/>
      <w:pPr>
        <w:ind w:left="5655" w:hanging="140"/>
      </w:pPr>
      <w:rPr>
        <w:rFonts w:hint="default"/>
        <w:lang w:val="ru-RU" w:eastAsia="en-US" w:bidi="ar-SA"/>
      </w:rPr>
    </w:lvl>
    <w:lvl w:ilvl="7" w:tplc="41C6BDE4">
      <w:numFmt w:val="bullet"/>
      <w:lvlText w:val="•"/>
      <w:lvlJc w:val="left"/>
      <w:pPr>
        <w:ind w:left="6561" w:hanging="140"/>
      </w:pPr>
      <w:rPr>
        <w:rFonts w:hint="default"/>
        <w:lang w:val="ru-RU" w:eastAsia="en-US" w:bidi="ar-SA"/>
      </w:rPr>
    </w:lvl>
    <w:lvl w:ilvl="8" w:tplc="7E7AAE7E">
      <w:numFmt w:val="bullet"/>
      <w:lvlText w:val="•"/>
      <w:lvlJc w:val="left"/>
      <w:pPr>
        <w:ind w:left="7467" w:hanging="140"/>
      </w:pPr>
      <w:rPr>
        <w:rFonts w:hint="default"/>
        <w:lang w:val="ru-RU" w:eastAsia="en-US" w:bidi="ar-SA"/>
      </w:rPr>
    </w:lvl>
  </w:abstractNum>
  <w:abstractNum w:abstractNumId="217">
    <w:nsid w:val="752B4FE8"/>
    <w:multiLevelType w:val="multilevel"/>
    <w:tmpl w:val="985C7D3A"/>
    <w:lvl w:ilvl="0">
      <w:start w:val="2"/>
      <w:numFmt w:val="decimal"/>
      <w:lvlText w:val="%1"/>
      <w:lvlJc w:val="left"/>
      <w:pPr>
        <w:ind w:left="480" w:hanging="480"/>
      </w:pPr>
      <w:rPr>
        <w:rFonts w:hint="default"/>
        <w:u w:val="thick"/>
      </w:rPr>
    </w:lvl>
    <w:lvl w:ilvl="1">
      <w:start w:val="1"/>
      <w:numFmt w:val="decimal"/>
      <w:lvlText w:val="%1.%2"/>
      <w:lvlJc w:val="left"/>
      <w:pPr>
        <w:ind w:left="1612" w:hanging="480"/>
      </w:pPr>
      <w:rPr>
        <w:rFonts w:hint="default"/>
        <w:u w:val="thick"/>
      </w:rPr>
    </w:lvl>
    <w:lvl w:ilvl="2">
      <w:start w:val="4"/>
      <w:numFmt w:val="decimal"/>
      <w:lvlText w:val="%1.%2.%3"/>
      <w:lvlJc w:val="left"/>
      <w:pPr>
        <w:ind w:left="2984" w:hanging="720"/>
      </w:pPr>
      <w:rPr>
        <w:rFonts w:hint="default"/>
        <w:u w:val="thick"/>
      </w:rPr>
    </w:lvl>
    <w:lvl w:ilvl="3">
      <w:start w:val="1"/>
      <w:numFmt w:val="decimal"/>
      <w:lvlText w:val="%1.%2.%3.%4"/>
      <w:lvlJc w:val="left"/>
      <w:pPr>
        <w:ind w:left="4116" w:hanging="720"/>
      </w:pPr>
      <w:rPr>
        <w:rFonts w:hint="default"/>
        <w:u w:val="thick"/>
      </w:rPr>
    </w:lvl>
    <w:lvl w:ilvl="4">
      <w:start w:val="1"/>
      <w:numFmt w:val="decimal"/>
      <w:lvlText w:val="%1.%2.%3.%4.%5"/>
      <w:lvlJc w:val="left"/>
      <w:pPr>
        <w:ind w:left="5608" w:hanging="1080"/>
      </w:pPr>
      <w:rPr>
        <w:rFonts w:hint="default"/>
        <w:u w:val="thick"/>
      </w:rPr>
    </w:lvl>
    <w:lvl w:ilvl="5">
      <w:start w:val="1"/>
      <w:numFmt w:val="decimal"/>
      <w:lvlText w:val="%1.%2.%3.%4.%5.%6"/>
      <w:lvlJc w:val="left"/>
      <w:pPr>
        <w:ind w:left="6740" w:hanging="1080"/>
      </w:pPr>
      <w:rPr>
        <w:rFonts w:hint="default"/>
        <w:u w:val="thick"/>
      </w:rPr>
    </w:lvl>
    <w:lvl w:ilvl="6">
      <w:start w:val="1"/>
      <w:numFmt w:val="decimal"/>
      <w:lvlText w:val="%1.%2.%3.%4.%5.%6.%7"/>
      <w:lvlJc w:val="left"/>
      <w:pPr>
        <w:ind w:left="8232" w:hanging="1440"/>
      </w:pPr>
      <w:rPr>
        <w:rFonts w:hint="default"/>
        <w:u w:val="thick"/>
      </w:rPr>
    </w:lvl>
    <w:lvl w:ilvl="7">
      <w:start w:val="1"/>
      <w:numFmt w:val="decimal"/>
      <w:lvlText w:val="%1.%2.%3.%4.%5.%6.%7.%8"/>
      <w:lvlJc w:val="left"/>
      <w:pPr>
        <w:ind w:left="9364" w:hanging="1440"/>
      </w:pPr>
      <w:rPr>
        <w:rFonts w:hint="default"/>
        <w:u w:val="thick"/>
      </w:rPr>
    </w:lvl>
    <w:lvl w:ilvl="8">
      <w:start w:val="1"/>
      <w:numFmt w:val="decimal"/>
      <w:lvlText w:val="%1.%2.%3.%4.%5.%6.%7.%8.%9"/>
      <w:lvlJc w:val="left"/>
      <w:pPr>
        <w:ind w:left="10856" w:hanging="1800"/>
      </w:pPr>
      <w:rPr>
        <w:rFonts w:hint="default"/>
        <w:u w:val="thick"/>
      </w:rPr>
    </w:lvl>
  </w:abstractNum>
  <w:abstractNum w:abstractNumId="218">
    <w:nsid w:val="75AA4991"/>
    <w:multiLevelType w:val="hybridMultilevel"/>
    <w:tmpl w:val="22A8FDD2"/>
    <w:lvl w:ilvl="0" w:tplc="0640351A">
      <w:start w:val="2"/>
      <w:numFmt w:val="decimal"/>
      <w:lvlText w:val="%1."/>
      <w:lvlJc w:val="left"/>
      <w:pPr>
        <w:ind w:left="107" w:hanging="274"/>
      </w:pPr>
      <w:rPr>
        <w:rFonts w:ascii="Times New Roman" w:eastAsia="Times New Roman" w:hAnsi="Times New Roman" w:cs="Times New Roman" w:hint="default"/>
        <w:w w:val="100"/>
        <w:sz w:val="24"/>
        <w:szCs w:val="24"/>
        <w:lang w:val="ru-RU" w:eastAsia="en-US" w:bidi="ar-SA"/>
      </w:rPr>
    </w:lvl>
    <w:lvl w:ilvl="1" w:tplc="7E561C5C">
      <w:numFmt w:val="bullet"/>
      <w:lvlText w:val="•"/>
      <w:lvlJc w:val="left"/>
      <w:pPr>
        <w:ind w:left="451" w:hanging="274"/>
      </w:pPr>
      <w:rPr>
        <w:rFonts w:hint="default"/>
        <w:lang w:val="ru-RU" w:eastAsia="en-US" w:bidi="ar-SA"/>
      </w:rPr>
    </w:lvl>
    <w:lvl w:ilvl="2" w:tplc="53D44CE6">
      <w:numFmt w:val="bullet"/>
      <w:lvlText w:val="•"/>
      <w:lvlJc w:val="left"/>
      <w:pPr>
        <w:ind w:left="802" w:hanging="274"/>
      </w:pPr>
      <w:rPr>
        <w:rFonts w:hint="default"/>
        <w:lang w:val="ru-RU" w:eastAsia="en-US" w:bidi="ar-SA"/>
      </w:rPr>
    </w:lvl>
    <w:lvl w:ilvl="3" w:tplc="A8D22D0C">
      <w:numFmt w:val="bullet"/>
      <w:lvlText w:val="•"/>
      <w:lvlJc w:val="left"/>
      <w:pPr>
        <w:ind w:left="1153" w:hanging="274"/>
      </w:pPr>
      <w:rPr>
        <w:rFonts w:hint="default"/>
        <w:lang w:val="ru-RU" w:eastAsia="en-US" w:bidi="ar-SA"/>
      </w:rPr>
    </w:lvl>
    <w:lvl w:ilvl="4" w:tplc="75E6798C">
      <w:numFmt w:val="bullet"/>
      <w:lvlText w:val="•"/>
      <w:lvlJc w:val="left"/>
      <w:pPr>
        <w:ind w:left="1504" w:hanging="274"/>
      </w:pPr>
      <w:rPr>
        <w:rFonts w:hint="default"/>
        <w:lang w:val="ru-RU" w:eastAsia="en-US" w:bidi="ar-SA"/>
      </w:rPr>
    </w:lvl>
    <w:lvl w:ilvl="5" w:tplc="58960542">
      <w:numFmt w:val="bullet"/>
      <w:lvlText w:val="•"/>
      <w:lvlJc w:val="left"/>
      <w:pPr>
        <w:ind w:left="1856" w:hanging="274"/>
      </w:pPr>
      <w:rPr>
        <w:rFonts w:hint="default"/>
        <w:lang w:val="ru-RU" w:eastAsia="en-US" w:bidi="ar-SA"/>
      </w:rPr>
    </w:lvl>
    <w:lvl w:ilvl="6" w:tplc="044A0548">
      <w:numFmt w:val="bullet"/>
      <w:lvlText w:val="•"/>
      <w:lvlJc w:val="left"/>
      <w:pPr>
        <w:ind w:left="2207" w:hanging="274"/>
      </w:pPr>
      <w:rPr>
        <w:rFonts w:hint="default"/>
        <w:lang w:val="ru-RU" w:eastAsia="en-US" w:bidi="ar-SA"/>
      </w:rPr>
    </w:lvl>
    <w:lvl w:ilvl="7" w:tplc="E77876FC">
      <w:numFmt w:val="bullet"/>
      <w:lvlText w:val="•"/>
      <w:lvlJc w:val="left"/>
      <w:pPr>
        <w:ind w:left="2558" w:hanging="274"/>
      </w:pPr>
      <w:rPr>
        <w:rFonts w:hint="default"/>
        <w:lang w:val="ru-RU" w:eastAsia="en-US" w:bidi="ar-SA"/>
      </w:rPr>
    </w:lvl>
    <w:lvl w:ilvl="8" w:tplc="12E6776C">
      <w:numFmt w:val="bullet"/>
      <w:lvlText w:val="•"/>
      <w:lvlJc w:val="left"/>
      <w:pPr>
        <w:ind w:left="2909" w:hanging="274"/>
      </w:pPr>
      <w:rPr>
        <w:rFonts w:hint="default"/>
        <w:lang w:val="ru-RU" w:eastAsia="en-US" w:bidi="ar-SA"/>
      </w:rPr>
    </w:lvl>
  </w:abstractNum>
  <w:abstractNum w:abstractNumId="219">
    <w:nsid w:val="76253473"/>
    <w:multiLevelType w:val="hybridMultilevel"/>
    <w:tmpl w:val="DDF0F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65979B4"/>
    <w:multiLevelType w:val="hybridMultilevel"/>
    <w:tmpl w:val="87262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6723604"/>
    <w:multiLevelType w:val="hybridMultilevel"/>
    <w:tmpl w:val="E72E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6894798"/>
    <w:multiLevelType w:val="hybridMultilevel"/>
    <w:tmpl w:val="B1CA1A5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3">
    <w:nsid w:val="76F906DF"/>
    <w:multiLevelType w:val="hybridMultilevel"/>
    <w:tmpl w:val="99B2DE5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4">
    <w:nsid w:val="77850A36"/>
    <w:multiLevelType w:val="hybridMultilevel"/>
    <w:tmpl w:val="C09A6D4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5">
    <w:nsid w:val="780648C0"/>
    <w:multiLevelType w:val="hybridMultilevel"/>
    <w:tmpl w:val="893C2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81463C3"/>
    <w:multiLevelType w:val="hybridMultilevel"/>
    <w:tmpl w:val="D7A0B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91C025D"/>
    <w:multiLevelType w:val="hybridMultilevel"/>
    <w:tmpl w:val="5F023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92131CF"/>
    <w:multiLevelType w:val="hybridMultilevel"/>
    <w:tmpl w:val="0ECC16FA"/>
    <w:lvl w:ilvl="0" w:tplc="D30E5650">
      <w:numFmt w:val="bullet"/>
      <w:lvlText w:val=""/>
      <w:lvlJc w:val="left"/>
      <w:pPr>
        <w:ind w:left="66" w:hanging="334"/>
      </w:pPr>
      <w:rPr>
        <w:rFonts w:ascii="Symbol" w:eastAsia="Symbol" w:hAnsi="Symbol" w:cs="Symbol" w:hint="default"/>
        <w:w w:val="100"/>
        <w:sz w:val="24"/>
        <w:szCs w:val="24"/>
        <w:lang w:val="ru-RU" w:eastAsia="en-US" w:bidi="ar-SA"/>
      </w:rPr>
    </w:lvl>
    <w:lvl w:ilvl="1" w:tplc="ABA8D0D0">
      <w:numFmt w:val="bullet"/>
      <w:lvlText w:val="•"/>
      <w:lvlJc w:val="left"/>
      <w:pPr>
        <w:ind w:left="936" w:hanging="334"/>
      </w:pPr>
      <w:rPr>
        <w:rFonts w:hint="default"/>
        <w:lang w:val="ru-RU" w:eastAsia="en-US" w:bidi="ar-SA"/>
      </w:rPr>
    </w:lvl>
    <w:lvl w:ilvl="2" w:tplc="3042C9D0">
      <w:numFmt w:val="bullet"/>
      <w:lvlText w:val="•"/>
      <w:lvlJc w:val="left"/>
      <w:pPr>
        <w:ind w:left="1813" w:hanging="334"/>
      </w:pPr>
      <w:rPr>
        <w:rFonts w:hint="default"/>
        <w:lang w:val="ru-RU" w:eastAsia="en-US" w:bidi="ar-SA"/>
      </w:rPr>
    </w:lvl>
    <w:lvl w:ilvl="3" w:tplc="ED42BC6A">
      <w:numFmt w:val="bullet"/>
      <w:lvlText w:val="•"/>
      <w:lvlJc w:val="left"/>
      <w:pPr>
        <w:ind w:left="2690" w:hanging="334"/>
      </w:pPr>
      <w:rPr>
        <w:rFonts w:hint="default"/>
        <w:lang w:val="ru-RU" w:eastAsia="en-US" w:bidi="ar-SA"/>
      </w:rPr>
    </w:lvl>
    <w:lvl w:ilvl="4" w:tplc="B72804BA">
      <w:numFmt w:val="bullet"/>
      <w:lvlText w:val="•"/>
      <w:lvlJc w:val="left"/>
      <w:pPr>
        <w:ind w:left="3567" w:hanging="334"/>
      </w:pPr>
      <w:rPr>
        <w:rFonts w:hint="default"/>
        <w:lang w:val="ru-RU" w:eastAsia="en-US" w:bidi="ar-SA"/>
      </w:rPr>
    </w:lvl>
    <w:lvl w:ilvl="5" w:tplc="B6520C8C">
      <w:numFmt w:val="bullet"/>
      <w:lvlText w:val="•"/>
      <w:lvlJc w:val="left"/>
      <w:pPr>
        <w:ind w:left="4444" w:hanging="334"/>
      </w:pPr>
      <w:rPr>
        <w:rFonts w:hint="default"/>
        <w:lang w:val="ru-RU" w:eastAsia="en-US" w:bidi="ar-SA"/>
      </w:rPr>
    </w:lvl>
    <w:lvl w:ilvl="6" w:tplc="B7F2373A">
      <w:numFmt w:val="bullet"/>
      <w:lvlText w:val="•"/>
      <w:lvlJc w:val="left"/>
      <w:pPr>
        <w:ind w:left="5321" w:hanging="334"/>
      </w:pPr>
      <w:rPr>
        <w:rFonts w:hint="default"/>
        <w:lang w:val="ru-RU" w:eastAsia="en-US" w:bidi="ar-SA"/>
      </w:rPr>
    </w:lvl>
    <w:lvl w:ilvl="7" w:tplc="0E10F072">
      <w:numFmt w:val="bullet"/>
      <w:lvlText w:val="•"/>
      <w:lvlJc w:val="left"/>
      <w:pPr>
        <w:ind w:left="6198" w:hanging="334"/>
      </w:pPr>
      <w:rPr>
        <w:rFonts w:hint="default"/>
        <w:lang w:val="ru-RU" w:eastAsia="en-US" w:bidi="ar-SA"/>
      </w:rPr>
    </w:lvl>
    <w:lvl w:ilvl="8" w:tplc="D6C27556">
      <w:numFmt w:val="bullet"/>
      <w:lvlText w:val="•"/>
      <w:lvlJc w:val="left"/>
      <w:pPr>
        <w:ind w:left="7075" w:hanging="334"/>
      </w:pPr>
      <w:rPr>
        <w:rFonts w:hint="default"/>
        <w:lang w:val="ru-RU" w:eastAsia="en-US" w:bidi="ar-SA"/>
      </w:rPr>
    </w:lvl>
  </w:abstractNum>
  <w:abstractNum w:abstractNumId="229">
    <w:nsid w:val="793A7A9E"/>
    <w:multiLevelType w:val="hybridMultilevel"/>
    <w:tmpl w:val="C8529AB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7A68321B"/>
    <w:multiLevelType w:val="hybridMultilevel"/>
    <w:tmpl w:val="D8720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A6F5768"/>
    <w:multiLevelType w:val="hybridMultilevel"/>
    <w:tmpl w:val="DB027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A892119"/>
    <w:multiLevelType w:val="hybridMultilevel"/>
    <w:tmpl w:val="C3C4B6E8"/>
    <w:lvl w:ilvl="0" w:tplc="8B1C176E">
      <w:numFmt w:val="bullet"/>
      <w:lvlText w:val=""/>
      <w:lvlJc w:val="left"/>
      <w:pPr>
        <w:ind w:left="76" w:hanging="353"/>
      </w:pPr>
      <w:rPr>
        <w:rFonts w:ascii="Symbol" w:eastAsia="Symbol" w:hAnsi="Symbol" w:cs="Symbol" w:hint="default"/>
        <w:w w:val="100"/>
        <w:sz w:val="24"/>
        <w:szCs w:val="24"/>
        <w:lang w:val="ru-RU" w:eastAsia="en-US" w:bidi="ar-SA"/>
      </w:rPr>
    </w:lvl>
    <w:lvl w:ilvl="1" w:tplc="365CC5B2">
      <w:numFmt w:val="bullet"/>
      <w:lvlText w:val="•"/>
      <w:lvlJc w:val="left"/>
      <w:pPr>
        <w:ind w:left="954" w:hanging="353"/>
      </w:pPr>
      <w:rPr>
        <w:rFonts w:hint="default"/>
        <w:lang w:val="ru-RU" w:eastAsia="en-US" w:bidi="ar-SA"/>
      </w:rPr>
    </w:lvl>
    <w:lvl w:ilvl="2" w:tplc="C7FCA67C">
      <w:numFmt w:val="bullet"/>
      <w:lvlText w:val="•"/>
      <w:lvlJc w:val="left"/>
      <w:pPr>
        <w:ind w:left="1829" w:hanging="353"/>
      </w:pPr>
      <w:rPr>
        <w:rFonts w:hint="default"/>
        <w:lang w:val="ru-RU" w:eastAsia="en-US" w:bidi="ar-SA"/>
      </w:rPr>
    </w:lvl>
    <w:lvl w:ilvl="3" w:tplc="60AE6208">
      <w:numFmt w:val="bullet"/>
      <w:lvlText w:val="•"/>
      <w:lvlJc w:val="left"/>
      <w:pPr>
        <w:ind w:left="2704" w:hanging="353"/>
      </w:pPr>
      <w:rPr>
        <w:rFonts w:hint="default"/>
        <w:lang w:val="ru-RU" w:eastAsia="en-US" w:bidi="ar-SA"/>
      </w:rPr>
    </w:lvl>
    <w:lvl w:ilvl="4" w:tplc="32DC9FC6">
      <w:numFmt w:val="bullet"/>
      <w:lvlText w:val="•"/>
      <w:lvlJc w:val="left"/>
      <w:pPr>
        <w:ind w:left="3579" w:hanging="353"/>
      </w:pPr>
      <w:rPr>
        <w:rFonts w:hint="default"/>
        <w:lang w:val="ru-RU" w:eastAsia="en-US" w:bidi="ar-SA"/>
      </w:rPr>
    </w:lvl>
    <w:lvl w:ilvl="5" w:tplc="1A36D790">
      <w:numFmt w:val="bullet"/>
      <w:lvlText w:val="•"/>
      <w:lvlJc w:val="left"/>
      <w:pPr>
        <w:ind w:left="4454" w:hanging="353"/>
      </w:pPr>
      <w:rPr>
        <w:rFonts w:hint="default"/>
        <w:lang w:val="ru-RU" w:eastAsia="en-US" w:bidi="ar-SA"/>
      </w:rPr>
    </w:lvl>
    <w:lvl w:ilvl="6" w:tplc="285CD3C8">
      <w:numFmt w:val="bullet"/>
      <w:lvlText w:val="•"/>
      <w:lvlJc w:val="left"/>
      <w:pPr>
        <w:ind w:left="5329" w:hanging="353"/>
      </w:pPr>
      <w:rPr>
        <w:rFonts w:hint="default"/>
        <w:lang w:val="ru-RU" w:eastAsia="en-US" w:bidi="ar-SA"/>
      </w:rPr>
    </w:lvl>
    <w:lvl w:ilvl="7" w:tplc="50065FD8">
      <w:numFmt w:val="bullet"/>
      <w:lvlText w:val="•"/>
      <w:lvlJc w:val="left"/>
      <w:pPr>
        <w:ind w:left="6204" w:hanging="353"/>
      </w:pPr>
      <w:rPr>
        <w:rFonts w:hint="default"/>
        <w:lang w:val="ru-RU" w:eastAsia="en-US" w:bidi="ar-SA"/>
      </w:rPr>
    </w:lvl>
    <w:lvl w:ilvl="8" w:tplc="3E04AFFC">
      <w:numFmt w:val="bullet"/>
      <w:lvlText w:val="•"/>
      <w:lvlJc w:val="left"/>
      <w:pPr>
        <w:ind w:left="7079" w:hanging="353"/>
      </w:pPr>
      <w:rPr>
        <w:rFonts w:hint="default"/>
        <w:lang w:val="ru-RU" w:eastAsia="en-US" w:bidi="ar-SA"/>
      </w:rPr>
    </w:lvl>
  </w:abstractNum>
  <w:abstractNum w:abstractNumId="233">
    <w:nsid w:val="7C494C43"/>
    <w:multiLevelType w:val="hybridMultilevel"/>
    <w:tmpl w:val="CD4694F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4">
    <w:nsid w:val="7CD66E7E"/>
    <w:multiLevelType w:val="hybridMultilevel"/>
    <w:tmpl w:val="3EE69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CDE17D8"/>
    <w:multiLevelType w:val="hybridMultilevel"/>
    <w:tmpl w:val="D4043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D1445FC"/>
    <w:multiLevelType w:val="hybridMultilevel"/>
    <w:tmpl w:val="30F22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F040FB6"/>
    <w:multiLevelType w:val="hybridMultilevel"/>
    <w:tmpl w:val="DF42A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31"/>
  </w:num>
  <w:num w:numId="3">
    <w:abstractNumId w:val="76"/>
  </w:num>
  <w:num w:numId="4">
    <w:abstractNumId w:val="134"/>
  </w:num>
  <w:num w:numId="5">
    <w:abstractNumId w:val="213"/>
  </w:num>
  <w:num w:numId="6">
    <w:abstractNumId w:val="221"/>
  </w:num>
  <w:num w:numId="7">
    <w:abstractNumId w:val="122"/>
  </w:num>
  <w:num w:numId="8">
    <w:abstractNumId w:val="35"/>
  </w:num>
  <w:num w:numId="9">
    <w:abstractNumId w:val="207"/>
  </w:num>
  <w:num w:numId="10">
    <w:abstractNumId w:val="203"/>
  </w:num>
  <w:num w:numId="11">
    <w:abstractNumId w:val="101"/>
  </w:num>
  <w:num w:numId="12">
    <w:abstractNumId w:val="104"/>
  </w:num>
  <w:num w:numId="13">
    <w:abstractNumId w:val="191"/>
  </w:num>
  <w:num w:numId="14">
    <w:abstractNumId w:val="49"/>
  </w:num>
  <w:num w:numId="15">
    <w:abstractNumId w:val="182"/>
  </w:num>
  <w:num w:numId="16">
    <w:abstractNumId w:val="214"/>
  </w:num>
  <w:num w:numId="17">
    <w:abstractNumId w:val="180"/>
  </w:num>
  <w:num w:numId="18">
    <w:abstractNumId w:val="55"/>
  </w:num>
  <w:num w:numId="19">
    <w:abstractNumId w:val="44"/>
  </w:num>
  <w:num w:numId="20">
    <w:abstractNumId w:val="205"/>
  </w:num>
  <w:num w:numId="21">
    <w:abstractNumId w:val="126"/>
  </w:num>
  <w:num w:numId="22">
    <w:abstractNumId w:val="18"/>
  </w:num>
  <w:num w:numId="23">
    <w:abstractNumId w:val="53"/>
  </w:num>
  <w:num w:numId="24">
    <w:abstractNumId w:val="227"/>
  </w:num>
  <w:num w:numId="25">
    <w:abstractNumId w:val="209"/>
  </w:num>
  <w:num w:numId="26">
    <w:abstractNumId w:val="201"/>
  </w:num>
  <w:num w:numId="27">
    <w:abstractNumId w:val="94"/>
  </w:num>
  <w:num w:numId="28">
    <w:abstractNumId w:val="147"/>
  </w:num>
  <w:num w:numId="29">
    <w:abstractNumId w:val="65"/>
  </w:num>
  <w:num w:numId="30">
    <w:abstractNumId w:val="193"/>
  </w:num>
  <w:num w:numId="31">
    <w:abstractNumId w:val="0"/>
  </w:num>
  <w:num w:numId="32">
    <w:abstractNumId w:val="75"/>
  </w:num>
  <w:num w:numId="33">
    <w:abstractNumId w:val="131"/>
  </w:num>
  <w:num w:numId="34">
    <w:abstractNumId w:val="161"/>
  </w:num>
  <w:num w:numId="35">
    <w:abstractNumId w:val="105"/>
  </w:num>
  <w:num w:numId="36">
    <w:abstractNumId w:val="36"/>
  </w:num>
  <w:num w:numId="37">
    <w:abstractNumId w:val="135"/>
  </w:num>
  <w:num w:numId="38">
    <w:abstractNumId w:val="10"/>
  </w:num>
  <w:num w:numId="39">
    <w:abstractNumId w:val="163"/>
  </w:num>
  <w:num w:numId="40">
    <w:abstractNumId w:val="43"/>
  </w:num>
  <w:num w:numId="41">
    <w:abstractNumId w:val="106"/>
  </w:num>
  <w:num w:numId="42">
    <w:abstractNumId w:val="100"/>
  </w:num>
  <w:num w:numId="43">
    <w:abstractNumId w:val="143"/>
  </w:num>
  <w:num w:numId="44">
    <w:abstractNumId w:val="234"/>
  </w:num>
  <w:num w:numId="45">
    <w:abstractNumId w:val="80"/>
  </w:num>
  <w:num w:numId="46">
    <w:abstractNumId w:val="107"/>
  </w:num>
  <w:num w:numId="47">
    <w:abstractNumId w:val="175"/>
  </w:num>
  <w:num w:numId="48">
    <w:abstractNumId w:val="229"/>
  </w:num>
  <w:num w:numId="49">
    <w:abstractNumId w:val="84"/>
  </w:num>
  <w:num w:numId="50">
    <w:abstractNumId w:val="235"/>
  </w:num>
  <w:num w:numId="51">
    <w:abstractNumId w:val="121"/>
  </w:num>
  <w:num w:numId="52">
    <w:abstractNumId w:val="116"/>
  </w:num>
  <w:num w:numId="53">
    <w:abstractNumId w:val="189"/>
  </w:num>
  <w:num w:numId="54">
    <w:abstractNumId w:val="181"/>
  </w:num>
  <w:num w:numId="55">
    <w:abstractNumId w:val="196"/>
  </w:num>
  <w:num w:numId="56">
    <w:abstractNumId w:val="24"/>
  </w:num>
  <w:num w:numId="57">
    <w:abstractNumId w:val="174"/>
  </w:num>
  <w:num w:numId="58">
    <w:abstractNumId w:val="22"/>
  </w:num>
  <w:num w:numId="59">
    <w:abstractNumId w:val="237"/>
  </w:num>
  <w:num w:numId="60">
    <w:abstractNumId w:val="123"/>
  </w:num>
  <w:num w:numId="61">
    <w:abstractNumId w:val="172"/>
  </w:num>
  <w:num w:numId="62">
    <w:abstractNumId w:val="148"/>
  </w:num>
  <w:num w:numId="63">
    <w:abstractNumId w:val="20"/>
  </w:num>
  <w:num w:numId="64">
    <w:abstractNumId w:val="50"/>
  </w:num>
  <w:num w:numId="65">
    <w:abstractNumId w:val="140"/>
  </w:num>
  <w:num w:numId="66">
    <w:abstractNumId w:val="83"/>
  </w:num>
  <w:num w:numId="67">
    <w:abstractNumId w:val="195"/>
  </w:num>
  <w:num w:numId="68">
    <w:abstractNumId w:val="144"/>
  </w:num>
  <w:num w:numId="69">
    <w:abstractNumId w:val="17"/>
  </w:num>
  <w:num w:numId="70">
    <w:abstractNumId w:val="13"/>
  </w:num>
  <w:num w:numId="71">
    <w:abstractNumId w:val="99"/>
  </w:num>
  <w:num w:numId="72">
    <w:abstractNumId w:val="185"/>
  </w:num>
  <w:num w:numId="73">
    <w:abstractNumId w:val="48"/>
  </w:num>
  <w:num w:numId="74">
    <w:abstractNumId w:val="231"/>
  </w:num>
  <w:num w:numId="75">
    <w:abstractNumId w:val="109"/>
  </w:num>
  <w:num w:numId="76">
    <w:abstractNumId w:val="145"/>
  </w:num>
  <w:num w:numId="77">
    <w:abstractNumId w:val="26"/>
  </w:num>
  <w:num w:numId="78">
    <w:abstractNumId w:val="129"/>
  </w:num>
  <w:num w:numId="79">
    <w:abstractNumId w:val="133"/>
  </w:num>
  <w:num w:numId="80">
    <w:abstractNumId w:val="112"/>
  </w:num>
  <w:num w:numId="81">
    <w:abstractNumId w:val="177"/>
  </w:num>
  <w:num w:numId="82">
    <w:abstractNumId w:val="230"/>
  </w:num>
  <w:num w:numId="83">
    <w:abstractNumId w:val="127"/>
  </w:num>
  <w:num w:numId="84">
    <w:abstractNumId w:val="77"/>
  </w:num>
  <w:num w:numId="85">
    <w:abstractNumId w:val="102"/>
  </w:num>
  <w:num w:numId="86">
    <w:abstractNumId w:val="67"/>
  </w:num>
  <w:num w:numId="87">
    <w:abstractNumId w:val="59"/>
  </w:num>
  <w:num w:numId="88">
    <w:abstractNumId w:val="113"/>
  </w:num>
  <w:num w:numId="89">
    <w:abstractNumId w:val="69"/>
  </w:num>
  <w:num w:numId="90">
    <w:abstractNumId w:val="8"/>
  </w:num>
  <w:num w:numId="91">
    <w:abstractNumId w:val="138"/>
  </w:num>
  <w:num w:numId="92">
    <w:abstractNumId w:val="30"/>
  </w:num>
  <w:num w:numId="93">
    <w:abstractNumId w:val="56"/>
  </w:num>
  <w:num w:numId="94">
    <w:abstractNumId w:val="74"/>
  </w:num>
  <w:num w:numId="95">
    <w:abstractNumId w:val="149"/>
  </w:num>
  <w:num w:numId="96">
    <w:abstractNumId w:val="166"/>
  </w:num>
  <w:num w:numId="97">
    <w:abstractNumId w:val="215"/>
  </w:num>
  <w:num w:numId="98">
    <w:abstractNumId w:val="178"/>
  </w:num>
  <w:num w:numId="99">
    <w:abstractNumId w:val="93"/>
  </w:num>
  <w:num w:numId="100">
    <w:abstractNumId w:val="184"/>
  </w:num>
  <w:num w:numId="101">
    <w:abstractNumId w:val="96"/>
  </w:num>
  <w:num w:numId="102">
    <w:abstractNumId w:val="71"/>
  </w:num>
  <w:num w:numId="103">
    <w:abstractNumId w:val="153"/>
  </w:num>
  <w:num w:numId="104">
    <w:abstractNumId w:val="186"/>
  </w:num>
  <w:num w:numId="105">
    <w:abstractNumId w:val="164"/>
  </w:num>
  <w:num w:numId="106">
    <w:abstractNumId w:val="72"/>
  </w:num>
  <w:num w:numId="107">
    <w:abstractNumId w:val="120"/>
  </w:num>
  <w:num w:numId="108">
    <w:abstractNumId w:val="15"/>
  </w:num>
  <w:num w:numId="109">
    <w:abstractNumId w:val="46"/>
  </w:num>
  <w:num w:numId="110">
    <w:abstractNumId w:val="152"/>
  </w:num>
  <w:num w:numId="111">
    <w:abstractNumId w:val="226"/>
  </w:num>
  <w:num w:numId="112">
    <w:abstractNumId w:val="183"/>
  </w:num>
  <w:num w:numId="113">
    <w:abstractNumId w:val="165"/>
  </w:num>
  <w:num w:numId="114">
    <w:abstractNumId w:val="98"/>
  </w:num>
  <w:num w:numId="115">
    <w:abstractNumId w:val="110"/>
  </w:num>
  <w:num w:numId="116">
    <w:abstractNumId w:val="158"/>
  </w:num>
  <w:num w:numId="117">
    <w:abstractNumId w:val="136"/>
  </w:num>
  <w:num w:numId="118">
    <w:abstractNumId w:val="58"/>
  </w:num>
  <w:num w:numId="119">
    <w:abstractNumId w:val="117"/>
  </w:num>
  <w:num w:numId="120">
    <w:abstractNumId w:val="60"/>
  </w:num>
  <w:num w:numId="121">
    <w:abstractNumId w:val="173"/>
  </w:num>
  <w:num w:numId="122">
    <w:abstractNumId w:val="220"/>
  </w:num>
  <w:num w:numId="123">
    <w:abstractNumId w:val="171"/>
  </w:num>
  <w:num w:numId="124">
    <w:abstractNumId w:val="130"/>
  </w:num>
  <w:num w:numId="125">
    <w:abstractNumId w:val="42"/>
  </w:num>
  <w:num w:numId="126">
    <w:abstractNumId w:val="39"/>
  </w:num>
  <w:num w:numId="127">
    <w:abstractNumId w:val="9"/>
  </w:num>
  <w:num w:numId="128">
    <w:abstractNumId w:val="125"/>
  </w:num>
  <w:num w:numId="129">
    <w:abstractNumId w:val="51"/>
  </w:num>
  <w:num w:numId="130">
    <w:abstractNumId w:val="61"/>
  </w:num>
  <w:num w:numId="131">
    <w:abstractNumId w:val="225"/>
  </w:num>
  <w:num w:numId="132">
    <w:abstractNumId w:val="169"/>
  </w:num>
  <w:num w:numId="133">
    <w:abstractNumId w:val="57"/>
  </w:num>
  <w:num w:numId="134">
    <w:abstractNumId w:val="236"/>
  </w:num>
  <w:num w:numId="135">
    <w:abstractNumId w:val="19"/>
  </w:num>
  <w:num w:numId="136">
    <w:abstractNumId w:val="233"/>
  </w:num>
  <w:num w:numId="137">
    <w:abstractNumId w:val="223"/>
  </w:num>
  <w:num w:numId="138">
    <w:abstractNumId w:val="115"/>
  </w:num>
  <w:num w:numId="139">
    <w:abstractNumId w:val="154"/>
  </w:num>
  <w:num w:numId="140">
    <w:abstractNumId w:val="211"/>
  </w:num>
  <w:num w:numId="141">
    <w:abstractNumId w:val="137"/>
  </w:num>
  <w:num w:numId="142">
    <w:abstractNumId w:val="81"/>
  </w:num>
  <w:num w:numId="143">
    <w:abstractNumId w:val="206"/>
  </w:num>
  <w:num w:numId="144">
    <w:abstractNumId w:val="38"/>
  </w:num>
  <w:num w:numId="145">
    <w:abstractNumId w:val="222"/>
  </w:num>
  <w:num w:numId="146">
    <w:abstractNumId w:val="151"/>
  </w:num>
  <w:num w:numId="147">
    <w:abstractNumId w:val="111"/>
  </w:num>
  <w:num w:numId="148">
    <w:abstractNumId w:val="47"/>
  </w:num>
  <w:num w:numId="149">
    <w:abstractNumId w:val="200"/>
  </w:num>
  <w:num w:numId="150">
    <w:abstractNumId w:val="97"/>
  </w:num>
  <w:num w:numId="151">
    <w:abstractNumId w:val="92"/>
  </w:num>
  <w:num w:numId="152">
    <w:abstractNumId w:val="224"/>
  </w:num>
  <w:num w:numId="153">
    <w:abstractNumId w:val="66"/>
  </w:num>
  <w:num w:numId="154">
    <w:abstractNumId w:val="32"/>
  </w:num>
  <w:num w:numId="155">
    <w:abstractNumId w:val="118"/>
  </w:num>
  <w:num w:numId="156">
    <w:abstractNumId w:val="150"/>
  </w:num>
  <w:num w:numId="157">
    <w:abstractNumId w:val="33"/>
  </w:num>
  <w:num w:numId="158">
    <w:abstractNumId w:val="162"/>
  </w:num>
  <w:num w:numId="159">
    <w:abstractNumId w:val="70"/>
  </w:num>
  <w:num w:numId="160">
    <w:abstractNumId w:val="23"/>
  </w:num>
  <w:num w:numId="161">
    <w:abstractNumId w:val="142"/>
  </w:num>
  <w:num w:numId="162">
    <w:abstractNumId w:val="132"/>
  </w:num>
  <w:num w:numId="163">
    <w:abstractNumId w:val="78"/>
  </w:num>
  <w:num w:numId="164">
    <w:abstractNumId w:val="41"/>
  </w:num>
  <w:num w:numId="165">
    <w:abstractNumId w:val="219"/>
  </w:num>
  <w:num w:numId="166">
    <w:abstractNumId w:val="54"/>
  </w:num>
  <w:num w:numId="167">
    <w:abstractNumId w:val="68"/>
  </w:num>
  <w:num w:numId="168">
    <w:abstractNumId w:val="139"/>
  </w:num>
  <w:num w:numId="169">
    <w:abstractNumId w:val="190"/>
  </w:num>
  <w:num w:numId="170">
    <w:abstractNumId w:val="210"/>
  </w:num>
  <w:num w:numId="171">
    <w:abstractNumId w:val="179"/>
  </w:num>
  <w:num w:numId="172">
    <w:abstractNumId w:val="176"/>
  </w:num>
  <w:num w:numId="173">
    <w:abstractNumId w:val="114"/>
  </w:num>
  <w:num w:numId="174">
    <w:abstractNumId w:val="27"/>
  </w:num>
  <w:num w:numId="175">
    <w:abstractNumId w:val="167"/>
  </w:num>
  <w:num w:numId="176">
    <w:abstractNumId w:val="82"/>
  </w:num>
  <w:num w:numId="177">
    <w:abstractNumId w:val="89"/>
  </w:num>
  <w:num w:numId="178">
    <w:abstractNumId w:val="90"/>
  </w:num>
  <w:num w:numId="179">
    <w:abstractNumId w:val="62"/>
  </w:num>
  <w:num w:numId="180">
    <w:abstractNumId w:val="170"/>
  </w:num>
  <w:num w:numId="181">
    <w:abstractNumId w:val="228"/>
  </w:num>
  <w:num w:numId="182">
    <w:abstractNumId w:val="194"/>
  </w:num>
  <w:num w:numId="183">
    <w:abstractNumId w:val="202"/>
  </w:num>
  <w:num w:numId="184">
    <w:abstractNumId w:val="119"/>
  </w:num>
  <w:num w:numId="185">
    <w:abstractNumId w:val="25"/>
  </w:num>
  <w:num w:numId="186">
    <w:abstractNumId w:val="204"/>
  </w:num>
  <w:num w:numId="187">
    <w:abstractNumId w:val="88"/>
  </w:num>
  <w:num w:numId="188">
    <w:abstractNumId w:val="199"/>
  </w:num>
  <w:num w:numId="189">
    <w:abstractNumId w:val="87"/>
  </w:num>
  <w:num w:numId="190">
    <w:abstractNumId w:val="232"/>
  </w:num>
  <w:num w:numId="191">
    <w:abstractNumId w:val="12"/>
  </w:num>
  <w:num w:numId="192">
    <w:abstractNumId w:val="64"/>
  </w:num>
  <w:num w:numId="193">
    <w:abstractNumId w:val="45"/>
  </w:num>
  <w:num w:numId="194">
    <w:abstractNumId w:val="14"/>
  </w:num>
  <w:num w:numId="195">
    <w:abstractNumId w:val="79"/>
  </w:num>
  <w:num w:numId="196">
    <w:abstractNumId w:val="146"/>
  </w:num>
  <w:num w:numId="197">
    <w:abstractNumId w:val="73"/>
  </w:num>
  <w:num w:numId="198">
    <w:abstractNumId w:val="208"/>
  </w:num>
  <w:num w:numId="199">
    <w:abstractNumId w:val="28"/>
  </w:num>
  <w:num w:numId="200">
    <w:abstractNumId w:val="197"/>
  </w:num>
  <w:num w:numId="201">
    <w:abstractNumId w:val="157"/>
  </w:num>
  <w:num w:numId="202">
    <w:abstractNumId w:val="128"/>
  </w:num>
  <w:num w:numId="203">
    <w:abstractNumId w:val="34"/>
  </w:num>
  <w:num w:numId="204">
    <w:abstractNumId w:val="141"/>
  </w:num>
  <w:num w:numId="205">
    <w:abstractNumId w:val="198"/>
  </w:num>
  <w:num w:numId="206">
    <w:abstractNumId w:val="29"/>
  </w:num>
  <w:num w:numId="207">
    <w:abstractNumId w:val="37"/>
  </w:num>
  <w:num w:numId="208">
    <w:abstractNumId w:val="160"/>
  </w:num>
  <w:num w:numId="209">
    <w:abstractNumId w:val="11"/>
  </w:num>
  <w:num w:numId="210">
    <w:abstractNumId w:val="168"/>
  </w:num>
  <w:num w:numId="211">
    <w:abstractNumId w:val="63"/>
  </w:num>
  <w:num w:numId="212">
    <w:abstractNumId w:val="16"/>
  </w:num>
  <w:num w:numId="213">
    <w:abstractNumId w:val="21"/>
  </w:num>
  <w:num w:numId="214">
    <w:abstractNumId w:val="218"/>
  </w:num>
  <w:num w:numId="215">
    <w:abstractNumId w:val="192"/>
  </w:num>
  <w:num w:numId="216">
    <w:abstractNumId w:val="40"/>
  </w:num>
  <w:num w:numId="217">
    <w:abstractNumId w:val="85"/>
  </w:num>
  <w:num w:numId="218">
    <w:abstractNumId w:val="188"/>
  </w:num>
  <w:num w:numId="219">
    <w:abstractNumId w:val="95"/>
  </w:num>
  <w:num w:numId="220">
    <w:abstractNumId w:val="91"/>
  </w:num>
  <w:num w:numId="221">
    <w:abstractNumId w:val="159"/>
  </w:num>
  <w:num w:numId="222">
    <w:abstractNumId w:val="212"/>
  </w:num>
  <w:num w:numId="223">
    <w:abstractNumId w:val="103"/>
  </w:num>
  <w:num w:numId="224">
    <w:abstractNumId w:val="86"/>
  </w:num>
  <w:num w:numId="225">
    <w:abstractNumId w:val="156"/>
  </w:num>
  <w:num w:numId="226">
    <w:abstractNumId w:val="108"/>
  </w:num>
  <w:num w:numId="227">
    <w:abstractNumId w:val="187"/>
  </w:num>
  <w:num w:numId="228">
    <w:abstractNumId w:val="7"/>
  </w:num>
  <w:num w:numId="229">
    <w:abstractNumId w:val="155"/>
  </w:num>
  <w:num w:numId="230">
    <w:abstractNumId w:val="216"/>
  </w:num>
  <w:num w:numId="231">
    <w:abstractNumId w:val="124"/>
  </w:num>
  <w:num w:numId="232">
    <w:abstractNumId w:val="217"/>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08"/>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4F"/>
    <w:rsid w:val="00027FBF"/>
    <w:rsid w:val="000337BC"/>
    <w:rsid w:val="00035BF4"/>
    <w:rsid w:val="0005275C"/>
    <w:rsid w:val="0005374F"/>
    <w:rsid w:val="000862E2"/>
    <w:rsid w:val="00096648"/>
    <w:rsid w:val="000C782F"/>
    <w:rsid w:val="000D0504"/>
    <w:rsid w:val="00170780"/>
    <w:rsid w:val="00184432"/>
    <w:rsid w:val="001855C7"/>
    <w:rsid w:val="001B7AAB"/>
    <w:rsid w:val="001D39AE"/>
    <w:rsid w:val="001E6788"/>
    <w:rsid w:val="001F0E3E"/>
    <w:rsid w:val="001F7AA9"/>
    <w:rsid w:val="00221FD8"/>
    <w:rsid w:val="00227D4C"/>
    <w:rsid w:val="00247BE1"/>
    <w:rsid w:val="0027273B"/>
    <w:rsid w:val="0027643C"/>
    <w:rsid w:val="002A1630"/>
    <w:rsid w:val="002A335B"/>
    <w:rsid w:val="002A646E"/>
    <w:rsid w:val="002C1C20"/>
    <w:rsid w:val="002D2791"/>
    <w:rsid w:val="002D3D87"/>
    <w:rsid w:val="002D7801"/>
    <w:rsid w:val="00302E9D"/>
    <w:rsid w:val="003149C5"/>
    <w:rsid w:val="003166DC"/>
    <w:rsid w:val="00323C8A"/>
    <w:rsid w:val="0034460A"/>
    <w:rsid w:val="003458E5"/>
    <w:rsid w:val="00356E99"/>
    <w:rsid w:val="00372B9E"/>
    <w:rsid w:val="00372D73"/>
    <w:rsid w:val="00392D50"/>
    <w:rsid w:val="003A08CF"/>
    <w:rsid w:val="003C397C"/>
    <w:rsid w:val="003E5255"/>
    <w:rsid w:val="003F0102"/>
    <w:rsid w:val="003F0E4C"/>
    <w:rsid w:val="003F20B1"/>
    <w:rsid w:val="004006E8"/>
    <w:rsid w:val="00401E03"/>
    <w:rsid w:val="00402401"/>
    <w:rsid w:val="00403C24"/>
    <w:rsid w:val="00403EA7"/>
    <w:rsid w:val="00411F1F"/>
    <w:rsid w:val="00440E0F"/>
    <w:rsid w:val="00444E3F"/>
    <w:rsid w:val="00450712"/>
    <w:rsid w:val="00452064"/>
    <w:rsid w:val="00457115"/>
    <w:rsid w:val="00457DED"/>
    <w:rsid w:val="00472307"/>
    <w:rsid w:val="004840F6"/>
    <w:rsid w:val="004A00CF"/>
    <w:rsid w:val="004A4291"/>
    <w:rsid w:val="004B1115"/>
    <w:rsid w:val="004B4BF9"/>
    <w:rsid w:val="004C770D"/>
    <w:rsid w:val="004E0074"/>
    <w:rsid w:val="004F20B6"/>
    <w:rsid w:val="005042A2"/>
    <w:rsid w:val="00511734"/>
    <w:rsid w:val="00543F95"/>
    <w:rsid w:val="00557614"/>
    <w:rsid w:val="0057001D"/>
    <w:rsid w:val="005749AA"/>
    <w:rsid w:val="00592C2E"/>
    <w:rsid w:val="005C56CB"/>
    <w:rsid w:val="00604B99"/>
    <w:rsid w:val="00644272"/>
    <w:rsid w:val="00647084"/>
    <w:rsid w:val="00650B44"/>
    <w:rsid w:val="0065472D"/>
    <w:rsid w:val="00666627"/>
    <w:rsid w:val="00667C03"/>
    <w:rsid w:val="006804EF"/>
    <w:rsid w:val="00693E72"/>
    <w:rsid w:val="006A66F2"/>
    <w:rsid w:val="006B47EC"/>
    <w:rsid w:val="006D329F"/>
    <w:rsid w:val="006D368B"/>
    <w:rsid w:val="006D3C11"/>
    <w:rsid w:val="006E2E95"/>
    <w:rsid w:val="00734640"/>
    <w:rsid w:val="007407DA"/>
    <w:rsid w:val="007448E9"/>
    <w:rsid w:val="007C0A46"/>
    <w:rsid w:val="007C0D97"/>
    <w:rsid w:val="007C534C"/>
    <w:rsid w:val="007D3CAC"/>
    <w:rsid w:val="007E6D01"/>
    <w:rsid w:val="007F38D3"/>
    <w:rsid w:val="007F4ABC"/>
    <w:rsid w:val="00803627"/>
    <w:rsid w:val="00815E57"/>
    <w:rsid w:val="00864726"/>
    <w:rsid w:val="00871355"/>
    <w:rsid w:val="008A09F5"/>
    <w:rsid w:val="008B2681"/>
    <w:rsid w:val="008C2683"/>
    <w:rsid w:val="008C6A9F"/>
    <w:rsid w:val="008D2CF2"/>
    <w:rsid w:val="009272C6"/>
    <w:rsid w:val="00934E17"/>
    <w:rsid w:val="00941958"/>
    <w:rsid w:val="009459C0"/>
    <w:rsid w:val="0096693F"/>
    <w:rsid w:val="00971C93"/>
    <w:rsid w:val="009812E9"/>
    <w:rsid w:val="00985084"/>
    <w:rsid w:val="0099731C"/>
    <w:rsid w:val="009A7930"/>
    <w:rsid w:val="009D115C"/>
    <w:rsid w:val="009D5698"/>
    <w:rsid w:val="00A11B56"/>
    <w:rsid w:val="00A13220"/>
    <w:rsid w:val="00A162FC"/>
    <w:rsid w:val="00A2117F"/>
    <w:rsid w:val="00A61FBD"/>
    <w:rsid w:val="00A86ED1"/>
    <w:rsid w:val="00AA3203"/>
    <w:rsid w:val="00AC0F82"/>
    <w:rsid w:val="00AC45A6"/>
    <w:rsid w:val="00AF5BCB"/>
    <w:rsid w:val="00B06E05"/>
    <w:rsid w:val="00B074A5"/>
    <w:rsid w:val="00B17684"/>
    <w:rsid w:val="00B20AEB"/>
    <w:rsid w:val="00B22FEE"/>
    <w:rsid w:val="00B340D2"/>
    <w:rsid w:val="00B54556"/>
    <w:rsid w:val="00B61D16"/>
    <w:rsid w:val="00B64E7C"/>
    <w:rsid w:val="00B80913"/>
    <w:rsid w:val="00B90F83"/>
    <w:rsid w:val="00B956C8"/>
    <w:rsid w:val="00BA168E"/>
    <w:rsid w:val="00BC78E7"/>
    <w:rsid w:val="00BD5613"/>
    <w:rsid w:val="00BD62BB"/>
    <w:rsid w:val="00C16EAA"/>
    <w:rsid w:val="00C16FE6"/>
    <w:rsid w:val="00C43690"/>
    <w:rsid w:val="00C4532A"/>
    <w:rsid w:val="00C45BD1"/>
    <w:rsid w:val="00C6297C"/>
    <w:rsid w:val="00C86195"/>
    <w:rsid w:val="00C91C6A"/>
    <w:rsid w:val="00CA58C4"/>
    <w:rsid w:val="00CB61BA"/>
    <w:rsid w:val="00CD3A7F"/>
    <w:rsid w:val="00CD7FB6"/>
    <w:rsid w:val="00CF48A4"/>
    <w:rsid w:val="00CF511E"/>
    <w:rsid w:val="00D25522"/>
    <w:rsid w:val="00D614C2"/>
    <w:rsid w:val="00D82857"/>
    <w:rsid w:val="00D97356"/>
    <w:rsid w:val="00DA3955"/>
    <w:rsid w:val="00DD0A09"/>
    <w:rsid w:val="00DD0F1C"/>
    <w:rsid w:val="00DF54E5"/>
    <w:rsid w:val="00E01595"/>
    <w:rsid w:val="00E036FC"/>
    <w:rsid w:val="00E21E2F"/>
    <w:rsid w:val="00E41288"/>
    <w:rsid w:val="00E44AD5"/>
    <w:rsid w:val="00E67319"/>
    <w:rsid w:val="00E901DD"/>
    <w:rsid w:val="00E97C13"/>
    <w:rsid w:val="00EB0299"/>
    <w:rsid w:val="00ED0F6F"/>
    <w:rsid w:val="00ED3FCD"/>
    <w:rsid w:val="00EE59DF"/>
    <w:rsid w:val="00EE5ACA"/>
    <w:rsid w:val="00F15C8C"/>
    <w:rsid w:val="00F318A5"/>
    <w:rsid w:val="00F66715"/>
    <w:rsid w:val="00F72A84"/>
    <w:rsid w:val="00F80DE5"/>
    <w:rsid w:val="00F919B1"/>
    <w:rsid w:val="00F92B67"/>
    <w:rsid w:val="00F963EC"/>
    <w:rsid w:val="00FA7510"/>
    <w:rsid w:val="00FB28D3"/>
    <w:rsid w:val="00FD3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footnote text" w:uiPriority="0"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1"/>
    <w:qFormat/>
    <w:rsid w:val="001D39AE"/>
    <w:pPr>
      <w:keepNext/>
      <w:spacing w:before="240" w:after="60" w:line="360" w:lineRule="auto"/>
      <w:ind w:firstLine="454"/>
      <w:jc w:val="center"/>
      <w:outlineLvl w:val="0"/>
    </w:pPr>
    <w:rPr>
      <w:rFonts w:ascii="Cambria" w:eastAsia="Times New Roman" w:hAnsi="Cambria" w:cs="Times New Roman"/>
      <w:b/>
      <w:bCs/>
      <w:kern w:val="32"/>
      <w:sz w:val="32"/>
      <w:szCs w:val="32"/>
      <w:lang w:val="x-none"/>
    </w:rPr>
  </w:style>
  <w:style w:type="paragraph" w:styleId="2">
    <w:name w:val="heading 2"/>
    <w:basedOn w:val="a"/>
    <w:next w:val="a"/>
    <w:link w:val="20"/>
    <w:uiPriority w:val="1"/>
    <w:qFormat/>
    <w:rsid w:val="001D39AE"/>
    <w:pPr>
      <w:keepNext/>
      <w:spacing w:before="240" w:after="60" w:line="240" w:lineRule="auto"/>
      <w:outlineLvl w:val="1"/>
    </w:pPr>
    <w:rPr>
      <w:rFonts w:ascii="Arial" w:eastAsia="Times New Roman" w:hAnsi="Arial" w:cs="Times New Roman"/>
      <w:b/>
      <w:bCs/>
      <w:iCs/>
      <w:sz w:val="28"/>
      <w:szCs w:val="28"/>
      <w:lang w:val="x-none" w:eastAsia="ru-RU"/>
    </w:rPr>
  </w:style>
  <w:style w:type="paragraph" w:styleId="3">
    <w:name w:val="heading 3"/>
    <w:basedOn w:val="a"/>
    <w:next w:val="a"/>
    <w:link w:val="30"/>
    <w:uiPriority w:val="1"/>
    <w:qFormat/>
    <w:rsid w:val="001D39AE"/>
    <w:pPr>
      <w:keepNext/>
      <w:spacing w:before="240" w:after="60" w:line="240" w:lineRule="auto"/>
      <w:outlineLvl w:val="2"/>
    </w:pPr>
    <w:rPr>
      <w:rFonts w:ascii="Arial" w:eastAsia="Times New Roman" w:hAnsi="Arial" w:cs="Times New Roman"/>
      <w:b/>
      <w:bCs/>
      <w:sz w:val="26"/>
      <w:szCs w:val="26"/>
      <w:lang w:val="x-none" w:eastAsia="ru-RU"/>
    </w:rPr>
  </w:style>
  <w:style w:type="paragraph" w:styleId="4">
    <w:name w:val="heading 4"/>
    <w:basedOn w:val="a"/>
    <w:next w:val="a"/>
    <w:link w:val="40"/>
    <w:uiPriority w:val="9"/>
    <w:qFormat/>
    <w:rsid w:val="001D39AE"/>
    <w:pPr>
      <w:keepNext/>
      <w:spacing w:before="240" w:after="60" w:line="240" w:lineRule="auto"/>
      <w:outlineLvl w:val="3"/>
    </w:pPr>
    <w:rPr>
      <w:rFonts w:ascii="Times New Roman" w:eastAsia="Times New Roman" w:hAnsi="Times New Roman" w:cs="Times New Roman"/>
      <w:b/>
      <w:bCs/>
      <w:sz w:val="28"/>
      <w:szCs w:val="28"/>
      <w:lang w:val="x-none" w:eastAsia="ru-RU"/>
    </w:rPr>
  </w:style>
  <w:style w:type="paragraph" w:styleId="5">
    <w:name w:val="heading 5"/>
    <w:basedOn w:val="a"/>
    <w:next w:val="a"/>
    <w:link w:val="50"/>
    <w:uiPriority w:val="9"/>
    <w:qFormat/>
    <w:rsid w:val="001D39AE"/>
    <w:pPr>
      <w:spacing w:before="240" w:after="60" w:line="240" w:lineRule="auto"/>
      <w:outlineLvl w:val="4"/>
    </w:pPr>
    <w:rPr>
      <w:rFonts w:ascii="Times New Roman" w:eastAsia="Times New Roman" w:hAnsi="Times New Roman" w:cs="Times New Roman"/>
      <w:b/>
      <w:bCs/>
      <w:iCs/>
      <w:sz w:val="26"/>
      <w:szCs w:val="26"/>
      <w:lang w:val="x-none" w:eastAsia="ru-RU"/>
    </w:rPr>
  </w:style>
  <w:style w:type="paragraph" w:styleId="6">
    <w:name w:val="heading 6"/>
    <w:basedOn w:val="a"/>
    <w:next w:val="a"/>
    <w:link w:val="60"/>
    <w:uiPriority w:val="9"/>
    <w:qFormat/>
    <w:rsid w:val="001D39AE"/>
    <w:pPr>
      <w:keepNext/>
      <w:keepLines/>
      <w:spacing w:before="200" w:after="0" w:line="240" w:lineRule="auto"/>
      <w:outlineLvl w:val="5"/>
    </w:pPr>
    <w:rPr>
      <w:rFonts w:ascii="Cambria" w:eastAsia="Times New Roman" w:hAnsi="Cambria" w:cs="Times New Roman"/>
      <w:i/>
      <w:iCs/>
      <w:color w:val="243F60"/>
      <w:sz w:val="24"/>
      <w:szCs w:val="24"/>
      <w:lang w:val="x-none" w:eastAsia="x-none"/>
    </w:rPr>
  </w:style>
  <w:style w:type="paragraph" w:styleId="7">
    <w:name w:val="heading 7"/>
    <w:basedOn w:val="a"/>
    <w:next w:val="a"/>
    <w:link w:val="70"/>
    <w:uiPriority w:val="9"/>
    <w:qFormat/>
    <w:rsid w:val="001D39AE"/>
    <w:pPr>
      <w:keepNext/>
      <w:keepLines/>
      <w:spacing w:before="200" w:after="0" w:line="240" w:lineRule="auto"/>
      <w:outlineLvl w:val="6"/>
    </w:pPr>
    <w:rPr>
      <w:rFonts w:ascii="Cambria" w:eastAsia="Times New Roman" w:hAnsi="Cambria" w:cs="Times New Roman"/>
      <w:i/>
      <w:iCs/>
      <w:color w:val="404040"/>
      <w:sz w:val="24"/>
      <w:szCs w:val="24"/>
      <w:lang w:val="x-none" w:eastAsia="x-none"/>
    </w:rPr>
  </w:style>
  <w:style w:type="paragraph" w:styleId="8">
    <w:name w:val="heading 8"/>
    <w:basedOn w:val="a"/>
    <w:next w:val="a"/>
    <w:link w:val="80"/>
    <w:uiPriority w:val="9"/>
    <w:qFormat/>
    <w:rsid w:val="001D39AE"/>
    <w:pPr>
      <w:keepNext/>
      <w:keepLines/>
      <w:spacing w:before="200" w:after="0" w:line="240" w:lineRule="auto"/>
      <w:outlineLvl w:val="7"/>
    </w:pPr>
    <w:rPr>
      <w:rFonts w:ascii="Cambria" w:eastAsia="Times New Roman" w:hAnsi="Cambria" w:cs="Times New Roman"/>
      <w:color w:val="404040"/>
      <w:sz w:val="20"/>
      <w:szCs w:val="20"/>
      <w:lang w:val="x-none" w:eastAsia="x-none"/>
    </w:rPr>
  </w:style>
  <w:style w:type="paragraph" w:styleId="9">
    <w:name w:val="heading 9"/>
    <w:basedOn w:val="a"/>
    <w:next w:val="a"/>
    <w:link w:val="90"/>
    <w:uiPriority w:val="9"/>
    <w:qFormat/>
    <w:rsid w:val="001D39AE"/>
    <w:pPr>
      <w:keepNext/>
      <w:keepLines/>
      <w:spacing w:before="200" w:after="0" w:line="240" w:lineRule="auto"/>
      <w:outlineLvl w:val="8"/>
    </w:pPr>
    <w:rPr>
      <w:rFonts w:ascii="Cambria" w:eastAsia="Times New Roman" w:hAnsi="Cambria" w:cs="Times New Roman"/>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1D39AE"/>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rsid w:val="001D39AE"/>
    <w:rPr>
      <w:rFonts w:ascii="Arial" w:eastAsia="Times New Roman" w:hAnsi="Arial" w:cs="Times New Roman"/>
      <w:b/>
      <w:bCs/>
      <w:iCs/>
      <w:sz w:val="28"/>
      <w:szCs w:val="28"/>
      <w:lang w:val="x-none" w:eastAsia="ru-RU"/>
    </w:rPr>
  </w:style>
  <w:style w:type="character" w:customStyle="1" w:styleId="30">
    <w:name w:val="Заголовок 3 Знак"/>
    <w:basedOn w:val="a0"/>
    <w:link w:val="3"/>
    <w:uiPriority w:val="9"/>
    <w:rsid w:val="001D39AE"/>
    <w:rPr>
      <w:rFonts w:ascii="Arial" w:eastAsia="Times New Roman" w:hAnsi="Arial" w:cs="Times New Roman"/>
      <w:b/>
      <w:bCs/>
      <w:sz w:val="26"/>
      <w:szCs w:val="26"/>
      <w:lang w:val="x-none" w:eastAsia="ru-RU"/>
    </w:rPr>
  </w:style>
  <w:style w:type="character" w:customStyle="1" w:styleId="40">
    <w:name w:val="Заголовок 4 Знак"/>
    <w:basedOn w:val="a0"/>
    <w:link w:val="4"/>
    <w:uiPriority w:val="9"/>
    <w:rsid w:val="001D39AE"/>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uiPriority w:val="9"/>
    <w:rsid w:val="001D39AE"/>
    <w:rPr>
      <w:rFonts w:ascii="Times New Roman" w:eastAsia="Times New Roman" w:hAnsi="Times New Roman" w:cs="Times New Roman"/>
      <w:b/>
      <w:bCs/>
      <w:iCs/>
      <w:sz w:val="26"/>
      <w:szCs w:val="26"/>
      <w:lang w:val="x-none" w:eastAsia="ru-RU"/>
    </w:rPr>
  </w:style>
  <w:style w:type="character" w:customStyle="1" w:styleId="60">
    <w:name w:val="Заголовок 6 Знак"/>
    <w:basedOn w:val="a0"/>
    <w:link w:val="6"/>
    <w:uiPriority w:val="9"/>
    <w:rsid w:val="001D39AE"/>
    <w:rPr>
      <w:rFonts w:ascii="Cambria" w:eastAsia="Times New Roman" w:hAnsi="Cambria" w:cs="Times New Roman"/>
      <w:i/>
      <w:iCs/>
      <w:color w:val="243F60"/>
      <w:sz w:val="24"/>
      <w:szCs w:val="24"/>
      <w:lang w:val="x-none" w:eastAsia="x-none"/>
    </w:rPr>
  </w:style>
  <w:style w:type="character" w:customStyle="1" w:styleId="70">
    <w:name w:val="Заголовок 7 Знак"/>
    <w:basedOn w:val="a0"/>
    <w:link w:val="7"/>
    <w:uiPriority w:val="9"/>
    <w:rsid w:val="001D39AE"/>
    <w:rPr>
      <w:rFonts w:ascii="Cambria" w:eastAsia="Times New Roman" w:hAnsi="Cambria" w:cs="Times New Roman"/>
      <w:i/>
      <w:iCs/>
      <w:color w:val="404040"/>
      <w:sz w:val="24"/>
      <w:szCs w:val="24"/>
      <w:lang w:val="x-none" w:eastAsia="x-none"/>
    </w:rPr>
  </w:style>
  <w:style w:type="character" w:customStyle="1" w:styleId="80">
    <w:name w:val="Заголовок 8 Знак"/>
    <w:basedOn w:val="a0"/>
    <w:link w:val="8"/>
    <w:uiPriority w:val="9"/>
    <w:rsid w:val="001D39AE"/>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1D39AE"/>
    <w:rPr>
      <w:rFonts w:ascii="Cambria" w:eastAsia="Times New Roman" w:hAnsi="Cambria" w:cs="Times New Roman"/>
      <w:i/>
      <w:iCs/>
      <w:color w:val="404040"/>
      <w:sz w:val="20"/>
      <w:szCs w:val="20"/>
      <w:lang w:val="x-none" w:eastAsia="x-none"/>
    </w:rPr>
  </w:style>
  <w:style w:type="numbering" w:customStyle="1" w:styleId="12">
    <w:name w:val="Нет списка1"/>
    <w:next w:val="a2"/>
    <w:uiPriority w:val="99"/>
    <w:semiHidden/>
    <w:unhideWhenUsed/>
    <w:rsid w:val="001D39AE"/>
  </w:style>
  <w:style w:type="paragraph" w:styleId="a3">
    <w:name w:val="Title"/>
    <w:basedOn w:val="a"/>
    <w:link w:val="a4"/>
    <w:qFormat/>
    <w:rsid w:val="001D39AE"/>
    <w:pPr>
      <w:spacing w:after="0" w:line="360" w:lineRule="auto"/>
      <w:ind w:firstLine="540"/>
      <w:jc w:val="center"/>
    </w:pPr>
    <w:rPr>
      <w:rFonts w:ascii="Times New Roman" w:eastAsia="Times New Roman" w:hAnsi="Times New Roman" w:cs="Times New Roman"/>
      <w:sz w:val="28"/>
      <w:szCs w:val="28"/>
      <w:lang w:val="x-none" w:eastAsia="ru-RU"/>
    </w:rPr>
  </w:style>
  <w:style w:type="character" w:customStyle="1" w:styleId="a4">
    <w:name w:val="Название Знак"/>
    <w:basedOn w:val="a0"/>
    <w:link w:val="a3"/>
    <w:rsid w:val="001D39AE"/>
    <w:rPr>
      <w:rFonts w:ascii="Times New Roman" w:eastAsia="Times New Roman" w:hAnsi="Times New Roman" w:cs="Times New Roman"/>
      <w:sz w:val="28"/>
      <w:szCs w:val="28"/>
      <w:lang w:val="x-none" w:eastAsia="ru-RU"/>
    </w:rPr>
  </w:style>
  <w:style w:type="character" w:styleId="a5">
    <w:name w:val="Strong"/>
    <w:qFormat/>
    <w:rsid w:val="001D39AE"/>
    <w:rPr>
      <w:b/>
      <w:bCs/>
    </w:rPr>
  </w:style>
  <w:style w:type="character" w:styleId="a6">
    <w:name w:val="Emphasis"/>
    <w:qFormat/>
    <w:rsid w:val="001D39AE"/>
    <w:rPr>
      <w:i/>
      <w:iCs/>
    </w:rPr>
  </w:style>
  <w:style w:type="paragraph" w:customStyle="1" w:styleId="a7">
    <w:name w:val="Стиль основной"/>
    <w:basedOn w:val="a3"/>
    <w:link w:val="a8"/>
    <w:qFormat/>
    <w:rsid w:val="001D39AE"/>
  </w:style>
  <w:style w:type="character" w:customStyle="1" w:styleId="a8">
    <w:name w:val="Стиль основной Знак"/>
    <w:link w:val="a7"/>
    <w:rsid w:val="001D39AE"/>
    <w:rPr>
      <w:rFonts w:ascii="Times New Roman" w:eastAsia="Times New Roman" w:hAnsi="Times New Roman" w:cs="Times New Roman"/>
      <w:sz w:val="28"/>
      <w:szCs w:val="28"/>
      <w:lang w:val="x-none" w:eastAsia="ru-RU"/>
    </w:rPr>
  </w:style>
  <w:style w:type="paragraph" w:customStyle="1" w:styleId="a9">
    <w:name w:val="А_основной"/>
    <w:basedOn w:val="a"/>
    <w:link w:val="aa"/>
    <w:qFormat/>
    <w:rsid w:val="001D39AE"/>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lang w:val="x-none" w:eastAsia="ru-RU"/>
    </w:rPr>
  </w:style>
  <w:style w:type="character" w:customStyle="1" w:styleId="aa">
    <w:name w:val="А_основной Знак"/>
    <w:link w:val="a9"/>
    <w:rsid w:val="001D39AE"/>
    <w:rPr>
      <w:rFonts w:ascii="Times New Roman" w:eastAsia="Times New Roman" w:hAnsi="Times New Roman" w:cs="Times New Roman"/>
      <w:sz w:val="28"/>
      <w:szCs w:val="20"/>
      <w:lang w:val="x-none" w:eastAsia="ru-RU"/>
    </w:rPr>
  </w:style>
  <w:style w:type="paragraph" w:styleId="ab">
    <w:name w:val="footnote text"/>
    <w:aliases w:val="F1"/>
    <w:basedOn w:val="a"/>
    <w:link w:val="ac"/>
    <w:semiHidden/>
    <w:qFormat/>
    <w:rsid w:val="001D39AE"/>
    <w:pPr>
      <w:spacing w:after="0" w:line="240" w:lineRule="auto"/>
      <w:ind w:firstLine="454"/>
      <w:jc w:val="both"/>
    </w:pPr>
    <w:rPr>
      <w:rFonts w:ascii="Times New Roman" w:eastAsia="Times New Roman" w:hAnsi="Times New Roman" w:cs="Times New Roman"/>
      <w:sz w:val="24"/>
      <w:szCs w:val="24"/>
      <w:lang w:val="x-none" w:eastAsia="ru-RU"/>
    </w:rPr>
  </w:style>
  <w:style w:type="character" w:customStyle="1" w:styleId="ac">
    <w:name w:val="Текст сноски Знак"/>
    <w:aliases w:val="F1 Знак"/>
    <w:basedOn w:val="a0"/>
    <w:link w:val="ab"/>
    <w:semiHidden/>
    <w:rsid w:val="001D39AE"/>
    <w:rPr>
      <w:rFonts w:ascii="Times New Roman" w:eastAsia="Times New Roman" w:hAnsi="Times New Roman" w:cs="Times New Roman"/>
      <w:sz w:val="24"/>
      <w:szCs w:val="24"/>
      <w:lang w:val="x-none" w:eastAsia="ru-RU"/>
    </w:rPr>
  </w:style>
  <w:style w:type="paragraph" w:customStyle="1" w:styleId="ad">
    <w:name w:val="А_сноска"/>
    <w:basedOn w:val="ab"/>
    <w:link w:val="ae"/>
    <w:qFormat/>
    <w:rsid w:val="001D39AE"/>
    <w:pPr>
      <w:widowControl w:val="0"/>
      <w:autoSpaceDE w:val="0"/>
      <w:autoSpaceDN w:val="0"/>
      <w:adjustRightInd w:val="0"/>
    </w:pPr>
    <w:rPr>
      <w:rFonts w:eastAsia="Calibri"/>
    </w:rPr>
  </w:style>
  <w:style w:type="character" w:customStyle="1" w:styleId="ae">
    <w:name w:val="А_сноска Знак"/>
    <w:link w:val="ad"/>
    <w:rsid w:val="001D39AE"/>
    <w:rPr>
      <w:rFonts w:ascii="Times New Roman" w:eastAsia="Calibri" w:hAnsi="Times New Roman" w:cs="Times New Roman"/>
      <w:sz w:val="24"/>
      <w:szCs w:val="24"/>
      <w:lang w:val="x-none" w:eastAsia="ru-RU"/>
    </w:rPr>
  </w:style>
  <w:style w:type="paragraph" w:styleId="af">
    <w:name w:val="Balloon Text"/>
    <w:basedOn w:val="a"/>
    <w:link w:val="af0"/>
    <w:uiPriority w:val="99"/>
    <w:unhideWhenUsed/>
    <w:rsid w:val="001D39AE"/>
    <w:pPr>
      <w:spacing w:after="0" w:line="240" w:lineRule="auto"/>
      <w:ind w:firstLine="454"/>
      <w:jc w:val="center"/>
    </w:pPr>
    <w:rPr>
      <w:rFonts w:ascii="Tahoma" w:eastAsia="Calibri" w:hAnsi="Tahoma" w:cs="Times New Roman"/>
      <w:sz w:val="16"/>
      <w:szCs w:val="16"/>
      <w:lang w:val="x-none" w:eastAsia="x-none"/>
    </w:rPr>
  </w:style>
  <w:style w:type="character" w:customStyle="1" w:styleId="af0">
    <w:name w:val="Текст выноски Знак"/>
    <w:basedOn w:val="a0"/>
    <w:link w:val="af"/>
    <w:uiPriority w:val="99"/>
    <w:rsid w:val="001D39AE"/>
    <w:rPr>
      <w:rFonts w:ascii="Tahoma" w:eastAsia="Calibri" w:hAnsi="Tahoma" w:cs="Times New Roman"/>
      <w:sz w:val="16"/>
      <w:szCs w:val="16"/>
      <w:lang w:val="x-none" w:eastAsia="x-none"/>
    </w:rPr>
  </w:style>
  <w:style w:type="paragraph" w:styleId="af1">
    <w:name w:val="header"/>
    <w:basedOn w:val="a"/>
    <w:link w:val="af2"/>
    <w:uiPriority w:val="99"/>
    <w:unhideWhenUsed/>
    <w:rsid w:val="001D39AE"/>
    <w:pPr>
      <w:tabs>
        <w:tab w:val="center" w:pos="4677"/>
        <w:tab w:val="right" w:pos="9355"/>
      </w:tabs>
      <w:spacing w:after="0" w:line="360" w:lineRule="auto"/>
      <w:ind w:firstLine="454"/>
      <w:jc w:val="center"/>
    </w:pPr>
    <w:rPr>
      <w:rFonts w:ascii="Times New Roman" w:eastAsia="Calibri" w:hAnsi="Times New Roman" w:cs="Times New Roman"/>
      <w:sz w:val="28"/>
      <w:szCs w:val="28"/>
      <w:lang w:val="x-none" w:eastAsia="x-none"/>
    </w:rPr>
  </w:style>
  <w:style w:type="character" w:customStyle="1" w:styleId="af2">
    <w:name w:val="Верхний колонтитул Знак"/>
    <w:basedOn w:val="a0"/>
    <w:link w:val="af1"/>
    <w:uiPriority w:val="99"/>
    <w:rsid w:val="001D39AE"/>
    <w:rPr>
      <w:rFonts w:ascii="Times New Roman" w:eastAsia="Calibri" w:hAnsi="Times New Roman" w:cs="Times New Roman"/>
      <w:sz w:val="28"/>
      <w:szCs w:val="28"/>
      <w:lang w:val="x-none" w:eastAsia="x-none"/>
    </w:rPr>
  </w:style>
  <w:style w:type="paragraph" w:styleId="af3">
    <w:name w:val="footer"/>
    <w:basedOn w:val="a"/>
    <w:link w:val="af4"/>
    <w:uiPriority w:val="99"/>
    <w:unhideWhenUsed/>
    <w:rsid w:val="001D39AE"/>
    <w:pPr>
      <w:tabs>
        <w:tab w:val="center" w:pos="4677"/>
        <w:tab w:val="right" w:pos="9355"/>
      </w:tabs>
      <w:spacing w:after="0" w:line="360" w:lineRule="auto"/>
      <w:ind w:firstLine="454"/>
      <w:jc w:val="center"/>
    </w:pPr>
    <w:rPr>
      <w:rFonts w:ascii="Times New Roman" w:eastAsia="Calibri" w:hAnsi="Times New Roman" w:cs="Times New Roman"/>
      <w:sz w:val="28"/>
      <w:szCs w:val="28"/>
      <w:lang w:val="x-none" w:eastAsia="x-none"/>
    </w:rPr>
  </w:style>
  <w:style w:type="character" w:customStyle="1" w:styleId="af4">
    <w:name w:val="Нижний колонтитул Знак"/>
    <w:basedOn w:val="a0"/>
    <w:link w:val="af3"/>
    <w:uiPriority w:val="99"/>
    <w:rsid w:val="001D39AE"/>
    <w:rPr>
      <w:rFonts w:ascii="Times New Roman" w:eastAsia="Calibri" w:hAnsi="Times New Roman" w:cs="Times New Roman"/>
      <w:sz w:val="28"/>
      <w:szCs w:val="28"/>
      <w:lang w:val="x-none" w:eastAsia="x-none"/>
    </w:rPr>
  </w:style>
  <w:style w:type="paragraph" w:customStyle="1" w:styleId="af5">
    <w:name w:val="А_заголовок"/>
    <w:basedOn w:val="a9"/>
    <w:link w:val="af6"/>
    <w:qFormat/>
    <w:rsid w:val="001D39AE"/>
    <w:pPr>
      <w:jc w:val="center"/>
    </w:pPr>
    <w:rPr>
      <w:i/>
    </w:rPr>
  </w:style>
  <w:style w:type="table" w:styleId="af7">
    <w:name w:val="Table Grid"/>
    <w:basedOn w:val="a1"/>
    <w:uiPriority w:val="59"/>
    <w:rsid w:val="001D39A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_заголовок Знак"/>
    <w:link w:val="af5"/>
    <w:rsid w:val="001D39AE"/>
    <w:rPr>
      <w:rFonts w:ascii="Times New Roman" w:eastAsia="Times New Roman" w:hAnsi="Times New Roman" w:cs="Times New Roman"/>
      <w:i/>
      <w:sz w:val="28"/>
      <w:szCs w:val="20"/>
      <w:lang w:val="x-none" w:eastAsia="ru-RU"/>
    </w:rPr>
  </w:style>
  <w:style w:type="numbering" w:customStyle="1" w:styleId="1">
    <w:name w:val="марк_1"/>
    <w:rsid w:val="001D39AE"/>
    <w:pPr>
      <w:numPr>
        <w:numId w:val="1"/>
      </w:numPr>
    </w:pPr>
  </w:style>
  <w:style w:type="paragraph" w:styleId="af8">
    <w:name w:val="No Spacing"/>
    <w:aliases w:val="основа"/>
    <w:link w:val="af9"/>
    <w:uiPriority w:val="1"/>
    <w:qFormat/>
    <w:rsid w:val="001D39AE"/>
    <w:pPr>
      <w:spacing w:after="0" w:line="240" w:lineRule="auto"/>
    </w:pPr>
    <w:rPr>
      <w:rFonts w:ascii="Calibri" w:eastAsia="Calibri" w:hAnsi="Calibri" w:cs="Times New Roman"/>
    </w:rPr>
  </w:style>
  <w:style w:type="character" w:customStyle="1" w:styleId="Zag11">
    <w:name w:val="Zag_11"/>
    <w:uiPriority w:val="99"/>
    <w:rsid w:val="001D39AE"/>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D39AE"/>
  </w:style>
  <w:style w:type="paragraph" w:customStyle="1" w:styleId="ad0">
    <w:name w:val="ad"/>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
    <w:name w:val="web"/>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210"/>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af"/>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2"/>
    <w:basedOn w:val="a"/>
    <w:link w:val="23"/>
    <w:uiPriority w:val="99"/>
    <w:rsid w:val="001D39AE"/>
    <w:pPr>
      <w:widowControl w:val="0"/>
      <w:autoSpaceDE w:val="0"/>
      <w:autoSpaceDN w:val="0"/>
      <w:adjustRightInd w:val="0"/>
      <w:spacing w:after="120" w:line="480" w:lineRule="auto"/>
    </w:pPr>
    <w:rPr>
      <w:rFonts w:ascii="Times New Roman" w:eastAsia="Times New Roman" w:hAnsi="Times New Roman" w:cs="Times New Roman"/>
      <w:sz w:val="20"/>
      <w:szCs w:val="20"/>
      <w:lang w:val="x-none" w:eastAsia="x-none"/>
    </w:rPr>
  </w:style>
  <w:style w:type="character" w:customStyle="1" w:styleId="23">
    <w:name w:val="Основной текст 2 Знак"/>
    <w:basedOn w:val="a0"/>
    <w:link w:val="22"/>
    <w:uiPriority w:val="99"/>
    <w:rsid w:val="001D39AE"/>
    <w:rPr>
      <w:rFonts w:ascii="Times New Roman" w:eastAsia="Times New Roman" w:hAnsi="Times New Roman" w:cs="Times New Roman"/>
      <w:sz w:val="20"/>
      <w:szCs w:val="20"/>
      <w:lang w:val="x-none" w:eastAsia="x-none"/>
    </w:rPr>
  </w:style>
  <w:style w:type="paragraph" w:styleId="31">
    <w:name w:val="Body Text Indent 3"/>
    <w:basedOn w:val="a"/>
    <w:link w:val="32"/>
    <w:uiPriority w:val="99"/>
    <w:rsid w:val="001D39AE"/>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0"/>
    <w:link w:val="31"/>
    <w:uiPriority w:val="99"/>
    <w:rsid w:val="001D39AE"/>
    <w:rPr>
      <w:rFonts w:ascii="Times New Roman" w:eastAsia="Times New Roman" w:hAnsi="Times New Roman" w:cs="Times New Roman"/>
      <w:sz w:val="16"/>
      <w:szCs w:val="16"/>
      <w:lang w:val="x-none" w:eastAsia="x-none"/>
    </w:rPr>
  </w:style>
  <w:style w:type="paragraph" w:customStyle="1" w:styleId="211">
    <w:name w:val="Основной текст 21"/>
    <w:basedOn w:val="a"/>
    <w:rsid w:val="001D39A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13">
    <w:name w:val="Номер 1"/>
    <w:basedOn w:val="10"/>
    <w:qFormat/>
    <w:rsid w:val="001D39AE"/>
    <w:pPr>
      <w:suppressAutoHyphens/>
      <w:autoSpaceDE w:val="0"/>
      <w:autoSpaceDN w:val="0"/>
      <w:adjustRightInd w:val="0"/>
      <w:spacing w:before="360" w:after="240"/>
      <w:ind w:firstLine="0"/>
    </w:pPr>
    <w:rPr>
      <w:rFonts w:ascii="Times New Roman" w:hAnsi="Times New Roman"/>
      <w:bCs w:val="0"/>
      <w:kern w:val="0"/>
      <w:sz w:val="28"/>
      <w:szCs w:val="20"/>
      <w:lang w:eastAsia="ru-RU"/>
    </w:rPr>
  </w:style>
  <w:style w:type="character" w:styleId="afc">
    <w:name w:val="page number"/>
    <w:basedOn w:val="a0"/>
    <w:rsid w:val="001D39AE"/>
  </w:style>
  <w:style w:type="paragraph" w:customStyle="1" w:styleId="Osnova">
    <w:name w:val="Osnova"/>
    <w:basedOn w:val="a"/>
    <w:rsid w:val="001D39AE"/>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eastAsia="ar-SA"/>
    </w:rPr>
  </w:style>
  <w:style w:type="paragraph" w:customStyle="1" w:styleId="afd">
    <w:name w:val="Статья"/>
    <w:basedOn w:val="a"/>
    <w:rsid w:val="001D39AE"/>
    <w:pPr>
      <w:spacing w:after="0" w:line="240" w:lineRule="auto"/>
      <w:ind w:firstLine="709"/>
      <w:jc w:val="both"/>
    </w:pPr>
    <w:rPr>
      <w:rFonts w:ascii="Book Antiqua" w:eastAsia="Times New Roman" w:hAnsi="Book Antiqua" w:cs="Times New Roman"/>
      <w:sz w:val="24"/>
      <w:szCs w:val="24"/>
      <w:lang w:eastAsia="ru-RU"/>
    </w:rPr>
  </w:style>
  <w:style w:type="paragraph" w:styleId="afe">
    <w:name w:val="Body Text"/>
    <w:basedOn w:val="a"/>
    <w:link w:val="aff"/>
    <w:uiPriority w:val="1"/>
    <w:unhideWhenUsed/>
    <w:qFormat/>
    <w:rsid w:val="001D39AE"/>
    <w:pPr>
      <w:spacing w:after="120" w:line="360" w:lineRule="auto"/>
      <w:ind w:firstLine="454"/>
      <w:jc w:val="center"/>
    </w:pPr>
    <w:rPr>
      <w:rFonts w:ascii="Times New Roman" w:eastAsia="Calibri" w:hAnsi="Times New Roman" w:cs="Times New Roman"/>
      <w:sz w:val="28"/>
      <w:szCs w:val="28"/>
      <w:lang w:val="x-none"/>
    </w:rPr>
  </w:style>
  <w:style w:type="character" w:customStyle="1" w:styleId="aff">
    <w:name w:val="Основной текст Знак"/>
    <w:basedOn w:val="a0"/>
    <w:link w:val="afe"/>
    <w:rsid w:val="001D39AE"/>
    <w:rPr>
      <w:rFonts w:ascii="Times New Roman" w:eastAsia="Calibri" w:hAnsi="Times New Roman" w:cs="Times New Roman"/>
      <w:sz w:val="28"/>
      <w:szCs w:val="28"/>
      <w:lang w:val="x-none"/>
    </w:rPr>
  </w:style>
  <w:style w:type="character" w:customStyle="1" w:styleId="FontStyle63">
    <w:name w:val="Font Style63"/>
    <w:rsid w:val="001D39AE"/>
    <w:rPr>
      <w:rFonts w:ascii="Times New Roman" w:hAnsi="Times New Roman" w:cs="Times New Roman"/>
      <w:spacing w:val="10"/>
      <w:sz w:val="16"/>
      <w:szCs w:val="16"/>
    </w:rPr>
  </w:style>
  <w:style w:type="character" w:customStyle="1" w:styleId="FontStyle69">
    <w:name w:val="Font Style69"/>
    <w:rsid w:val="001D39AE"/>
    <w:rPr>
      <w:rFonts w:ascii="Times New Roman" w:hAnsi="Times New Roman" w:cs="Times New Roman"/>
      <w:b/>
      <w:bCs/>
      <w:sz w:val="18"/>
      <w:szCs w:val="18"/>
    </w:rPr>
  </w:style>
  <w:style w:type="character" w:customStyle="1" w:styleId="FontStyle70">
    <w:name w:val="Font Style70"/>
    <w:rsid w:val="001D39AE"/>
    <w:rPr>
      <w:rFonts w:ascii="Times New Roman" w:hAnsi="Times New Roman" w:cs="Times New Roman"/>
      <w:i/>
      <w:iCs/>
      <w:sz w:val="16"/>
      <w:szCs w:val="16"/>
    </w:rPr>
  </w:style>
  <w:style w:type="paragraph" w:customStyle="1" w:styleId="Style31">
    <w:name w:val="Style31"/>
    <w:basedOn w:val="a"/>
    <w:rsid w:val="001D39AE"/>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table" w:customStyle="1" w:styleId="14">
    <w:name w:val="Сетка таблицы1"/>
    <w:basedOn w:val="a1"/>
    <w:next w:val="af7"/>
    <w:uiPriority w:val="59"/>
    <w:rsid w:val="001D39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D39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D39A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4">
    <w:name w:val="Сетка таблицы2"/>
    <w:basedOn w:val="a1"/>
    <w:next w:val="af7"/>
    <w:uiPriority w:val="59"/>
    <w:rsid w:val="001D39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1D39AE"/>
  </w:style>
  <w:style w:type="character" w:customStyle="1" w:styleId="af9">
    <w:name w:val="Без интервала Знак"/>
    <w:aliases w:val="основа Знак"/>
    <w:link w:val="af8"/>
    <w:uiPriority w:val="1"/>
    <w:rsid w:val="001D39AE"/>
    <w:rPr>
      <w:rFonts w:ascii="Calibri" w:eastAsia="Calibri" w:hAnsi="Calibri" w:cs="Times New Roman"/>
    </w:rPr>
  </w:style>
  <w:style w:type="paragraph" w:styleId="aff0">
    <w:name w:val="List Paragraph"/>
    <w:basedOn w:val="a"/>
    <w:uiPriority w:val="1"/>
    <w:qFormat/>
    <w:rsid w:val="001D39AE"/>
    <w:pPr>
      <w:spacing w:after="0" w:line="240" w:lineRule="auto"/>
      <w:ind w:left="720"/>
      <w:contextualSpacing/>
    </w:pPr>
    <w:rPr>
      <w:rFonts w:ascii="Times New Roman" w:eastAsia="Times New Roman" w:hAnsi="Times New Roman" w:cs="Times New Roman"/>
      <w:sz w:val="24"/>
      <w:szCs w:val="24"/>
      <w:lang w:eastAsia="ru-RU"/>
    </w:rPr>
  </w:style>
  <w:style w:type="paragraph" w:styleId="aff1">
    <w:name w:val="Block Text"/>
    <w:basedOn w:val="a"/>
    <w:rsid w:val="001D39AE"/>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msonormalbullet2gif">
    <w:name w:val="msonormalbullet2.gif"/>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1D39AE"/>
  </w:style>
  <w:style w:type="character" w:customStyle="1" w:styleId="1pt">
    <w:name w:val="1pt"/>
    <w:rsid w:val="001D39AE"/>
  </w:style>
  <w:style w:type="character" w:customStyle="1" w:styleId="grame">
    <w:name w:val="grame"/>
    <w:rsid w:val="001D39AE"/>
  </w:style>
  <w:style w:type="character" w:styleId="aff2">
    <w:name w:val="Hyperlink"/>
    <w:unhideWhenUsed/>
    <w:rsid w:val="001D39AE"/>
    <w:rPr>
      <w:color w:val="0000FF"/>
      <w:u w:val="single"/>
    </w:rPr>
  </w:style>
  <w:style w:type="paragraph" w:customStyle="1" w:styleId="aff3">
    <w:name w:val="Заголовок таблицы"/>
    <w:basedOn w:val="a"/>
    <w:rsid w:val="001D39AE"/>
    <w:pPr>
      <w:widowControl w:val="0"/>
      <w:suppressLineNumbers/>
      <w:suppressAutoHyphens/>
      <w:spacing w:after="0" w:line="240" w:lineRule="auto"/>
      <w:jc w:val="center"/>
    </w:pPr>
    <w:rPr>
      <w:rFonts w:ascii="Times" w:eastAsia="Times New Roman" w:hAnsi="Times" w:cs="Times New Roman"/>
      <w:b/>
      <w:bCs/>
      <w:sz w:val="24"/>
      <w:szCs w:val="20"/>
      <w:lang w:val="en-US" w:eastAsia="ru-RU"/>
    </w:rPr>
  </w:style>
  <w:style w:type="paragraph" w:styleId="aff4">
    <w:name w:val="Body Text Indent"/>
    <w:basedOn w:val="a"/>
    <w:link w:val="aff5"/>
    <w:uiPriority w:val="99"/>
    <w:unhideWhenUsed/>
    <w:rsid w:val="001D39AE"/>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5">
    <w:name w:val="Основной текст с отступом Знак"/>
    <w:basedOn w:val="a0"/>
    <w:link w:val="aff4"/>
    <w:uiPriority w:val="99"/>
    <w:rsid w:val="001D39AE"/>
    <w:rPr>
      <w:rFonts w:ascii="Times New Roman" w:eastAsia="Times New Roman" w:hAnsi="Times New Roman" w:cs="Times New Roman"/>
      <w:sz w:val="24"/>
      <w:szCs w:val="24"/>
      <w:lang w:val="x-none" w:eastAsia="x-none"/>
    </w:rPr>
  </w:style>
  <w:style w:type="paragraph" w:customStyle="1" w:styleId="15">
    <w:name w:val="Текст1"/>
    <w:basedOn w:val="a"/>
    <w:uiPriority w:val="99"/>
    <w:rsid w:val="001D39AE"/>
    <w:pPr>
      <w:spacing w:after="0" w:line="240" w:lineRule="auto"/>
    </w:pPr>
    <w:rPr>
      <w:rFonts w:ascii="Courier New" w:eastAsia="Times New Roman" w:hAnsi="Courier New" w:cs="Courier New"/>
      <w:kern w:val="1"/>
      <w:sz w:val="20"/>
      <w:szCs w:val="20"/>
      <w:lang w:eastAsia="ar-SA"/>
    </w:rPr>
  </w:style>
  <w:style w:type="character" w:customStyle="1" w:styleId="dash041e0431044b0447043d044b0439char1">
    <w:name w:val="dash041e_0431_044b_0447_043d_044b_0439__char1"/>
    <w:rsid w:val="001D39AE"/>
    <w:rPr>
      <w:rFonts w:ascii="Times New Roman" w:hAnsi="Times New Roman" w:cs="Times New Roman" w:hint="default"/>
      <w:strike w:val="0"/>
      <w:dstrike w:val="0"/>
      <w:sz w:val="24"/>
      <w:szCs w:val="24"/>
      <w:u w:val="none"/>
      <w:effect w:val="none"/>
    </w:rPr>
  </w:style>
  <w:style w:type="paragraph" w:customStyle="1" w:styleId="aff6">
    <w:name w:val="[Основной абзац]"/>
    <w:basedOn w:val="a"/>
    <w:rsid w:val="001D39AE"/>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paragraph" w:customStyle="1" w:styleId="16">
    <w:name w:val="Основной текст1"/>
    <w:basedOn w:val="a"/>
    <w:next w:val="a"/>
    <w:rsid w:val="001D39AE"/>
    <w:pPr>
      <w:autoSpaceDE w:val="0"/>
      <w:spacing w:after="0" w:line="240" w:lineRule="atLeast"/>
      <w:ind w:firstLine="283"/>
      <w:jc w:val="both"/>
      <w:textAlignment w:val="baseline"/>
    </w:pPr>
    <w:rPr>
      <w:rFonts w:ascii="PragmaticaC" w:eastAsia="Calibri" w:hAnsi="PragmaticaC" w:cs="PragmaticaC"/>
      <w:color w:val="000000"/>
      <w:kern w:val="1"/>
      <w:sz w:val="20"/>
      <w:szCs w:val="20"/>
      <w:lang w:val="en-US" w:eastAsia="ar-SA"/>
    </w:rPr>
  </w:style>
  <w:style w:type="character" w:customStyle="1" w:styleId="310">
    <w:name w:val="Основной текст с отступом 3 Знак1"/>
    <w:uiPriority w:val="99"/>
    <w:semiHidden/>
    <w:rsid w:val="001D39AE"/>
    <w:rPr>
      <w:rFonts w:ascii="Times New Roman" w:eastAsia="Times New Roman" w:hAnsi="Times New Roman" w:cs="Times New Roman"/>
      <w:sz w:val="16"/>
      <w:szCs w:val="16"/>
      <w:lang w:eastAsia="ru-RU"/>
    </w:rPr>
  </w:style>
  <w:style w:type="character" w:customStyle="1" w:styleId="25">
    <w:name w:val="Основной текст с отступом 2 Знак"/>
    <w:link w:val="26"/>
    <w:uiPriority w:val="99"/>
    <w:semiHidden/>
    <w:rsid w:val="001D39AE"/>
    <w:rPr>
      <w:sz w:val="24"/>
      <w:szCs w:val="24"/>
    </w:rPr>
  </w:style>
  <w:style w:type="paragraph" w:styleId="26">
    <w:name w:val="Body Text Indent 2"/>
    <w:basedOn w:val="a"/>
    <w:link w:val="25"/>
    <w:uiPriority w:val="99"/>
    <w:semiHidden/>
    <w:unhideWhenUsed/>
    <w:rsid w:val="001D39AE"/>
    <w:pPr>
      <w:spacing w:before="100" w:beforeAutospacing="1" w:after="100" w:afterAutospacing="1" w:line="240" w:lineRule="auto"/>
    </w:pPr>
    <w:rPr>
      <w:sz w:val="24"/>
      <w:szCs w:val="24"/>
    </w:rPr>
  </w:style>
  <w:style w:type="character" w:customStyle="1" w:styleId="212">
    <w:name w:val="Основной текст с отступом 2 Знак1"/>
    <w:basedOn w:val="a0"/>
    <w:uiPriority w:val="99"/>
    <w:semiHidden/>
    <w:rsid w:val="001D39AE"/>
  </w:style>
  <w:style w:type="paragraph" w:customStyle="1" w:styleId="aff7">
    <w:name w:val="Заголовок"/>
    <w:basedOn w:val="a"/>
    <w:next w:val="afe"/>
    <w:rsid w:val="001D39AE"/>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customStyle="1" w:styleId="27">
    <w:name w:val="Номер 2"/>
    <w:basedOn w:val="3"/>
    <w:qFormat/>
    <w:rsid w:val="001D39AE"/>
    <w:pPr>
      <w:spacing w:before="120" w:after="120" w:line="360" w:lineRule="auto"/>
      <w:jc w:val="center"/>
    </w:pPr>
    <w:rPr>
      <w:rFonts w:ascii="Times New Roman" w:hAnsi="Times New Roman" w:cs="Arial"/>
      <w:sz w:val="28"/>
      <w:szCs w:val="28"/>
      <w:lang w:eastAsia="x-none"/>
    </w:rPr>
  </w:style>
  <w:style w:type="paragraph" w:customStyle="1" w:styleId="213">
    <w:name w:val="Основной текст с отступом 21"/>
    <w:basedOn w:val="a"/>
    <w:rsid w:val="001D39AE"/>
    <w:pPr>
      <w:widowControl w:val="0"/>
      <w:suppressAutoHyphens/>
      <w:spacing w:after="120" w:line="480" w:lineRule="auto"/>
      <w:ind w:left="283"/>
    </w:pPr>
    <w:rPr>
      <w:rFonts w:ascii="Times New Roman" w:eastAsia="Lucida Sans Unicode" w:hAnsi="Times New Roman" w:cs="Tahoma"/>
      <w:kern w:val="1"/>
      <w:sz w:val="24"/>
      <w:szCs w:val="24"/>
      <w:lang w:eastAsia="hi-IN" w:bidi="hi-IN"/>
    </w:rPr>
  </w:style>
  <w:style w:type="paragraph" w:customStyle="1" w:styleId="17">
    <w:name w:val="Абзац списка1"/>
    <w:basedOn w:val="a"/>
    <w:rsid w:val="001D39AE"/>
    <w:pPr>
      <w:ind w:left="720"/>
    </w:pPr>
    <w:rPr>
      <w:rFonts w:ascii="Calibri" w:eastAsia="Times New Roman" w:hAnsi="Calibri" w:cs="Times New Roman"/>
      <w:kern w:val="1"/>
      <w:lang w:eastAsia="ar-SA"/>
    </w:rPr>
  </w:style>
  <w:style w:type="paragraph" w:customStyle="1" w:styleId="a30">
    <w:name w:val="a3"/>
    <w:basedOn w:val="a"/>
    <w:rsid w:val="001D39AE"/>
    <w:pPr>
      <w:spacing w:before="30" w:after="30" w:line="240" w:lineRule="auto"/>
    </w:pPr>
    <w:rPr>
      <w:rFonts w:ascii="Times New Roman" w:eastAsia="SimSun" w:hAnsi="Times New Roman" w:cs="Times New Roman"/>
      <w:sz w:val="20"/>
      <w:szCs w:val="20"/>
      <w:lang w:eastAsia="zh-CN"/>
    </w:rPr>
  </w:style>
  <w:style w:type="paragraph" w:customStyle="1" w:styleId="a10">
    <w:name w:val="a1"/>
    <w:basedOn w:val="a"/>
    <w:rsid w:val="001D39AE"/>
    <w:pPr>
      <w:spacing w:before="30" w:after="30" w:line="240" w:lineRule="auto"/>
    </w:pPr>
    <w:rPr>
      <w:rFonts w:ascii="Times New Roman" w:eastAsia="SimSun" w:hAnsi="Times New Roman" w:cs="Times New Roman"/>
      <w:sz w:val="20"/>
      <w:szCs w:val="20"/>
      <w:lang w:eastAsia="zh-CN"/>
    </w:rPr>
  </w:style>
  <w:style w:type="table" w:customStyle="1" w:styleId="33">
    <w:name w:val="Сетка таблицы3"/>
    <w:basedOn w:val="a1"/>
    <w:next w:val="af7"/>
    <w:uiPriority w:val="59"/>
    <w:rsid w:val="001D39A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Буллит"/>
    <w:basedOn w:val="a"/>
    <w:link w:val="aff9"/>
    <w:rsid w:val="001D39AE"/>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ff9">
    <w:name w:val="Буллит Знак"/>
    <w:link w:val="aff8"/>
    <w:rsid w:val="001D39AE"/>
    <w:rPr>
      <w:rFonts w:ascii="NewtonCSanPin" w:eastAsia="Times New Roman" w:hAnsi="NewtonCSanPin" w:cs="Times New Roman"/>
      <w:color w:val="000000"/>
      <w:sz w:val="21"/>
      <w:szCs w:val="21"/>
      <w:lang w:eastAsia="ru-RU"/>
    </w:rPr>
  </w:style>
  <w:style w:type="paragraph" w:customStyle="1" w:styleId="21">
    <w:name w:val="Средняя сетка 21"/>
    <w:basedOn w:val="a"/>
    <w:uiPriority w:val="1"/>
    <w:qFormat/>
    <w:rsid w:val="001D39AE"/>
    <w:pPr>
      <w:numPr>
        <w:numId w:val="3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a">
    <w:name w:val="Основной"/>
    <w:basedOn w:val="a"/>
    <w:link w:val="affb"/>
    <w:rsid w:val="001D39A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b">
    <w:name w:val="Основной Знак"/>
    <w:link w:val="affa"/>
    <w:rsid w:val="001D39AE"/>
    <w:rPr>
      <w:rFonts w:ascii="NewtonCSanPin" w:eastAsia="Times New Roman" w:hAnsi="NewtonCSanPin" w:cs="Times New Roman"/>
      <w:color w:val="000000"/>
      <w:sz w:val="21"/>
      <w:szCs w:val="21"/>
      <w:lang w:eastAsia="ru-RU"/>
    </w:rPr>
  </w:style>
  <w:style w:type="table" w:customStyle="1" w:styleId="41">
    <w:name w:val="Сетка таблицы4"/>
    <w:basedOn w:val="a1"/>
    <w:next w:val="af7"/>
    <w:uiPriority w:val="59"/>
    <w:rsid w:val="001D39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Сноска"/>
    <w:basedOn w:val="affa"/>
    <w:rsid w:val="001D39AE"/>
    <w:pPr>
      <w:spacing w:line="174" w:lineRule="atLeast"/>
    </w:pPr>
    <w:rPr>
      <w:sz w:val="17"/>
      <w:szCs w:val="17"/>
    </w:rPr>
  </w:style>
  <w:style w:type="numbering" w:customStyle="1" w:styleId="28">
    <w:name w:val="Нет списка2"/>
    <w:next w:val="a2"/>
    <w:uiPriority w:val="99"/>
    <w:semiHidden/>
    <w:unhideWhenUsed/>
    <w:rsid w:val="001D39AE"/>
  </w:style>
  <w:style w:type="character" w:customStyle="1" w:styleId="Absatz-Standardschriftart">
    <w:name w:val="Absatz-Standardschriftart"/>
    <w:rsid w:val="001D39AE"/>
  </w:style>
  <w:style w:type="character" w:customStyle="1" w:styleId="WW-Absatz-Standardschriftart">
    <w:name w:val="WW-Absatz-Standardschriftart"/>
    <w:rsid w:val="001D39AE"/>
  </w:style>
  <w:style w:type="character" w:customStyle="1" w:styleId="WW-Absatz-Standardschriftart1">
    <w:name w:val="WW-Absatz-Standardschriftart1"/>
    <w:rsid w:val="001D39AE"/>
  </w:style>
  <w:style w:type="character" w:customStyle="1" w:styleId="WW-Absatz-Standardschriftart11">
    <w:name w:val="WW-Absatz-Standardschriftart11"/>
    <w:rsid w:val="001D39AE"/>
  </w:style>
  <w:style w:type="character" w:customStyle="1" w:styleId="WW-Absatz-Standardschriftart111">
    <w:name w:val="WW-Absatz-Standardschriftart111"/>
    <w:rsid w:val="001D39AE"/>
  </w:style>
  <w:style w:type="character" w:customStyle="1" w:styleId="WW-Absatz-Standardschriftart1111">
    <w:name w:val="WW-Absatz-Standardschriftart1111"/>
    <w:rsid w:val="001D39AE"/>
  </w:style>
  <w:style w:type="character" w:customStyle="1" w:styleId="WW-Absatz-Standardschriftart11111">
    <w:name w:val="WW-Absatz-Standardschriftart11111"/>
    <w:rsid w:val="001D39AE"/>
  </w:style>
  <w:style w:type="character" w:customStyle="1" w:styleId="WW-Absatz-Standardschriftart111111">
    <w:name w:val="WW-Absatz-Standardschriftart111111"/>
    <w:rsid w:val="001D39AE"/>
  </w:style>
  <w:style w:type="character" w:customStyle="1" w:styleId="WW-Absatz-Standardschriftart1111111">
    <w:name w:val="WW-Absatz-Standardschriftart1111111"/>
    <w:rsid w:val="001D39AE"/>
  </w:style>
  <w:style w:type="character" w:customStyle="1" w:styleId="WW-Absatz-Standardschriftart11111111">
    <w:name w:val="WW-Absatz-Standardschriftart11111111"/>
    <w:rsid w:val="001D39AE"/>
  </w:style>
  <w:style w:type="character" w:customStyle="1" w:styleId="WW-Absatz-Standardschriftart111111111">
    <w:name w:val="WW-Absatz-Standardschriftart111111111"/>
    <w:rsid w:val="001D39AE"/>
  </w:style>
  <w:style w:type="character" w:customStyle="1" w:styleId="18">
    <w:name w:val="Основной шрифт абзаца1"/>
    <w:rsid w:val="001D39AE"/>
  </w:style>
  <w:style w:type="character" w:customStyle="1" w:styleId="180">
    <w:name w:val="Заголовок №18"/>
    <w:rsid w:val="001D39AE"/>
    <w:rPr>
      <w:rFonts w:ascii="Calibri" w:hAnsi="Calibri" w:cs="Calibri"/>
      <w:spacing w:val="0"/>
      <w:sz w:val="34"/>
      <w:szCs w:val="34"/>
      <w:lang w:eastAsia="ar-SA" w:bidi="ar-SA"/>
    </w:rPr>
  </w:style>
  <w:style w:type="character" w:customStyle="1" w:styleId="170">
    <w:name w:val="Заголовок №17"/>
    <w:rsid w:val="001D39AE"/>
    <w:rPr>
      <w:rFonts w:ascii="Calibri" w:hAnsi="Calibri" w:cs="Calibri"/>
      <w:spacing w:val="0"/>
      <w:sz w:val="34"/>
      <w:szCs w:val="34"/>
      <w:lang w:val="ru-RU" w:eastAsia="ar-SA" w:bidi="ar-SA"/>
    </w:rPr>
  </w:style>
  <w:style w:type="character" w:customStyle="1" w:styleId="RTFNum21">
    <w:name w:val="RTF_Num 2 1"/>
    <w:rsid w:val="001D39AE"/>
  </w:style>
  <w:style w:type="character" w:customStyle="1" w:styleId="RTFNum22">
    <w:name w:val="RTF_Num 2 2"/>
    <w:rsid w:val="001D39AE"/>
    <w:rPr>
      <w:b/>
      <w:bCs/>
    </w:rPr>
  </w:style>
  <w:style w:type="character" w:customStyle="1" w:styleId="RTFNum23">
    <w:name w:val="RTF_Num 2 3"/>
    <w:rsid w:val="001D39AE"/>
  </w:style>
  <w:style w:type="character" w:customStyle="1" w:styleId="RTFNum24">
    <w:name w:val="RTF_Num 2 4"/>
    <w:rsid w:val="001D39AE"/>
  </w:style>
  <w:style w:type="character" w:customStyle="1" w:styleId="RTFNum25">
    <w:name w:val="RTF_Num 2 5"/>
    <w:rsid w:val="001D39AE"/>
  </w:style>
  <w:style w:type="character" w:customStyle="1" w:styleId="RTFNum26">
    <w:name w:val="RTF_Num 2 6"/>
    <w:rsid w:val="001D39AE"/>
  </w:style>
  <w:style w:type="character" w:customStyle="1" w:styleId="RTFNum27">
    <w:name w:val="RTF_Num 2 7"/>
    <w:rsid w:val="001D39AE"/>
  </w:style>
  <w:style w:type="character" w:customStyle="1" w:styleId="RTFNum28">
    <w:name w:val="RTF_Num 2 8"/>
    <w:rsid w:val="001D39AE"/>
  </w:style>
  <w:style w:type="character" w:customStyle="1" w:styleId="RTFNum29">
    <w:name w:val="RTF_Num 2 9"/>
    <w:rsid w:val="001D39AE"/>
  </w:style>
  <w:style w:type="character" w:customStyle="1" w:styleId="29">
    <w:name w:val="Основной шрифт абзаца2"/>
    <w:rsid w:val="001D39AE"/>
    <w:rPr>
      <w:rFonts w:ascii="Times New Roman" w:eastAsia="Times New Roman" w:hAnsi="Times New Roman" w:cs="Times New Roman"/>
      <w:color w:val="auto"/>
      <w:sz w:val="20"/>
      <w:szCs w:val="20"/>
      <w:lang w:val="ru-RU"/>
    </w:rPr>
  </w:style>
  <w:style w:type="paragraph" w:styleId="affd">
    <w:name w:val="List"/>
    <w:basedOn w:val="afe"/>
    <w:rsid w:val="001D39AE"/>
    <w:pPr>
      <w:widowControl w:val="0"/>
      <w:suppressAutoHyphens/>
      <w:spacing w:line="240" w:lineRule="auto"/>
      <w:ind w:firstLine="0"/>
      <w:jc w:val="left"/>
    </w:pPr>
    <w:rPr>
      <w:rFonts w:eastAsia="Andale Sans UI" w:cs="Tahoma"/>
      <w:kern w:val="1"/>
      <w:sz w:val="24"/>
      <w:szCs w:val="24"/>
    </w:rPr>
  </w:style>
  <w:style w:type="paragraph" w:customStyle="1" w:styleId="19">
    <w:name w:val="Название1"/>
    <w:basedOn w:val="a"/>
    <w:rsid w:val="001D39AE"/>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a">
    <w:name w:val="Указатель1"/>
    <w:basedOn w:val="a"/>
    <w:rsid w:val="001D39AE"/>
    <w:pPr>
      <w:widowControl w:val="0"/>
      <w:suppressLineNumbers/>
      <w:suppressAutoHyphens/>
      <w:spacing w:after="0" w:line="240" w:lineRule="auto"/>
    </w:pPr>
    <w:rPr>
      <w:rFonts w:ascii="Times New Roman" w:eastAsia="Andale Sans UI" w:hAnsi="Times New Roman" w:cs="Tahoma"/>
      <w:kern w:val="1"/>
      <w:sz w:val="24"/>
      <w:szCs w:val="24"/>
    </w:rPr>
  </w:style>
  <w:style w:type="paragraph" w:styleId="affe">
    <w:name w:val="Subtitle"/>
    <w:basedOn w:val="aff7"/>
    <w:next w:val="afe"/>
    <w:link w:val="afff"/>
    <w:qFormat/>
    <w:rsid w:val="001D39AE"/>
    <w:pPr>
      <w:jc w:val="center"/>
    </w:pPr>
    <w:rPr>
      <w:rFonts w:eastAsia="Andale Sans UI"/>
      <w:i/>
      <w:iCs/>
      <w:lang w:bidi="ar-SA"/>
    </w:rPr>
  </w:style>
  <w:style w:type="character" w:customStyle="1" w:styleId="afff">
    <w:name w:val="Подзаголовок Знак"/>
    <w:basedOn w:val="a0"/>
    <w:link w:val="affe"/>
    <w:rsid w:val="001D39AE"/>
    <w:rPr>
      <w:rFonts w:ascii="Arial" w:eastAsia="Andale Sans UI" w:hAnsi="Arial" w:cs="Tahoma"/>
      <w:i/>
      <w:iCs/>
      <w:kern w:val="1"/>
      <w:sz w:val="28"/>
      <w:szCs w:val="28"/>
    </w:rPr>
  </w:style>
  <w:style w:type="paragraph" w:customStyle="1" w:styleId="afff0">
    <w:name w:val="Содержимое таблицы"/>
    <w:basedOn w:val="a"/>
    <w:rsid w:val="001D39AE"/>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1b">
    <w:name w:val="Без интервала1"/>
    <w:rsid w:val="001D39AE"/>
    <w:pPr>
      <w:widowControl w:val="0"/>
      <w:suppressAutoHyphens/>
      <w:spacing w:after="0" w:line="240" w:lineRule="auto"/>
    </w:pPr>
    <w:rPr>
      <w:rFonts w:ascii="Times New Roman" w:eastAsia="Times New Roman" w:hAnsi="Times New Roman" w:cs="Times New Roman"/>
      <w:sz w:val="24"/>
      <w:szCs w:val="24"/>
      <w:lang w:eastAsia="hi-IN" w:bidi="hi-IN"/>
    </w:rPr>
  </w:style>
  <w:style w:type="table" w:customStyle="1" w:styleId="51">
    <w:name w:val="Сетка таблицы5"/>
    <w:basedOn w:val="a1"/>
    <w:next w:val="af7"/>
    <w:uiPriority w:val="99"/>
    <w:rsid w:val="001D39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1">
    <w:name w:val="No Spacing Char1"/>
    <w:link w:val="1c"/>
    <w:locked/>
    <w:rsid w:val="001D39AE"/>
    <w:rPr>
      <w:lang w:eastAsia="ar-SA"/>
    </w:rPr>
  </w:style>
  <w:style w:type="paragraph" w:customStyle="1" w:styleId="1c">
    <w:name w:val="Без интервала1"/>
    <w:link w:val="NoSpacingChar1"/>
    <w:rsid w:val="001D39AE"/>
    <w:pPr>
      <w:suppressAutoHyphens/>
      <w:spacing w:after="0" w:line="240" w:lineRule="auto"/>
    </w:pPr>
    <w:rPr>
      <w:lang w:eastAsia="ar-SA"/>
    </w:rPr>
  </w:style>
  <w:style w:type="paragraph" w:customStyle="1" w:styleId="afff1">
    <w:name w:val="Знак Знак Знак Знак"/>
    <w:basedOn w:val="a"/>
    <w:uiPriority w:val="99"/>
    <w:rsid w:val="001D39AE"/>
    <w:pPr>
      <w:spacing w:after="160" w:line="240" w:lineRule="exact"/>
    </w:pPr>
    <w:rPr>
      <w:rFonts w:ascii="Verdana" w:eastAsia="Times New Roman" w:hAnsi="Verdana" w:cs="Verdana"/>
      <w:sz w:val="20"/>
      <w:szCs w:val="20"/>
      <w:lang w:val="en-US"/>
    </w:rPr>
  </w:style>
  <w:style w:type="table" w:customStyle="1" w:styleId="TableNormal">
    <w:name w:val="Table Normal"/>
    <w:uiPriority w:val="2"/>
    <w:semiHidden/>
    <w:unhideWhenUsed/>
    <w:qFormat/>
    <w:rsid w:val="00027F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4">
    <w:name w:val="Нет списка3"/>
    <w:next w:val="a2"/>
    <w:uiPriority w:val="99"/>
    <w:semiHidden/>
    <w:unhideWhenUsed/>
    <w:rsid w:val="0027643C"/>
  </w:style>
  <w:style w:type="paragraph" w:styleId="1d">
    <w:name w:val="toc 1"/>
    <w:basedOn w:val="a"/>
    <w:uiPriority w:val="1"/>
    <w:qFormat/>
    <w:rsid w:val="0027643C"/>
    <w:pPr>
      <w:widowControl w:val="0"/>
      <w:autoSpaceDE w:val="0"/>
      <w:autoSpaceDN w:val="0"/>
      <w:spacing w:before="90" w:after="0" w:line="240" w:lineRule="auto"/>
      <w:ind w:left="2152" w:hanging="2018"/>
    </w:pPr>
    <w:rPr>
      <w:rFonts w:ascii="Times New Roman" w:eastAsia="Times New Roman" w:hAnsi="Times New Roman" w:cs="Times New Roman"/>
      <w:sz w:val="24"/>
      <w:szCs w:val="24"/>
    </w:rPr>
  </w:style>
  <w:style w:type="paragraph" w:styleId="2a">
    <w:name w:val="toc 2"/>
    <w:basedOn w:val="a"/>
    <w:uiPriority w:val="1"/>
    <w:qFormat/>
    <w:rsid w:val="0027643C"/>
    <w:pPr>
      <w:widowControl w:val="0"/>
      <w:autoSpaceDE w:val="0"/>
      <w:autoSpaceDN w:val="0"/>
      <w:spacing w:before="105" w:after="0" w:line="240" w:lineRule="auto"/>
      <w:ind w:left="2032" w:hanging="1845"/>
    </w:pPr>
    <w:rPr>
      <w:rFonts w:ascii="Times New Roman" w:eastAsia="Times New Roman" w:hAnsi="Times New Roman" w:cs="Times New Roman"/>
      <w:sz w:val="24"/>
      <w:szCs w:val="24"/>
    </w:rPr>
  </w:style>
  <w:style w:type="paragraph" w:styleId="35">
    <w:name w:val="toc 3"/>
    <w:basedOn w:val="a"/>
    <w:uiPriority w:val="1"/>
    <w:qFormat/>
    <w:rsid w:val="0027643C"/>
    <w:pPr>
      <w:widowControl w:val="0"/>
      <w:autoSpaceDE w:val="0"/>
      <w:autoSpaceDN w:val="0"/>
      <w:spacing w:before="39" w:after="0" w:line="240" w:lineRule="auto"/>
      <w:ind w:left="223"/>
      <w:jc w:val="center"/>
    </w:pPr>
    <w:rPr>
      <w:rFonts w:ascii="Times New Roman" w:eastAsia="Times New Roman" w:hAnsi="Times New Roman" w:cs="Times New Roman"/>
      <w:sz w:val="24"/>
      <w:szCs w:val="24"/>
    </w:rPr>
  </w:style>
  <w:style w:type="paragraph" w:styleId="42">
    <w:name w:val="toc 4"/>
    <w:basedOn w:val="a"/>
    <w:uiPriority w:val="1"/>
    <w:qFormat/>
    <w:rsid w:val="0027643C"/>
    <w:pPr>
      <w:widowControl w:val="0"/>
      <w:autoSpaceDE w:val="0"/>
      <w:autoSpaceDN w:val="0"/>
      <w:spacing w:after="0" w:line="240" w:lineRule="auto"/>
      <w:ind w:left="781"/>
    </w:pPr>
    <w:rPr>
      <w:rFonts w:ascii="Times New Roman" w:eastAsia="Times New Roman" w:hAnsi="Times New Roman" w:cs="Times New Roman"/>
      <w:sz w:val="24"/>
      <w:szCs w:val="24"/>
    </w:rPr>
  </w:style>
  <w:style w:type="paragraph" w:styleId="52">
    <w:name w:val="toc 5"/>
    <w:basedOn w:val="a"/>
    <w:uiPriority w:val="1"/>
    <w:qFormat/>
    <w:rsid w:val="0027643C"/>
    <w:pPr>
      <w:widowControl w:val="0"/>
      <w:autoSpaceDE w:val="0"/>
      <w:autoSpaceDN w:val="0"/>
      <w:spacing w:before="142" w:after="0" w:line="240" w:lineRule="auto"/>
      <w:ind w:left="930" w:hanging="181"/>
    </w:pPr>
    <w:rPr>
      <w:rFonts w:ascii="Times New Roman" w:eastAsia="Times New Roman" w:hAnsi="Times New Roman" w:cs="Times New Roman"/>
      <w:sz w:val="24"/>
      <w:szCs w:val="24"/>
    </w:rPr>
  </w:style>
  <w:style w:type="paragraph" w:styleId="61">
    <w:name w:val="toc 6"/>
    <w:basedOn w:val="a"/>
    <w:uiPriority w:val="1"/>
    <w:qFormat/>
    <w:rsid w:val="0027643C"/>
    <w:pPr>
      <w:widowControl w:val="0"/>
      <w:autoSpaceDE w:val="0"/>
      <w:autoSpaceDN w:val="0"/>
      <w:spacing w:before="105" w:after="0" w:line="240" w:lineRule="auto"/>
      <w:ind w:left="502" w:firstLine="707"/>
    </w:pPr>
    <w:rPr>
      <w:rFonts w:ascii="Times New Roman" w:eastAsia="Times New Roman" w:hAnsi="Times New Roman" w:cs="Times New Roman"/>
      <w:sz w:val="24"/>
      <w:szCs w:val="24"/>
    </w:rPr>
  </w:style>
  <w:style w:type="paragraph" w:styleId="71">
    <w:name w:val="toc 7"/>
    <w:basedOn w:val="a"/>
    <w:uiPriority w:val="1"/>
    <w:qFormat/>
    <w:rsid w:val="0027643C"/>
    <w:pPr>
      <w:widowControl w:val="0"/>
      <w:autoSpaceDE w:val="0"/>
      <w:autoSpaceDN w:val="0"/>
      <w:spacing w:before="144" w:after="0" w:line="240" w:lineRule="auto"/>
      <w:ind w:left="781" w:right="555" w:firstLine="710"/>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27643C"/>
    <w:pPr>
      <w:widowControl w:val="0"/>
      <w:autoSpaceDE w:val="0"/>
      <w:autoSpaceDN w:val="0"/>
      <w:spacing w:after="0" w:line="240" w:lineRule="auto"/>
    </w:pPr>
    <w:rPr>
      <w:rFonts w:ascii="Times New Roman" w:eastAsia="Times New Roman" w:hAnsi="Times New Roman" w:cs="Times New Roman"/>
    </w:rPr>
  </w:style>
  <w:style w:type="numbering" w:customStyle="1" w:styleId="43">
    <w:name w:val="Нет списка4"/>
    <w:next w:val="a2"/>
    <w:uiPriority w:val="99"/>
    <w:semiHidden/>
    <w:unhideWhenUsed/>
    <w:rsid w:val="00440E0F"/>
  </w:style>
  <w:style w:type="table" w:customStyle="1" w:styleId="TableNormal1">
    <w:name w:val="Table Normal1"/>
    <w:uiPriority w:val="2"/>
    <w:semiHidden/>
    <w:unhideWhenUsed/>
    <w:qFormat/>
    <w:rsid w:val="00440E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
    <w:next w:val="a2"/>
    <w:uiPriority w:val="99"/>
    <w:semiHidden/>
    <w:unhideWhenUsed/>
    <w:rsid w:val="00035BF4"/>
  </w:style>
  <w:style w:type="table" w:customStyle="1" w:styleId="TableNormal2">
    <w:name w:val="Table Normal2"/>
    <w:uiPriority w:val="2"/>
    <w:semiHidden/>
    <w:unhideWhenUsed/>
    <w:qFormat/>
    <w:rsid w:val="00035B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footnote text" w:uiPriority="0"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1"/>
    <w:qFormat/>
    <w:rsid w:val="001D39AE"/>
    <w:pPr>
      <w:keepNext/>
      <w:spacing w:before="240" w:after="60" w:line="360" w:lineRule="auto"/>
      <w:ind w:firstLine="454"/>
      <w:jc w:val="center"/>
      <w:outlineLvl w:val="0"/>
    </w:pPr>
    <w:rPr>
      <w:rFonts w:ascii="Cambria" w:eastAsia="Times New Roman" w:hAnsi="Cambria" w:cs="Times New Roman"/>
      <w:b/>
      <w:bCs/>
      <w:kern w:val="32"/>
      <w:sz w:val="32"/>
      <w:szCs w:val="32"/>
      <w:lang w:val="x-none"/>
    </w:rPr>
  </w:style>
  <w:style w:type="paragraph" w:styleId="2">
    <w:name w:val="heading 2"/>
    <w:basedOn w:val="a"/>
    <w:next w:val="a"/>
    <w:link w:val="20"/>
    <w:uiPriority w:val="1"/>
    <w:qFormat/>
    <w:rsid w:val="001D39AE"/>
    <w:pPr>
      <w:keepNext/>
      <w:spacing w:before="240" w:after="60" w:line="240" w:lineRule="auto"/>
      <w:outlineLvl w:val="1"/>
    </w:pPr>
    <w:rPr>
      <w:rFonts w:ascii="Arial" w:eastAsia="Times New Roman" w:hAnsi="Arial" w:cs="Times New Roman"/>
      <w:b/>
      <w:bCs/>
      <w:iCs/>
      <w:sz w:val="28"/>
      <w:szCs w:val="28"/>
      <w:lang w:val="x-none" w:eastAsia="ru-RU"/>
    </w:rPr>
  </w:style>
  <w:style w:type="paragraph" w:styleId="3">
    <w:name w:val="heading 3"/>
    <w:basedOn w:val="a"/>
    <w:next w:val="a"/>
    <w:link w:val="30"/>
    <w:uiPriority w:val="1"/>
    <w:qFormat/>
    <w:rsid w:val="001D39AE"/>
    <w:pPr>
      <w:keepNext/>
      <w:spacing w:before="240" w:after="60" w:line="240" w:lineRule="auto"/>
      <w:outlineLvl w:val="2"/>
    </w:pPr>
    <w:rPr>
      <w:rFonts w:ascii="Arial" w:eastAsia="Times New Roman" w:hAnsi="Arial" w:cs="Times New Roman"/>
      <w:b/>
      <w:bCs/>
      <w:sz w:val="26"/>
      <w:szCs w:val="26"/>
      <w:lang w:val="x-none" w:eastAsia="ru-RU"/>
    </w:rPr>
  </w:style>
  <w:style w:type="paragraph" w:styleId="4">
    <w:name w:val="heading 4"/>
    <w:basedOn w:val="a"/>
    <w:next w:val="a"/>
    <w:link w:val="40"/>
    <w:uiPriority w:val="9"/>
    <w:qFormat/>
    <w:rsid w:val="001D39AE"/>
    <w:pPr>
      <w:keepNext/>
      <w:spacing w:before="240" w:after="60" w:line="240" w:lineRule="auto"/>
      <w:outlineLvl w:val="3"/>
    </w:pPr>
    <w:rPr>
      <w:rFonts w:ascii="Times New Roman" w:eastAsia="Times New Roman" w:hAnsi="Times New Roman" w:cs="Times New Roman"/>
      <w:b/>
      <w:bCs/>
      <w:sz w:val="28"/>
      <w:szCs w:val="28"/>
      <w:lang w:val="x-none" w:eastAsia="ru-RU"/>
    </w:rPr>
  </w:style>
  <w:style w:type="paragraph" w:styleId="5">
    <w:name w:val="heading 5"/>
    <w:basedOn w:val="a"/>
    <w:next w:val="a"/>
    <w:link w:val="50"/>
    <w:uiPriority w:val="9"/>
    <w:qFormat/>
    <w:rsid w:val="001D39AE"/>
    <w:pPr>
      <w:spacing w:before="240" w:after="60" w:line="240" w:lineRule="auto"/>
      <w:outlineLvl w:val="4"/>
    </w:pPr>
    <w:rPr>
      <w:rFonts w:ascii="Times New Roman" w:eastAsia="Times New Roman" w:hAnsi="Times New Roman" w:cs="Times New Roman"/>
      <w:b/>
      <w:bCs/>
      <w:iCs/>
      <w:sz w:val="26"/>
      <w:szCs w:val="26"/>
      <w:lang w:val="x-none" w:eastAsia="ru-RU"/>
    </w:rPr>
  </w:style>
  <w:style w:type="paragraph" w:styleId="6">
    <w:name w:val="heading 6"/>
    <w:basedOn w:val="a"/>
    <w:next w:val="a"/>
    <w:link w:val="60"/>
    <w:uiPriority w:val="9"/>
    <w:qFormat/>
    <w:rsid w:val="001D39AE"/>
    <w:pPr>
      <w:keepNext/>
      <w:keepLines/>
      <w:spacing w:before="200" w:after="0" w:line="240" w:lineRule="auto"/>
      <w:outlineLvl w:val="5"/>
    </w:pPr>
    <w:rPr>
      <w:rFonts w:ascii="Cambria" w:eastAsia="Times New Roman" w:hAnsi="Cambria" w:cs="Times New Roman"/>
      <w:i/>
      <w:iCs/>
      <w:color w:val="243F60"/>
      <w:sz w:val="24"/>
      <w:szCs w:val="24"/>
      <w:lang w:val="x-none" w:eastAsia="x-none"/>
    </w:rPr>
  </w:style>
  <w:style w:type="paragraph" w:styleId="7">
    <w:name w:val="heading 7"/>
    <w:basedOn w:val="a"/>
    <w:next w:val="a"/>
    <w:link w:val="70"/>
    <w:uiPriority w:val="9"/>
    <w:qFormat/>
    <w:rsid w:val="001D39AE"/>
    <w:pPr>
      <w:keepNext/>
      <w:keepLines/>
      <w:spacing w:before="200" w:after="0" w:line="240" w:lineRule="auto"/>
      <w:outlineLvl w:val="6"/>
    </w:pPr>
    <w:rPr>
      <w:rFonts w:ascii="Cambria" w:eastAsia="Times New Roman" w:hAnsi="Cambria" w:cs="Times New Roman"/>
      <w:i/>
      <w:iCs/>
      <w:color w:val="404040"/>
      <w:sz w:val="24"/>
      <w:szCs w:val="24"/>
      <w:lang w:val="x-none" w:eastAsia="x-none"/>
    </w:rPr>
  </w:style>
  <w:style w:type="paragraph" w:styleId="8">
    <w:name w:val="heading 8"/>
    <w:basedOn w:val="a"/>
    <w:next w:val="a"/>
    <w:link w:val="80"/>
    <w:uiPriority w:val="9"/>
    <w:qFormat/>
    <w:rsid w:val="001D39AE"/>
    <w:pPr>
      <w:keepNext/>
      <w:keepLines/>
      <w:spacing w:before="200" w:after="0" w:line="240" w:lineRule="auto"/>
      <w:outlineLvl w:val="7"/>
    </w:pPr>
    <w:rPr>
      <w:rFonts w:ascii="Cambria" w:eastAsia="Times New Roman" w:hAnsi="Cambria" w:cs="Times New Roman"/>
      <w:color w:val="404040"/>
      <w:sz w:val="20"/>
      <w:szCs w:val="20"/>
      <w:lang w:val="x-none" w:eastAsia="x-none"/>
    </w:rPr>
  </w:style>
  <w:style w:type="paragraph" w:styleId="9">
    <w:name w:val="heading 9"/>
    <w:basedOn w:val="a"/>
    <w:next w:val="a"/>
    <w:link w:val="90"/>
    <w:uiPriority w:val="9"/>
    <w:qFormat/>
    <w:rsid w:val="001D39AE"/>
    <w:pPr>
      <w:keepNext/>
      <w:keepLines/>
      <w:spacing w:before="200" w:after="0" w:line="240" w:lineRule="auto"/>
      <w:outlineLvl w:val="8"/>
    </w:pPr>
    <w:rPr>
      <w:rFonts w:ascii="Cambria" w:eastAsia="Times New Roman" w:hAnsi="Cambria" w:cs="Times New Roman"/>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1D39AE"/>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rsid w:val="001D39AE"/>
    <w:rPr>
      <w:rFonts w:ascii="Arial" w:eastAsia="Times New Roman" w:hAnsi="Arial" w:cs="Times New Roman"/>
      <w:b/>
      <w:bCs/>
      <w:iCs/>
      <w:sz w:val="28"/>
      <w:szCs w:val="28"/>
      <w:lang w:val="x-none" w:eastAsia="ru-RU"/>
    </w:rPr>
  </w:style>
  <w:style w:type="character" w:customStyle="1" w:styleId="30">
    <w:name w:val="Заголовок 3 Знак"/>
    <w:basedOn w:val="a0"/>
    <w:link w:val="3"/>
    <w:uiPriority w:val="9"/>
    <w:rsid w:val="001D39AE"/>
    <w:rPr>
      <w:rFonts w:ascii="Arial" w:eastAsia="Times New Roman" w:hAnsi="Arial" w:cs="Times New Roman"/>
      <w:b/>
      <w:bCs/>
      <w:sz w:val="26"/>
      <w:szCs w:val="26"/>
      <w:lang w:val="x-none" w:eastAsia="ru-RU"/>
    </w:rPr>
  </w:style>
  <w:style w:type="character" w:customStyle="1" w:styleId="40">
    <w:name w:val="Заголовок 4 Знак"/>
    <w:basedOn w:val="a0"/>
    <w:link w:val="4"/>
    <w:uiPriority w:val="9"/>
    <w:rsid w:val="001D39AE"/>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uiPriority w:val="9"/>
    <w:rsid w:val="001D39AE"/>
    <w:rPr>
      <w:rFonts w:ascii="Times New Roman" w:eastAsia="Times New Roman" w:hAnsi="Times New Roman" w:cs="Times New Roman"/>
      <w:b/>
      <w:bCs/>
      <w:iCs/>
      <w:sz w:val="26"/>
      <w:szCs w:val="26"/>
      <w:lang w:val="x-none" w:eastAsia="ru-RU"/>
    </w:rPr>
  </w:style>
  <w:style w:type="character" w:customStyle="1" w:styleId="60">
    <w:name w:val="Заголовок 6 Знак"/>
    <w:basedOn w:val="a0"/>
    <w:link w:val="6"/>
    <w:uiPriority w:val="9"/>
    <w:rsid w:val="001D39AE"/>
    <w:rPr>
      <w:rFonts w:ascii="Cambria" w:eastAsia="Times New Roman" w:hAnsi="Cambria" w:cs="Times New Roman"/>
      <w:i/>
      <w:iCs/>
      <w:color w:val="243F60"/>
      <w:sz w:val="24"/>
      <w:szCs w:val="24"/>
      <w:lang w:val="x-none" w:eastAsia="x-none"/>
    </w:rPr>
  </w:style>
  <w:style w:type="character" w:customStyle="1" w:styleId="70">
    <w:name w:val="Заголовок 7 Знак"/>
    <w:basedOn w:val="a0"/>
    <w:link w:val="7"/>
    <w:uiPriority w:val="9"/>
    <w:rsid w:val="001D39AE"/>
    <w:rPr>
      <w:rFonts w:ascii="Cambria" w:eastAsia="Times New Roman" w:hAnsi="Cambria" w:cs="Times New Roman"/>
      <w:i/>
      <w:iCs/>
      <w:color w:val="404040"/>
      <w:sz w:val="24"/>
      <w:szCs w:val="24"/>
      <w:lang w:val="x-none" w:eastAsia="x-none"/>
    </w:rPr>
  </w:style>
  <w:style w:type="character" w:customStyle="1" w:styleId="80">
    <w:name w:val="Заголовок 8 Знак"/>
    <w:basedOn w:val="a0"/>
    <w:link w:val="8"/>
    <w:uiPriority w:val="9"/>
    <w:rsid w:val="001D39AE"/>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1D39AE"/>
    <w:rPr>
      <w:rFonts w:ascii="Cambria" w:eastAsia="Times New Roman" w:hAnsi="Cambria" w:cs="Times New Roman"/>
      <w:i/>
      <w:iCs/>
      <w:color w:val="404040"/>
      <w:sz w:val="20"/>
      <w:szCs w:val="20"/>
      <w:lang w:val="x-none" w:eastAsia="x-none"/>
    </w:rPr>
  </w:style>
  <w:style w:type="numbering" w:customStyle="1" w:styleId="12">
    <w:name w:val="Нет списка1"/>
    <w:next w:val="a2"/>
    <w:uiPriority w:val="99"/>
    <w:semiHidden/>
    <w:unhideWhenUsed/>
    <w:rsid w:val="001D39AE"/>
  </w:style>
  <w:style w:type="paragraph" w:styleId="a3">
    <w:name w:val="Title"/>
    <w:basedOn w:val="a"/>
    <w:link w:val="a4"/>
    <w:qFormat/>
    <w:rsid w:val="001D39AE"/>
    <w:pPr>
      <w:spacing w:after="0" w:line="360" w:lineRule="auto"/>
      <w:ind w:firstLine="540"/>
      <w:jc w:val="center"/>
    </w:pPr>
    <w:rPr>
      <w:rFonts w:ascii="Times New Roman" w:eastAsia="Times New Roman" w:hAnsi="Times New Roman" w:cs="Times New Roman"/>
      <w:sz w:val="28"/>
      <w:szCs w:val="28"/>
      <w:lang w:val="x-none" w:eastAsia="ru-RU"/>
    </w:rPr>
  </w:style>
  <w:style w:type="character" w:customStyle="1" w:styleId="a4">
    <w:name w:val="Название Знак"/>
    <w:basedOn w:val="a0"/>
    <w:link w:val="a3"/>
    <w:rsid w:val="001D39AE"/>
    <w:rPr>
      <w:rFonts w:ascii="Times New Roman" w:eastAsia="Times New Roman" w:hAnsi="Times New Roman" w:cs="Times New Roman"/>
      <w:sz w:val="28"/>
      <w:szCs w:val="28"/>
      <w:lang w:val="x-none" w:eastAsia="ru-RU"/>
    </w:rPr>
  </w:style>
  <w:style w:type="character" w:styleId="a5">
    <w:name w:val="Strong"/>
    <w:qFormat/>
    <w:rsid w:val="001D39AE"/>
    <w:rPr>
      <w:b/>
      <w:bCs/>
    </w:rPr>
  </w:style>
  <w:style w:type="character" w:styleId="a6">
    <w:name w:val="Emphasis"/>
    <w:qFormat/>
    <w:rsid w:val="001D39AE"/>
    <w:rPr>
      <w:i/>
      <w:iCs/>
    </w:rPr>
  </w:style>
  <w:style w:type="paragraph" w:customStyle="1" w:styleId="a7">
    <w:name w:val="Стиль основной"/>
    <w:basedOn w:val="a3"/>
    <w:link w:val="a8"/>
    <w:qFormat/>
    <w:rsid w:val="001D39AE"/>
  </w:style>
  <w:style w:type="character" w:customStyle="1" w:styleId="a8">
    <w:name w:val="Стиль основной Знак"/>
    <w:link w:val="a7"/>
    <w:rsid w:val="001D39AE"/>
    <w:rPr>
      <w:rFonts w:ascii="Times New Roman" w:eastAsia="Times New Roman" w:hAnsi="Times New Roman" w:cs="Times New Roman"/>
      <w:sz w:val="28"/>
      <w:szCs w:val="28"/>
      <w:lang w:val="x-none" w:eastAsia="ru-RU"/>
    </w:rPr>
  </w:style>
  <w:style w:type="paragraph" w:customStyle="1" w:styleId="a9">
    <w:name w:val="А_основной"/>
    <w:basedOn w:val="a"/>
    <w:link w:val="aa"/>
    <w:qFormat/>
    <w:rsid w:val="001D39AE"/>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lang w:val="x-none" w:eastAsia="ru-RU"/>
    </w:rPr>
  </w:style>
  <w:style w:type="character" w:customStyle="1" w:styleId="aa">
    <w:name w:val="А_основной Знак"/>
    <w:link w:val="a9"/>
    <w:rsid w:val="001D39AE"/>
    <w:rPr>
      <w:rFonts w:ascii="Times New Roman" w:eastAsia="Times New Roman" w:hAnsi="Times New Roman" w:cs="Times New Roman"/>
      <w:sz w:val="28"/>
      <w:szCs w:val="20"/>
      <w:lang w:val="x-none" w:eastAsia="ru-RU"/>
    </w:rPr>
  </w:style>
  <w:style w:type="paragraph" w:styleId="ab">
    <w:name w:val="footnote text"/>
    <w:aliases w:val="F1"/>
    <w:basedOn w:val="a"/>
    <w:link w:val="ac"/>
    <w:semiHidden/>
    <w:qFormat/>
    <w:rsid w:val="001D39AE"/>
    <w:pPr>
      <w:spacing w:after="0" w:line="240" w:lineRule="auto"/>
      <w:ind w:firstLine="454"/>
      <w:jc w:val="both"/>
    </w:pPr>
    <w:rPr>
      <w:rFonts w:ascii="Times New Roman" w:eastAsia="Times New Roman" w:hAnsi="Times New Roman" w:cs="Times New Roman"/>
      <w:sz w:val="24"/>
      <w:szCs w:val="24"/>
      <w:lang w:val="x-none" w:eastAsia="ru-RU"/>
    </w:rPr>
  </w:style>
  <w:style w:type="character" w:customStyle="1" w:styleId="ac">
    <w:name w:val="Текст сноски Знак"/>
    <w:aliases w:val="F1 Знак"/>
    <w:basedOn w:val="a0"/>
    <w:link w:val="ab"/>
    <w:semiHidden/>
    <w:rsid w:val="001D39AE"/>
    <w:rPr>
      <w:rFonts w:ascii="Times New Roman" w:eastAsia="Times New Roman" w:hAnsi="Times New Roman" w:cs="Times New Roman"/>
      <w:sz w:val="24"/>
      <w:szCs w:val="24"/>
      <w:lang w:val="x-none" w:eastAsia="ru-RU"/>
    </w:rPr>
  </w:style>
  <w:style w:type="paragraph" w:customStyle="1" w:styleId="ad">
    <w:name w:val="А_сноска"/>
    <w:basedOn w:val="ab"/>
    <w:link w:val="ae"/>
    <w:qFormat/>
    <w:rsid w:val="001D39AE"/>
    <w:pPr>
      <w:widowControl w:val="0"/>
      <w:autoSpaceDE w:val="0"/>
      <w:autoSpaceDN w:val="0"/>
      <w:adjustRightInd w:val="0"/>
    </w:pPr>
    <w:rPr>
      <w:rFonts w:eastAsia="Calibri"/>
    </w:rPr>
  </w:style>
  <w:style w:type="character" w:customStyle="1" w:styleId="ae">
    <w:name w:val="А_сноска Знак"/>
    <w:link w:val="ad"/>
    <w:rsid w:val="001D39AE"/>
    <w:rPr>
      <w:rFonts w:ascii="Times New Roman" w:eastAsia="Calibri" w:hAnsi="Times New Roman" w:cs="Times New Roman"/>
      <w:sz w:val="24"/>
      <w:szCs w:val="24"/>
      <w:lang w:val="x-none" w:eastAsia="ru-RU"/>
    </w:rPr>
  </w:style>
  <w:style w:type="paragraph" w:styleId="af">
    <w:name w:val="Balloon Text"/>
    <w:basedOn w:val="a"/>
    <w:link w:val="af0"/>
    <w:uiPriority w:val="99"/>
    <w:unhideWhenUsed/>
    <w:rsid w:val="001D39AE"/>
    <w:pPr>
      <w:spacing w:after="0" w:line="240" w:lineRule="auto"/>
      <w:ind w:firstLine="454"/>
      <w:jc w:val="center"/>
    </w:pPr>
    <w:rPr>
      <w:rFonts w:ascii="Tahoma" w:eastAsia="Calibri" w:hAnsi="Tahoma" w:cs="Times New Roman"/>
      <w:sz w:val="16"/>
      <w:szCs w:val="16"/>
      <w:lang w:val="x-none" w:eastAsia="x-none"/>
    </w:rPr>
  </w:style>
  <w:style w:type="character" w:customStyle="1" w:styleId="af0">
    <w:name w:val="Текст выноски Знак"/>
    <w:basedOn w:val="a0"/>
    <w:link w:val="af"/>
    <w:uiPriority w:val="99"/>
    <w:rsid w:val="001D39AE"/>
    <w:rPr>
      <w:rFonts w:ascii="Tahoma" w:eastAsia="Calibri" w:hAnsi="Tahoma" w:cs="Times New Roman"/>
      <w:sz w:val="16"/>
      <w:szCs w:val="16"/>
      <w:lang w:val="x-none" w:eastAsia="x-none"/>
    </w:rPr>
  </w:style>
  <w:style w:type="paragraph" w:styleId="af1">
    <w:name w:val="header"/>
    <w:basedOn w:val="a"/>
    <w:link w:val="af2"/>
    <w:uiPriority w:val="99"/>
    <w:unhideWhenUsed/>
    <w:rsid w:val="001D39AE"/>
    <w:pPr>
      <w:tabs>
        <w:tab w:val="center" w:pos="4677"/>
        <w:tab w:val="right" w:pos="9355"/>
      </w:tabs>
      <w:spacing w:after="0" w:line="360" w:lineRule="auto"/>
      <w:ind w:firstLine="454"/>
      <w:jc w:val="center"/>
    </w:pPr>
    <w:rPr>
      <w:rFonts w:ascii="Times New Roman" w:eastAsia="Calibri" w:hAnsi="Times New Roman" w:cs="Times New Roman"/>
      <w:sz w:val="28"/>
      <w:szCs w:val="28"/>
      <w:lang w:val="x-none" w:eastAsia="x-none"/>
    </w:rPr>
  </w:style>
  <w:style w:type="character" w:customStyle="1" w:styleId="af2">
    <w:name w:val="Верхний колонтитул Знак"/>
    <w:basedOn w:val="a0"/>
    <w:link w:val="af1"/>
    <w:uiPriority w:val="99"/>
    <w:rsid w:val="001D39AE"/>
    <w:rPr>
      <w:rFonts w:ascii="Times New Roman" w:eastAsia="Calibri" w:hAnsi="Times New Roman" w:cs="Times New Roman"/>
      <w:sz w:val="28"/>
      <w:szCs w:val="28"/>
      <w:lang w:val="x-none" w:eastAsia="x-none"/>
    </w:rPr>
  </w:style>
  <w:style w:type="paragraph" w:styleId="af3">
    <w:name w:val="footer"/>
    <w:basedOn w:val="a"/>
    <w:link w:val="af4"/>
    <w:uiPriority w:val="99"/>
    <w:unhideWhenUsed/>
    <w:rsid w:val="001D39AE"/>
    <w:pPr>
      <w:tabs>
        <w:tab w:val="center" w:pos="4677"/>
        <w:tab w:val="right" w:pos="9355"/>
      </w:tabs>
      <w:spacing w:after="0" w:line="360" w:lineRule="auto"/>
      <w:ind w:firstLine="454"/>
      <w:jc w:val="center"/>
    </w:pPr>
    <w:rPr>
      <w:rFonts w:ascii="Times New Roman" w:eastAsia="Calibri" w:hAnsi="Times New Roman" w:cs="Times New Roman"/>
      <w:sz w:val="28"/>
      <w:szCs w:val="28"/>
      <w:lang w:val="x-none" w:eastAsia="x-none"/>
    </w:rPr>
  </w:style>
  <w:style w:type="character" w:customStyle="1" w:styleId="af4">
    <w:name w:val="Нижний колонтитул Знак"/>
    <w:basedOn w:val="a0"/>
    <w:link w:val="af3"/>
    <w:uiPriority w:val="99"/>
    <w:rsid w:val="001D39AE"/>
    <w:rPr>
      <w:rFonts w:ascii="Times New Roman" w:eastAsia="Calibri" w:hAnsi="Times New Roman" w:cs="Times New Roman"/>
      <w:sz w:val="28"/>
      <w:szCs w:val="28"/>
      <w:lang w:val="x-none" w:eastAsia="x-none"/>
    </w:rPr>
  </w:style>
  <w:style w:type="paragraph" w:customStyle="1" w:styleId="af5">
    <w:name w:val="А_заголовок"/>
    <w:basedOn w:val="a9"/>
    <w:link w:val="af6"/>
    <w:qFormat/>
    <w:rsid w:val="001D39AE"/>
    <w:pPr>
      <w:jc w:val="center"/>
    </w:pPr>
    <w:rPr>
      <w:i/>
    </w:rPr>
  </w:style>
  <w:style w:type="table" w:styleId="af7">
    <w:name w:val="Table Grid"/>
    <w:basedOn w:val="a1"/>
    <w:uiPriority w:val="59"/>
    <w:rsid w:val="001D39A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_заголовок Знак"/>
    <w:link w:val="af5"/>
    <w:rsid w:val="001D39AE"/>
    <w:rPr>
      <w:rFonts w:ascii="Times New Roman" w:eastAsia="Times New Roman" w:hAnsi="Times New Roman" w:cs="Times New Roman"/>
      <w:i/>
      <w:sz w:val="28"/>
      <w:szCs w:val="20"/>
      <w:lang w:val="x-none" w:eastAsia="ru-RU"/>
    </w:rPr>
  </w:style>
  <w:style w:type="numbering" w:customStyle="1" w:styleId="1">
    <w:name w:val="марк_1"/>
    <w:rsid w:val="001D39AE"/>
    <w:pPr>
      <w:numPr>
        <w:numId w:val="1"/>
      </w:numPr>
    </w:pPr>
  </w:style>
  <w:style w:type="paragraph" w:styleId="af8">
    <w:name w:val="No Spacing"/>
    <w:aliases w:val="основа"/>
    <w:link w:val="af9"/>
    <w:uiPriority w:val="1"/>
    <w:qFormat/>
    <w:rsid w:val="001D39AE"/>
    <w:pPr>
      <w:spacing w:after="0" w:line="240" w:lineRule="auto"/>
    </w:pPr>
    <w:rPr>
      <w:rFonts w:ascii="Calibri" w:eastAsia="Calibri" w:hAnsi="Calibri" w:cs="Times New Roman"/>
    </w:rPr>
  </w:style>
  <w:style w:type="character" w:customStyle="1" w:styleId="Zag11">
    <w:name w:val="Zag_11"/>
    <w:uiPriority w:val="99"/>
    <w:rsid w:val="001D39AE"/>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D39AE"/>
  </w:style>
  <w:style w:type="paragraph" w:customStyle="1" w:styleId="ad0">
    <w:name w:val="ad"/>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
    <w:name w:val="web"/>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210"/>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af"/>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2"/>
    <w:basedOn w:val="a"/>
    <w:link w:val="23"/>
    <w:uiPriority w:val="99"/>
    <w:rsid w:val="001D39AE"/>
    <w:pPr>
      <w:widowControl w:val="0"/>
      <w:autoSpaceDE w:val="0"/>
      <w:autoSpaceDN w:val="0"/>
      <w:adjustRightInd w:val="0"/>
      <w:spacing w:after="120" w:line="480" w:lineRule="auto"/>
    </w:pPr>
    <w:rPr>
      <w:rFonts w:ascii="Times New Roman" w:eastAsia="Times New Roman" w:hAnsi="Times New Roman" w:cs="Times New Roman"/>
      <w:sz w:val="20"/>
      <w:szCs w:val="20"/>
      <w:lang w:val="x-none" w:eastAsia="x-none"/>
    </w:rPr>
  </w:style>
  <w:style w:type="character" w:customStyle="1" w:styleId="23">
    <w:name w:val="Основной текст 2 Знак"/>
    <w:basedOn w:val="a0"/>
    <w:link w:val="22"/>
    <w:uiPriority w:val="99"/>
    <w:rsid w:val="001D39AE"/>
    <w:rPr>
      <w:rFonts w:ascii="Times New Roman" w:eastAsia="Times New Roman" w:hAnsi="Times New Roman" w:cs="Times New Roman"/>
      <w:sz w:val="20"/>
      <w:szCs w:val="20"/>
      <w:lang w:val="x-none" w:eastAsia="x-none"/>
    </w:rPr>
  </w:style>
  <w:style w:type="paragraph" w:styleId="31">
    <w:name w:val="Body Text Indent 3"/>
    <w:basedOn w:val="a"/>
    <w:link w:val="32"/>
    <w:uiPriority w:val="99"/>
    <w:rsid w:val="001D39AE"/>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0"/>
    <w:link w:val="31"/>
    <w:uiPriority w:val="99"/>
    <w:rsid w:val="001D39AE"/>
    <w:rPr>
      <w:rFonts w:ascii="Times New Roman" w:eastAsia="Times New Roman" w:hAnsi="Times New Roman" w:cs="Times New Roman"/>
      <w:sz w:val="16"/>
      <w:szCs w:val="16"/>
      <w:lang w:val="x-none" w:eastAsia="x-none"/>
    </w:rPr>
  </w:style>
  <w:style w:type="paragraph" w:customStyle="1" w:styleId="211">
    <w:name w:val="Основной текст 21"/>
    <w:basedOn w:val="a"/>
    <w:rsid w:val="001D39A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13">
    <w:name w:val="Номер 1"/>
    <w:basedOn w:val="10"/>
    <w:qFormat/>
    <w:rsid w:val="001D39AE"/>
    <w:pPr>
      <w:suppressAutoHyphens/>
      <w:autoSpaceDE w:val="0"/>
      <w:autoSpaceDN w:val="0"/>
      <w:adjustRightInd w:val="0"/>
      <w:spacing w:before="360" w:after="240"/>
      <w:ind w:firstLine="0"/>
    </w:pPr>
    <w:rPr>
      <w:rFonts w:ascii="Times New Roman" w:hAnsi="Times New Roman"/>
      <w:bCs w:val="0"/>
      <w:kern w:val="0"/>
      <w:sz w:val="28"/>
      <w:szCs w:val="20"/>
      <w:lang w:eastAsia="ru-RU"/>
    </w:rPr>
  </w:style>
  <w:style w:type="character" w:styleId="afc">
    <w:name w:val="page number"/>
    <w:basedOn w:val="a0"/>
    <w:rsid w:val="001D39AE"/>
  </w:style>
  <w:style w:type="paragraph" w:customStyle="1" w:styleId="Osnova">
    <w:name w:val="Osnova"/>
    <w:basedOn w:val="a"/>
    <w:rsid w:val="001D39AE"/>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eastAsia="ar-SA"/>
    </w:rPr>
  </w:style>
  <w:style w:type="paragraph" w:customStyle="1" w:styleId="afd">
    <w:name w:val="Статья"/>
    <w:basedOn w:val="a"/>
    <w:rsid w:val="001D39AE"/>
    <w:pPr>
      <w:spacing w:after="0" w:line="240" w:lineRule="auto"/>
      <w:ind w:firstLine="709"/>
      <w:jc w:val="both"/>
    </w:pPr>
    <w:rPr>
      <w:rFonts w:ascii="Book Antiqua" w:eastAsia="Times New Roman" w:hAnsi="Book Antiqua" w:cs="Times New Roman"/>
      <w:sz w:val="24"/>
      <w:szCs w:val="24"/>
      <w:lang w:eastAsia="ru-RU"/>
    </w:rPr>
  </w:style>
  <w:style w:type="paragraph" w:styleId="afe">
    <w:name w:val="Body Text"/>
    <w:basedOn w:val="a"/>
    <w:link w:val="aff"/>
    <w:uiPriority w:val="1"/>
    <w:unhideWhenUsed/>
    <w:qFormat/>
    <w:rsid w:val="001D39AE"/>
    <w:pPr>
      <w:spacing w:after="120" w:line="360" w:lineRule="auto"/>
      <w:ind w:firstLine="454"/>
      <w:jc w:val="center"/>
    </w:pPr>
    <w:rPr>
      <w:rFonts w:ascii="Times New Roman" w:eastAsia="Calibri" w:hAnsi="Times New Roman" w:cs="Times New Roman"/>
      <w:sz w:val="28"/>
      <w:szCs w:val="28"/>
      <w:lang w:val="x-none"/>
    </w:rPr>
  </w:style>
  <w:style w:type="character" w:customStyle="1" w:styleId="aff">
    <w:name w:val="Основной текст Знак"/>
    <w:basedOn w:val="a0"/>
    <w:link w:val="afe"/>
    <w:rsid w:val="001D39AE"/>
    <w:rPr>
      <w:rFonts w:ascii="Times New Roman" w:eastAsia="Calibri" w:hAnsi="Times New Roman" w:cs="Times New Roman"/>
      <w:sz w:val="28"/>
      <w:szCs w:val="28"/>
      <w:lang w:val="x-none"/>
    </w:rPr>
  </w:style>
  <w:style w:type="character" w:customStyle="1" w:styleId="FontStyle63">
    <w:name w:val="Font Style63"/>
    <w:rsid w:val="001D39AE"/>
    <w:rPr>
      <w:rFonts w:ascii="Times New Roman" w:hAnsi="Times New Roman" w:cs="Times New Roman"/>
      <w:spacing w:val="10"/>
      <w:sz w:val="16"/>
      <w:szCs w:val="16"/>
    </w:rPr>
  </w:style>
  <w:style w:type="character" w:customStyle="1" w:styleId="FontStyle69">
    <w:name w:val="Font Style69"/>
    <w:rsid w:val="001D39AE"/>
    <w:rPr>
      <w:rFonts w:ascii="Times New Roman" w:hAnsi="Times New Roman" w:cs="Times New Roman"/>
      <w:b/>
      <w:bCs/>
      <w:sz w:val="18"/>
      <w:szCs w:val="18"/>
    </w:rPr>
  </w:style>
  <w:style w:type="character" w:customStyle="1" w:styleId="FontStyle70">
    <w:name w:val="Font Style70"/>
    <w:rsid w:val="001D39AE"/>
    <w:rPr>
      <w:rFonts w:ascii="Times New Roman" w:hAnsi="Times New Roman" w:cs="Times New Roman"/>
      <w:i/>
      <w:iCs/>
      <w:sz w:val="16"/>
      <w:szCs w:val="16"/>
    </w:rPr>
  </w:style>
  <w:style w:type="paragraph" w:customStyle="1" w:styleId="Style31">
    <w:name w:val="Style31"/>
    <w:basedOn w:val="a"/>
    <w:rsid w:val="001D39AE"/>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table" w:customStyle="1" w:styleId="14">
    <w:name w:val="Сетка таблицы1"/>
    <w:basedOn w:val="a1"/>
    <w:next w:val="af7"/>
    <w:uiPriority w:val="59"/>
    <w:rsid w:val="001D39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D39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D39A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4">
    <w:name w:val="Сетка таблицы2"/>
    <w:basedOn w:val="a1"/>
    <w:next w:val="af7"/>
    <w:uiPriority w:val="59"/>
    <w:rsid w:val="001D39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1D39AE"/>
  </w:style>
  <w:style w:type="character" w:customStyle="1" w:styleId="af9">
    <w:name w:val="Без интервала Знак"/>
    <w:aliases w:val="основа Знак"/>
    <w:link w:val="af8"/>
    <w:uiPriority w:val="1"/>
    <w:rsid w:val="001D39AE"/>
    <w:rPr>
      <w:rFonts w:ascii="Calibri" w:eastAsia="Calibri" w:hAnsi="Calibri" w:cs="Times New Roman"/>
    </w:rPr>
  </w:style>
  <w:style w:type="paragraph" w:styleId="aff0">
    <w:name w:val="List Paragraph"/>
    <w:basedOn w:val="a"/>
    <w:uiPriority w:val="1"/>
    <w:qFormat/>
    <w:rsid w:val="001D39AE"/>
    <w:pPr>
      <w:spacing w:after="0" w:line="240" w:lineRule="auto"/>
      <w:ind w:left="720"/>
      <w:contextualSpacing/>
    </w:pPr>
    <w:rPr>
      <w:rFonts w:ascii="Times New Roman" w:eastAsia="Times New Roman" w:hAnsi="Times New Roman" w:cs="Times New Roman"/>
      <w:sz w:val="24"/>
      <w:szCs w:val="24"/>
      <w:lang w:eastAsia="ru-RU"/>
    </w:rPr>
  </w:style>
  <w:style w:type="paragraph" w:styleId="aff1">
    <w:name w:val="Block Text"/>
    <w:basedOn w:val="a"/>
    <w:rsid w:val="001D39AE"/>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msonormalbullet2gif">
    <w:name w:val="msonormalbullet2.gif"/>
    <w:basedOn w:val="a"/>
    <w:rsid w:val="001D3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1D39AE"/>
  </w:style>
  <w:style w:type="character" w:customStyle="1" w:styleId="1pt">
    <w:name w:val="1pt"/>
    <w:rsid w:val="001D39AE"/>
  </w:style>
  <w:style w:type="character" w:customStyle="1" w:styleId="grame">
    <w:name w:val="grame"/>
    <w:rsid w:val="001D39AE"/>
  </w:style>
  <w:style w:type="character" w:styleId="aff2">
    <w:name w:val="Hyperlink"/>
    <w:unhideWhenUsed/>
    <w:rsid w:val="001D39AE"/>
    <w:rPr>
      <w:color w:val="0000FF"/>
      <w:u w:val="single"/>
    </w:rPr>
  </w:style>
  <w:style w:type="paragraph" w:customStyle="1" w:styleId="aff3">
    <w:name w:val="Заголовок таблицы"/>
    <w:basedOn w:val="a"/>
    <w:rsid w:val="001D39AE"/>
    <w:pPr>
      <w:widowControl w:val="0"/>
      <w:suppressLineNumbers/>
      <w:suppressAutoHyphens/>
      <w:spacing w:after="0" w:line="240" w:lineRule="auto"/>
      <w:jc w:val="center"/>
    </w:pPr>
    <w:rPr>
      <w:rFonts w:ascii="Times" w:eastAsia="Times New Roman" w:hAnsi="Times" w:cs="Times New Roman"/>
      <w:b/>
      <w:bCs/>
      <w:sz w:val="24"/>
      <w:szCs w:val="20"/>
      <w:lang w:val="en-US" w:eastAsia="ru-RU"/>
    </w:rPr>
  </w:style>
  <w:style w:type="paragraph" w:styleId="aff4">
    <w:name w:val="Body Text Indent"/>
    <w:basedOn w:val="a"/>
    <w:link w:val="aff5"/>
    <w:uiPriority w:val="99"/>
    <w:unhideWhenUsed/>
    <w:rsid w:val="001D39AE"/>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5">
    <w:name w:val="Основной текст с отступом Знак"/>
    <w:basedOn w:val="a0"/>
    <w:link w:val="aff4"/>
    <w:uiPriority w:val="99"/>
    <w:rsid w:val="001D39AE"/>
    <w:rPr>
      <w:rFonts w:ascii="Times New Roman" w:eastAsia="Times New Roman" w:hAnsi="Times New Roman" w:cs="Times New Roman"/>
      <w:sz w:val="24"/>
      <w:szCs w:val="24"/>
      <w:lang w:val="x-none" w:eastAsia="x-none"/>
    </w:rPr>
  </w:style>
  <w:style w:type="paragraph" w:customStyle="1" w:styleId="15">
    <w:name w:val="Текст1"/>
    <w:basedOn w:val="a"/>
    <w:uiPriority w:val="99"/>
    <w:rsid w:val="001D39AE"/>
    <w:pPr>
      <w:spacing w:after="0" w:line="240" w:lineRule="auto"/>
    </w:pPr>
    <w:rPr>
      <w:rFonts w:ascii="Courier New" w:eastAsia="Times New Roman" w:hAnsi="Courier New" w:cs="Courier New"/>
      <w:kern w:val="1"/>
      <w:sz w:val="20"/>
      <w:szCs w:val="20"/>
      <w:lang w:eastAsia="ar-SA"/>
    </w:rPr>
  </w:style>
  <w:style w:type="character" w:customStyle="1" w:styleId="dash041e0431044b0447043d044b0439char1">
    <w:name w:val="dash041e_0431_044b_0447_043d_044b_0439__char1"/>
    <w:rsid w:val="001D39AE"/>
    <w:rPr>
      <w:rFonts w:ascii="Times New Roman" w:hAnsi="Times New Roman" w:cs="Times New Roman" w:hint="default"/>
      <w:strike w:val="0"/>
      <w:dstrike w:val="0"/>
      <w:sz w:val="24"/>
      <w:szCs w:val="24"/>
      <w:u w:val="none"/>
      <w:effect w:val="none"/>
    </w:rPr>
  </w:style>
  <w:style w:type="paragraph" w:customStyle="1" w:styleId="aff6">
    <w:name w:val="[Основной абзац]"/>
    <w:basedOn w:val="a"/>
    <w:rsid w:val="001D39AE"/>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paragraph" w:customStyle="1" w:styleId="16">
    <w:name w:val="Основной текст1"/>
    <w:basedOn w:val="a"/>
    <w:next w:val="a"/>
    <w:rsid w:val="001D39AE"/>
    <w:pPr>
      <w:autoSpaceDE w:val="0"/>
      <w:spacing w:after="0" w:line="240" w:lineRule="atLeast"/>
      <w:ind w:firstLine="283"/>
      <w:jc w:val="both"/>
      <w:textAlignment w:val="baseline"/>
    </w:pPr>
    <w:rPr>
      <w:rFonts w:ascii="PragmaticaC" w:eastAsia="Calibri" w:hAnsi="PragmaticaC" w:cs="PragmaticaC"/>
      <w:color w:val="000000"/>
      <w:kern w:val="1"/>
      <w:sz w:val="20"/>
      <w:szCs w:val="20"/>
      <w:lang w:val="en-US" w:eastAsia="ar-SA"/>
    </w:rPr>
  </w:style>
  <w:style w:type="character" w:customStyle="1" w:styleId="310">
    <w:name w:val="Основной текст с отступом 3 Знак1"/>
    <w:uiPriority w:val="99"/>
    <w:semiHidden/>
    <w:rsid w:val="001D39AE"/>
    <w:rPr>
      <w:rFonts w:ascii="Times New Roman" w:eastAsia="Times New Roman" w:hAnsi="Times New Roman" w:cs="Times New Roman"/>
      <w:sz w:val="16"/>
      <w:szCs w:val="16"/>
      <w:lang w:eastAsia="ru-RU"/>
    </w:rPr>
  </w:style>
  <w:style w:type="character" w:customStyle="1" w:styleId="25">
    <w:name w:val="Основной текст с отступом 2 Знак"/>
    <w:link w:val="26"/>
    <w:uiPriority w:val="99"/>
    <w:semiHidden/>
    <w:rsid w:val="001D39AE"/>
    <w:rPr>
      <w:sz w:val="24"/>
      <w:szCs w:val="24"/>
    </w:rPr>
  </w:style>
  <w:style w:type="paragraph" w:styleId="26">
    <w:name w:val="Body Text Indent 2"/>
    <w:basedOn w:val="a"/>
    <w:link w:val="25"/>
    <w:uiPriority w:val="99"/>
    <w:semiHidden/>
    <w:unhideWhenUsed/>
    <w:rsid w:val="001D39AE"/>
    <w:pPr>
      <w:spacing w:before="100" w:beforeAutospacing="1" w:after="100" w:afterAutospacing="1" w:line="240" w:lineRule="auto"/>
    </w:pPr>
    <w:rPr>
      <w:sz w:val="24"/>
      <w:szCs w:val="24"/>
    </w:rPr>
  </w:style>
  <w:style w:type="character" w:customStyle="1" w:styleId="212">
    <w:name w:val="Основной текст с отступом 2 Знак1"/>
    <w:basedOn w:val="a0"/>
    <w:uiPriority w:val="99"/>
    <w:semiHidden/>
    <w:rsid w:val="001D39AE"/>
  </w:style>
  <w:style w:type="paragraph" w:customStyle="1" w:styleId="aff7">
    <w:name w:val="Заголовок"/>
    <w:basedOn w:val="a"/>
    <w:next w:val="afe"/>
    <w:rsid w:val="001D39AE"/>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customStyle="1" w:styleId="27">
    <w:name w:val="Номер 2"/>
    <w:basedOn w:val="3"/>
    <w:qFormat/>
    <w:rsid w:val="001D39AE"/>
    <w:pPr>
      <w:spacing w:before="120" w:after="120" w:line="360" w:lineRule="auto"/>
      <w:jc w:val="center"/>
    </w:pPr>
    <w:rPr>
      <w:rFonts w:ascii="Times New Roman" w:hAnsi="Times New Roman" w:cs="Arial"/>
      <w:sz w:val="28"/>
      <w:szCs w:val="28"/>
      <w:lang w:eastAsia="x-none"/>
    </w:rPr>
  </w:style>
  <w:style w:type="paragraph" w:customStyle="1" w:styleId="213">
    <w:name w:val="Основной текст с отступом 21"/>
    <w:basedOn w:val="a"/>
    <w:rsid w:val="001D39AE"/>
    <w:pPr>
      <w:widowControl w:val="0"/>
      <w:suppressAutoHyphens/>
      <w:spacing w:after="120" w:line="480" w:lineRule="auto"/>
      <w:ind w:left="283"/>
    </w:pPr>
    <w:rPr>
      <w:rFonts w:ascii="Times New Roman" w:eastAsia="Lucida Sans Unicode" w:hAnsi="Times New Roman" w:cs="Tahoma"/>
      <w:kern w:val="1"/>
      <w:sz w:val="24"/>
      <w:szCs w:val="24"/>
      <w:lang w:eastAsia="hi-IN" w:bidi="hi-IN"/>
    </w:rPr>
  </w:style>
  <w:style w:type="paragraph" w:customStyle="1" w:styleId="17">
    <w:name w:val="Абзац списка1"/>
    <w:basedOn w:val="a"/>
    <w:rsid w:val="001D39AE"/>
    <w:pPr>
      <w:ind w:left="720"/>
    </w:pPr>
    <w:rPr>
      <w:rFonts w:ascii="Calibri" w:eastAsia="Times New Roman" w:hAnsi="Calibri" w:cs="Times New Roman"/>
      <w:kern w:val="1"/>
      <w:lang w:eastAsia="ar-SA"/>
    </w:rPr>
  </w:style>
  <w:style w:type="paragraph" w:customStyle="1" w:styleId="a30">
    <w:name w:val="a3"/>
    <w:basedOn w:val="a"/>
    <w:rsid w:val="001D39AE"/>
    <w:pPr>
      <w:spacing w:before="30" w:after="30" w:line="240" w:lineRule="auto"/>
    </w:pPr>
    <w:rPr>
      <w:rFonts w:ascii="Times New Roman" w:eastAsia="SimSun" w:hAnsi="Times New Roman" w:cs="Times New Roman"/>
      <w:sz w:val="20"/>
      <w:szCs w:val="20"/>
      <w:lang w:eastAsia="zh-CN"/>
    </w:rPr>
  </w:style>
  <w:style w:type="paragraph" w:customStyle="1" w:styleId="a10">
    <w:name w:val="a1"/>
    <w:basedOn w:val="a"/>
    <w:rsid w:val="001D39AE"/>
    <w:pPr>
      <w:spacing w:before="30" w:after="30" w:line="240" w:lineRule="auto"/>
    </w:pPr>
    <w:rPr>
      <w:rFonts w:ascii="Times New Roman" w:eastAsia="SimSun" w:hAnsi="Times New Roman" w:cs="Times New Roman"/>
      <w:sz w:val="20"/>
      <w:szCs w:val="20"/>
      <w:lang w:eastAsia="zh-CN"/>
    </w:rPr>
  </w:style>
  <w:style w:type="table" w:customStyle="1" w:styleId="33">
    <w:name w:val="Сетка таблицы3"/>
    <w:basedOn w:val="a1"/>
    <w:next w:val="af7"/>
    <w:uiPriority w:val="59"/>
    <w:rsid w:val="001D39A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Буллит"/>
    <w:basedOn w:val="a"/>
    <w:link w:val="aff9"/>
    <w:rsid w:val="001D39AE"/>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ff9">
    <w:name w:val="Буллит Знак"/>
    <w:link w:val="aff8"/>
    <w:rsid w:val="001D39AE"/>
    <w:rPr>
      <w:rFonts w:ascii="NewtonCSanPin" w:eastAsia="Times New Roman" w:hAnsi="NewtonCSanPin" w:cs="Times New Roman"/>
      <w:color w:val="000000"/>
      <w:sz w:val="21"/>
      <w:szCs w:val="21"/>
      <w:lang w:eastAsia="ru-RU"/>
    </w:rPr>
  </w:style>
  <w:style w:type="paragraph" w:customStyle="1" w:styleId="21">
    <w:name w:val="Средняя сетка 21"/>
    <w:basedOn w:val="a"/>
    <w:uiPriority w:val="1"/>
    <w:qFormat/>
    <w:rsid w:val="001D39AE"/>
    <w:pPr>
      <w:numPr>
        <w:numId w:val="3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a">
    <w:name w:val="Основной"/>
    <w:basedOn w:val="a"/>
    <w:link w:val="affb"/>
    <w:rsid w:val="001D39A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b">
    <w:name w:val="Основной Знак"/>
    <w:link w:val="affa"/>
    <w:rsid w:val="001D39AE"/>
    <w:rPr>
      <w:rFonts w:ascii="NewtonCSanPin" w:eastAsia="Times New Roman" w:hAnsi="NewtonCSanPin" w:cs="Times New Roman"/>
      <w:color w:val="000000"/>
      <w:sz w:val="21"/>
      <w:szCs w:val="21"/>
      <w:lang w:eastAsia="ru-RU"/>
    </w:rPr>
  </w:style>
  <w:style w:type="table" w:customStyle="1" w:styleId="41">
    <w:name w:val="Сетка таблицы4"/>
    <w:basedOn w:val="a1"/>
    <w:next w:val="af7"/>
    <w:uiPriority w:val="59"/>
    <w:rsid w:val="001D39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Сноска"/>
    <w:basedOn w:val="affa"/>
    <w:rsid w:val="001D39AE"/>
    <w:pPr>
      <w:spacing w:line="174" w:lineRule="atLeast"/>
    </w:pPr>
    <w:rPr>
      <w:sz w:val="17"/>
      <w:szCs w:val="17"/>
    </w:rPr>
  </w:style>
  <w:style w:type="numbering" w:customStyle="1" w:styleId="28">
    <w:name w:val="Нет списка2"/>
    <w:next w:val="a2"/>
    <w:uiPriority w:val="99"/>
    <w:semiHidden/>
    <w:unhideWhenUsed/>
    <w:rsid w:val="001D39AE"/>
  </w:style>
  <w:style w:type="character" w:customStyle="1" w:styleId="Absatz-Standardschriftart">
    <w:name w:val="Absatz-Standardschriftart"/>
    <w:rsid w:val="001D39AE"/>
  </w:style>
  <w:style w:type="character" w:customStyle="1" w:styleId="WW-Absatz-Standardschriftart">
    <w:name w:val="WW-Absatz-Standardschriftart"/>
    <w:rsid w:val="001D39AE"/>
  </w:style>
  <w:style w:type="character" w:customStyle="1" w:styleId="WW-Absatz-Standardschriftart1">
    <w:name w:val="WW-Absatz-Standardschriftart1"/>
    <w:rsid w:val="001D39AE"/>
  </w:style>
  <w:style w:type="character" w:customStyle="1" w:styleId="WW-Absatz-Standardschriftart11">
    <w:name w:val="WW-Absatz-Standardschriftart11"/>
    <w:rsid w:val="001D39AE"/>
  </w:style>
  <w:style w:type="character" w:customStyle="1" w:styleId="WW-Absatz-Standardschriftart111">
    <w:name w:val="WW-Absatz-Standardschriftart111"/>
    <w:rsid w:val="001D39AE"/>
  </w:style>
  <w:style w:type="character" w:customStyle="1" w:styleId="WW-Absatz-Standardschriftart1111">
    <w:name w:val="WW-Absatz-Standardschriftart1111"/>
    <w:rsid w:val="001D39AE"/>
  </w:style>
  <w:style w:type="character" w:customStyle="1" w:styleId="WW-Absatz-Standardschriftart11111">
    <w:name w:val="WW-Absatz-Standardschriftart11111"/>
    <w:rsid w:val="001D39AE"/>
  </w:style>
  <w:style w:type="character" w:customStyle="1" w:styleId="WW-Absatz-Standardschriftart111111">
    <w:name w:val="WW-Absatz-Standardschriftart111111"/>
    <w:rsid w:val="001D39AE"/>
  </w:style>
  <w:style w:type="character" w:customStyle="1" w:styleId="WW-Absatz-Standardschriftart1111111">
    <w:name w:val="WW-Absatz-Standardschriftart1111111"/>
    <w:rsid w:val="001D39AE"/>
  </w:style>
  <w:style w:type="character" w:customStyle="1" w:styleId="WW-Absatz-Standardschriftart11111111">
    <w:name w:val="WW-Absatz-Standardschriftart11111111"/>
    <w:rsid w:val="001D39AE"/>
  </w:style>
  <w:style w:type="character" w:customStyle="1" w:styleId="WW-Absatz-Standardschriftart111111111">
    <w:name w:val="WW-Absatz-Standardschriftart111111111"/>
    <w:rsid w:val="001D39AE"/>
  </w:style>
  <w:style w:type="character" w:customStyle="1" w:styleId="18">
    <w:name w:val="Основной шрифт абзаца1"/>
    <w:rsid w:val="001D39AE"/>
  </w:style>
  <w:style w:type="character" w:customStyle="1" w:styleId="180">
    <w:name w:val="Заголовок №18"/>
    <w:rsid w:val="001D39AE"/>
    <w:rPr>
      <w:rFonts w:ascii="Calibri" w:hAnsi="Calibri" w:cs="Calibri"/>
      <w:spacing w:val="0"/>
      <w:sz w:val="34"/>
      <w:szCs w:val="34"/>
      <w:lang w:eastAsia="ar-SA" w:bidi="ar-SA"/>
    </w:rPr>
  </w:style>
  <w:style w:type="character" w:customStyle="1" w:styleId="170">
    <w:name w:val="Заголовок №17"/>
    <w:rsid w:val="001D39AE"/>
    <w:rPr>
      <w:rFonts w:ascii="Calibri" w:hAnsi="Calibri" w:cs="Calibri"/>
      <w:spacing w:val="0"/>
      <w:sz w:val="34"/>
      <w:szCs w:val="34"/>
      <w:lang w:val="ru-RU" w:eastAsia="ar-SA" w:bidi="ar-SA"/>
    </w:rPr>
  </w:style>
  <w:style w:type="character" w:customStyle="1" w:styleId="RTFNum21">
    <w:name w:val="RTF_Num 2 1"/>
    <w:rsid w:val="001D39AE"/>
  </w:style>
  <w:style w:type="character" w:customStyle="1" w:styleId="RTFNum22">
    <w:name w:val="RTF_Num 2 2"/>
    <w:rsid w:val="001D39AE"/>
    <w:rPr>
      <w:b/>
      <w:bCs/>
    </w:rPr>
  </w:style>
  <w:style w:type="character" w:customStyle="1" w:styleId="RTFNum23">
    <w:name w:val="RTF_Num 2 3"/>
    <w:rsid w:val="001D39AE"/>
  </w:style>
  <w:style w:type="character" w:customStyle="1" w:styleId="RTFNum24">
    <w:name w:val="RTF_Num 2 4"/>
    <w:rsid w:val="001D39AE"/>
  </w:style>
  <w:style w:type="character" w:customStyle="1" w:styleId="RTFNum25">
    <w:name w:val="RTF_Num 2 5"/>
    <w:rsid w:val="001D39AE"/>
  </w:style>
  <w:style w:type="character" w:customStyle="1" w:styleId="RTFNum26">
    <w:name w:val="RTF_Num 2 6"/>
    <w:rsid w:val="001D39AE"/>
  </w:style>
  <w:style w:type="character" w:customStyle="1" w:styleId="RTFNum27">
    <w:name w:val="RTF_Num 2 7"/>
    <w:rsid w:val="001D39AE"/>
  </w:style>
  <w:style w:type="character" w:customStyle="1" w:styleId="RTFNum28">
    <w:name w:val="RTF_Num 2 8"/>
    <w:rsid w:val="001D39AE"/>
  </w:style>
  <w:style w:type="character" w:customStyle="1" w:styleId="RTFNum29">
    <w:name w:val="RTF_Num 2 9"/>
    <w:rsid w:val="001D39AE"/>
  </w:style>
  <w:style w:type="character" w:customStyle="1" w:styleId="29">
    <w:name w:val="Основной шрифт абзаца2"/>
    <w:rsid w:val="001D39AE"/>
    <w:rPr>
      <w:rFonts w:ascii="Times New Roman" w:eastAsia="Times New Roman" w:hAnsi="Times New Roman" w:cs="Times New Roman"/>
      <w:color w:val="auto"/>
      <w:sz w:val="20"/>
      <w:szCs w:val="20"/>
      <w:lang w:val="ru-RU"/>
    </w:rPr>
  </w:style>
  <w:style w:type="paragraph" w:styleId="affd">
    <w:name w:val="List"/>
    <w:basedOn w:val="afe"/>
    <w:rsid w:val="001D39AE"/>
    <w:pPr>
      <w:widowControl w:val="0"/>
      <w:suppressAutoHyphens/>
      <w:spacing w:line="240" w:lineRule="auto"/>
      <w:ind w:firstLine="0"/>
      <w:jc w:val="left"/>
    </w:pPr>
    <w:rPr>
      <w:rFonts w:eastAsia="Andale Sans UI" w:cs="Tahoma"/>
      <w:kern w:val="1"/>
      <w:sz w:val="24"/>
      <w:szCs w:val="24"/>
    </w:rPr>
  </w:style>
  <w:style w:type="paragraph" w:customStyle="1" w:styleId="19">
    <w:name w:val="Название1"/>
    <w:basedOn w:val="a"/>
    <w:rsid w:val="001D39AE"/>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a">
    <w:name w:val="Указатель1"/>
    <w:basedOn w:val="a"/>
    <w:rsid w:val="001D39AE"/>
    <w:pPr>
      <w:widowControl w:val="0"/>
      <w:suppressLineNumbers/>
      <w:suppressAutoHyphens/>
      <w:spacing w:after="0" w:line="240" w:lineRule="auto"/>
    </w:pPr>
    <w:rPr>
      <w:rFonts w:ascii="Times New Roman" w:eastAsia="Andale Sans UI" w:hAnsi="Times New Roman" w:cs="Tahoma"/>
      <w:kern w:val="1"/>
      <w:sz w:val="24"/>
      <w:szCs w:val="24"/>
    </w:rPr>
  </w:style>
  <w:style w:type="paragraph" w:styleId="affe">
    <w:name w:val="Subtitle"/>
    <w:basedOn w:val="aff7"/>
    <w:next w:val="afe"/>
    <w:link w:val="afff"/>
    <w:qFormat/>
    <w:rsid w:val="001D39AE"/>
    <w:pPr>
      <w:jc w:val="center"/>
    </w:pPr>
    <w:rPr>
      <w:rFonts w:eastAsia="Andale Sans UI"/>
      <w:i/>
      <w:iCs/>
      <w:lang w:bidi="ar-SA"/>
    </w:rPr>
  </w:style>
  <w:style w:type="character" w:customStyle="1" w:styleId="afff">
    <w:name w:val="Подзаголовок Знак"/>
    <w:basedOn w:val="a0"/>
    <w:link w:val="affe"/>
    <w:rsid w:val="001D39AE"/>
    <w:rPr>
      <w:rFonts w:ascii="Arial" w:eastAsia="Andale Sans UI" w:hAnsi="Arial" w:cs="Tahoma"/>
      <w:i/>
      <w:iCs/>
      <w:kern w:val="1"/>
      <w:sz w:val="28"/>
      <w:szCs w:val="28"/>
    </w:rPr>
  </w:style>
  <w:style w:type="paragraph" w:customStyle="1" w:styleId="afff0">
    <w:name w:val="Содержимое таблицы"/>
    <w:basedOn w:val="a"/>
    <w:rsid w:val="001D39AE"/>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1b">
    <w:name w:val="Без интервала1"/>
    <w:rsid w:val="001D39AE"/>
    <w:pPr>
      <w:widowControl w:val="0"/>
      <w:suppressAutoHyphens/>
      <w:spacing w:after="0" w:line="240" w:lineRule="auto"/>
    </w:pPr>
    <w:rPr>
      <w:rFonts w:ascii="Times New Roman" w:eastAsia="Times New Roman" w:hAnsi="Times New Roman" w:cs="Times New Roman"/>
      <w:sz w:val="24"/>
      <w:szCs w:val="24"/>
      <w:lang w:eastAsia="hi-IN" w:bidi="hi-IN"/>
    </w:rPr>
  </w:style>
  <w:style w:type="table" w:customStyle="1" w:styleId="51">
    <w:name w:val="Сетка таблицы5"/>
    <w:basedOn w:val="a1"/>
    <w:next w:val="af7"/>
    <w:uiPriority w:val="99"/>
    <w:rsid w:val="001D39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1">
    <w:name w:val="No Spacing Char1"/>
    <w:link w:val="1c"/>
    <w:locked/>
    <w:rsid w:val="001D39AE"/>
    <w:rPr>
      <w:lang w:eastAsia="ar-SA"/>
    </w:rPr>
  </w:style>
  <w:style w:type="paragraph" w:customStyle="1" w:styleId="1c">
    <w:name w:val="Без интервала1"/>
    <w:link w:val="NoSpacingChar1"/>
    <w:rsid w:val="001D39AE"/>
    <w:pPr>
      <w:suppressAutoHyphens/>
      <w:spacing w:after="0" w:line="240" w:lineRule="auto"/>
    </w:pPr>
    <w:rPr>
      <w:lang w:eastAsia="ar-SA"/>
    </w:rPr>
  </w:style>
  <w:style w:type="paragraph" w:customStyle="1" w:styleId="afff1">
    <w:name w:val="Знак Знак Знак Знак"/>
    <w:basedOn w:val="a"/>
    <w:uiPriority w:val="99"/>
    <w:rsid w:val="001D39AE"/>
    <w:pPr>
      <w:spacing w:after="160" w:line="240" w:lineRule="exact"/>
    </w:pPr>
    <w:rPr>
      <w:rFonts w:ascii="Verdana" w:eastAsia="Times New Roman" w:hAnsi="Verdana" w:cs="Verdana"/>
      <w:sz w:val="20"/>
      <w:szCs w:val="20"/>
      <w:lang w:val="en-US"/>
    </w:rPr>
  </w:style>
  <w:style w:type="table" w:customStyle="1" w:styleId="TableNormal">
    <w:name w:val="Table Normal"/>
    <w:uiPriority w:val="2"/>
    <w:semiHidden/>
    <w:unhideWhenUsed/>
    <w:qFormat/>
    <w:rsid w:val="00027F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4">
    <w:name w:val="Нет списка3"/>
    <w:next w:val="a2"/>
    <w:uiPriority w:val="99"/>
    <w:semiHidden/>
    <w:unhideWhenUsed/>
    <w:rsid w:val="0027643C"/>
  </w:style>
  <w:style w:type="paragraph" w:styleId="1d">
    <w:name w:val="toc 1"/>
    <w:basedOn w:val="a"/>
    <w:uiPriority w:val="1"/>
    <w:qFormat/>
    <w:rsid w:val="0027643C"/>
    <w:pPr>
      <w:widowControl w:val="0"/>
      <w:autoSpaceDE w:val="0"/>
      <w:autoSpaceDN w:val="0"/>
      <w:spacing w:before="90" w:after="0" w:line="240" w:lineRule="auto"/>
      <w:ind w:left="2152" w:hanging="2018"/>
    </w:pPr>
    <w:rPr>
      <w:rFonts w:ascii="Times New Roman" w:eastAsia="Times New Roman" w:hAnsi="Times New Roman" w:cs="Times New Roman"/>
      <w:sz w:val="24"/>
      <w:szCs w:val="24"/>
    </w:rPr>
  </w:style>
  <w:style w:type="paragraph" w:styleId="2a">
    <w:name w:val="toc 2"/>
    <w:basedOn w:val="a"/>
    <w:uiPriority w:val="1"/>
    <w:qFormat/>
    <w:rsid w:val="0027643C"/>
    <w:pPr>
      <w:widowControl w:val="0"/>
      <w:autoSpaceDE w:val="0"/>
      <w:autoSpaceDN w:val="0"/>
      <w:spacing w:before="105" w:after="0" w:line="240" w:lineRule="auto"/>
      <w:ind w:left="2032" w:hanging="1845"/>
    </w:pPr>
    <w:rPr>
      <w:rFonts w:ascii="Times New Roman" w:eastAsia="Times New Roman" w:hAnsi="Times New Roman" w:cs="Times New Roman"/>
      <w:sz w:val="24"/>
      <w:szCs w:val="24"/>
    </w:rPr>
  </w:style>
  <w:style w:type="paragraph" w:styleId="35">
    <w:name w:val="toc 3"/>
    <w:basedOn w:val="a"/>
    <w:uiPriority w:val="1"/>
    <w:qFormat/>
    <w:rsid w:val="0027643C"/>
    <w:pPr>
      <w:widowControl w:val="0"/>
      <w:autoSpaceDE w:val="0"/>
      <w:autoSpaceDN w:val="0"/>
      <w:spacing w:before="39" w:after="0" w:line="240" w:lineRule="auto"/>
      <w:ind w:left="223"/>
      <w:jc w:val="center"/>
    </w:pPr>
    <w:rPr>
      <w:rFonts w:ascii="Times New Roman" w:eastAsia="Times New Roman" w:hAnsi="Times New Roman" w:cs="Times New Roman"/>
      <w:sz w:val="24"/>
      <w:szCs w:val="24"/>
    </w:rPr>
  </w:style>
  <w:style w:type="paragraph" w:styleId="42">
    <w:name w:val="toc 4"/>
    <w:basedOn w:val="a"/>
    <w:uiPriority w:val="1"/>
    <w:qFormat/>
    <w:rsid w:val="0027643C"/>
    <w:pPr>
      <w:widowControl w:val="0"/>
      <w:autoSpaceDE w:val="0"/>
      <w:autoSpaceDN w:val="0"/>
      <w:spacing w:after="0" w:line="240" w:lineRule="auto"/>
      <w:ind w:left="781"/>
    </w:pPr>
    <w:rPr>
      <w:rFonts w:ascii="Times New Roman" w:eastAsia="Times New Roman" w:hAnsi="Times New Roman" w:cs="Times New Roman"/>
      <w:sz w:val="24"/>
      <w:szCs w:val="24"/>
    </w:rPr>
  </w:style>
  <w:style w:type="paragraph" w:styleId="52">
    <w:name w:val="toc 5"/>
    <w:basedOn w:val="a"/>
    <w:uiPriority w:val="1"/>
    <w:qFormat/>
    <w:rsid w:val="0027643C"/>
    <w:pPr>
      <w:widowControl w:val="0"/>
      <w:autoSpaceDE w:val="0"/>
      <w:autoSpaceDN w:val="0"/>
      <w:spacing w:before="142" w:after="0" w:line="240" w:lineRule="auto"/>
      <w:ind w:left="930" w:hanging="181"/>
    </w:pPr>
    <w:rPr>
      <w:rFonts w:ascii="Times New Roman" w:eastAsia="Times New Roman" w:hAnsi="Times New Roman" w:cs="Times New Roman"/>
      <w:sz w:val="24"/>
      <w:szCs w:val="24"/>
    </w:rPr>
  </w:style>
  <w:style w:type="paragraph" w:styleId="61">
    <w:name w:val="toc 6"/>
    <w:basedOn w:val="a"/>
    <w:uiPriority w:val="1"/>
    <w:qFormat/>
    <w:rsid w:val="0027643C"/>
    <w:pPr>
      <w:widowControl w:val="0"/>
      <w:autoSpaceDE w:val="0"/>
      <w:autoSpaceDN w:val="0"/>
      <w:spacing w:before="105" w:after="0" w:line="240" w:lineRule="auto"/>
      <w:ind w:left="502" w:firstLine="707"/>
    </w:pPr>
    <w:rPr>
      <w:rFonts w:ascii="Times New Roman" w:eastAsia="Times New Roman" w:hAnsi="Times New Roman" w:cs="Times New Roman"/>
      <w:sz w:val="24"/>
      <w:szCs w:val="24"/>
    </w:rPr>
  </w:style>
  <w:style w:type="paragraph" w:styleId="71">
    <w:name w:val="toc 7"/>
    <w:basedOn w:val="a"/>
    <w:uiPriority w:val="1"/>
    <w:qFormat/>
    <w:rsid w:val="0027643C"/>
    <w:pPr>
      <w:widowControl w:val="0"/>
      <w:autoSpaceDE w:val="0"/>
      <w:autoSpaceDN w:val="0"/>
      <w:spacing w:before="144" w:after="0" w:line="240" w:lineRule="auto"/>
      <w:ind w:left="781" w:right="555" w:firstLine="710"/>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27643C"/>
    <w:pPr>
      <w:widowControl w:val="0"/>
      <w:autoSpaceDE w:val="0"/>
      <w:autoSpaceDN w:val="0"/>
      <w:spacing w:after="0" w:line="240" w:lineRule="auto"/>
    </w:pPr>
    <w:rPr>
      <w:rFonts w:ascii="Times New Roman" w:eastAsia="Times New Roman" w:hAnsi="Times New Roman" w:cs="Times New Roman"/>
    </w:rPr>
  </w:style>
  <w:style w:type="numbering" w:customStyle="1" w:styleId="43">
    <w:name w:val="Нет списка4"/>
    <w:next w:val="a2"/>
    <w:uiPriority w:val="99"/>
    <w:semiHidden/>
    <w:unhideWhenUsed/>
    <w:rsid w:val="00440E0F"/>
  </w:style>
  <w:style w:type="table" w:customStyle="1" w:styleId="TableNormal1">
    <w:name w:val="Table Normal1"/>
    <w:uiPriority w:val="2"/>
    <w:semiHidden/>
    <w:unhideWhenUsed/>
    <w:qFormat/>
    <w:rsid w:val="00440E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
    <w:next w:val="a2"/>
    <w:uiPriority w:val="99"/>
    <w:semiHidden/>
    <w:unhideWhenUsed/>
    <w:rsid w:val="00035BF4"/>
  </w:style>
  <w:style w:type="table" w:customStyle="1" w:styleId="TableNormal2">
    <w:name w:val="Table Normal2"/>
    <w:uiPriority w:val="2"/>
    <w:semiHidden/>
    <w:unhideWhenUsed/>
    <w:qFormat/>
    <w:rsid w:val="00035B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046626">
      <w:bodyDiv w:val="1"/>
      <w:marLeft w:val="0"/>
      <w:marRight w:val="0"/>
      <w:marTop w:val="0"/>
      <w:marBottom w:val="0"/>
      <w:divBdr>
        <w:top w:val="none" w:sz="0" w:space="0" w:color="auto"/>
        <w:left w:val="none" w:sz="0" w:space="0" w:color="auto"/>
        <w:bottom w:val="none" w:sz="0" w:space="0" w:color="auto"/>
        <w:right w:val="none" w:sz="0" w:space="0" w:color="auto"/>
      </w:divBdr>
    </w:div>
    <w:div w:id="957219389">
      <w:bodyDiv w:val="1"/>
      <w:marLeft w:val="0"/>
      <w:marRight w:val="0"/>
      <w:marTop w:val="0"/>
      <w:marBottom w:val="0"/>
      <w:divBdr>
        <w:top w:val="none" w:sz="0" w:space="0" w:color="auto"/>
        <w:left w:val="none" w:sz="0" w:space="0" w:color="auto"/>
        <w:bottom w:val="none" w:sz="0" w:space="0" w:color="auto"/>
        <w:right w:val="none" w:sz="0" w:space="0" w:color="auto"/>
      </w:divBdr>
    </w:div>
    <w:div w:id="160453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7.xml"/><Relationship Id="rId50" Type="http://schemas.openxmlformats.org/officeDocument/2006/relationships/footer" Target="footer19.xml"/><Relationship Id="rId55" Type="http://schemas.openxmlformats.org/officeDocument/2006/relationships/header" Target="header21.xml"/><Relationship Id="rId63" Type="http://schemas.openxmlformats.org/officeDocument/2006/relationships/footer" Target="footer25.xml"/><Relationship Id="rId68" Type="http://schemas.openxmlformats.org/officeDocument/2006/relationships/header" Target="header27.xml"/><Relationship Id="rId76" Type="http://schemas.openxmlformats.org/officeDocument/2006/relationships/header" Target="header31.xml"/><Relationship Id="rId84" Type="http://schemas.openxmlformats.org/officeDocument/2006/relationships/header" Target="header35.xml"/><Relationship Id="rId89" Type="http://schemas.openxmlformats.org/officeDocument/2006/relationships/footer" Target="footer38.xml"/><Relationship Id="rId97" Type="http://schemas.openxmlformats.org/officeDocument/2006/relationships/footer" Target="footer43.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header" Target="header39.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footer" Target="footer23.xml"/><Relationship Id="rId66" Type="http://schemas.openxmlformats.org/officeDocument/2006/relationships/header" Target="header26.xml"/><Relationship Id="rId74" Type="http://schemas.openxmlformats.org/officeDocument/2006/relationships/header" Target="header30.xml"/><Relationship Id="rId79" Type="http://schemas.openxmlformats.org/officeDocument/2006/relationships/footer" Target="footer33.xml"/><Relationship Id="rId87" Type="http://schemas.openxmlformats.org/officeDocument/2006/relationships/footer" Target="footer37.xml"/><Relationship Id="rId5" Type="http://schemas.openxmlformats.org/officeDocument/2006/relationships/settings" Target="settings.xml"/><Relationship Id="rId61" Type="http://schemas.openxmlformats.org/officeDocument/2006/relationships/image" Target="media/image6.png"/><Relationship Id="rId82" Type="http://schemas.openxmlformats.org/officeDocument/2006/relationships/header" Target="header34.xml"/><Relationship Id="rId90" Type="http://schemas.openxmlformats.org/officeDocument/2006/relationships/header" Target="header38.xml"/><Relationship Id="rId95" Type="http://schemas.openxmlformats.org/officeDocument/2006/relationships/footer" Target="footer41.xml"/><Relationship Id="rId19" Type="http://schemas.openxmlformats.org/officeDocument/2006/relationships/footer" Target="footer4.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header" Target="header25.xml"/><Relationship Id="rId69" Type="http://schemas.openxmlformats.org/officeDocument/2006/relationships/footer" Target="footer28.xml"/><Relationship Id="rId77" Type="http://schemas.openxmlformats.org/officeDocument/2006/relationships/footer" Target="footer32.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eader" Target="header29.xml"/><Relationship Id="rId80" Type="http://schemas.openxmlformats.org/officeDocument/2006/relationships/header" Target="header33.xml"/><Relationship Id="rId85" Type="http://schemas.openxmlformats.org/officeDocument/2006/relationships/footer" Target="footer36.xml"/><Relationship Id="rId93" Type="http://schemas.openxmlformats.org/officeDocument/2006/relationships/footer" Target="footer40.xml"/><Relationship Id="rId98" Type="http://schemas.openxmlformats.org/officeDocument/2006/relationships/header" Target="header4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eader" Target="header23.xml"/><Relationship Id="rId67" Type="http://schemas.openxmlformats.org/officeDocument/2006/relationships/footer" Target="footer27.xml"/><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footer" Target="footer21.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footer" Target="footer35.xml"/><Relationship Id="rId88" Type="http://schemas.openxmlformats.org/officeDocument/2006/relationships/header" Target="header37.xml"/><Relationship Id="rId91" Type="http://schemas.openxmlformats.org/officeDocument/2006/relationships/footer" Target="footer39.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5.jpeg"/><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header" Target="header32.xml"/><Relationship Id="rId81" Type="http://schemas.openxmlformats.org/officeDocument/2006/relationships/footer" Target="footer34.xml"/><Relationship Id="rId86" Type="http://schemas.openxmlformats.org/officeDocument/2006/relationships/header" Target="header36.xml"/><Relationship Id="rId94" Type="http://schemas.openxmlformats.org/officeDocument/2006/relationships/header" Target="header40.xml"/><Relationship Id="rId99" Type="http://schemas.openxmlformats.org/officeDocument/2006/relationships/footer" Target="footer44.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eader" Target="head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07773-CFDB-417F-B202-EA6D6A772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90362</Words>
  <Characters>515066</Characters>
  <Application>Microsoft Office Word</Application>
  <DocSecurity>0</DocSecurity>
  <Lines>4292</Lines>
  <Paragraphs>1208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ОМ</dc:creator>
  <cp:lastModifiedBy>Admin</cp:lastModifiedBy>
  <cp:revision>2</cp:revision>
  <cp:lastPrinted>2020-01-31T08:51:00Z</cp:lastPrinted>
  <dcterms:created xsi:type="dcterms:W3CDTF">2022-07-17T07:09:00Z</dcterms:created>
  <dcterms:modified xsi:type="dcterms:W3CDTF">2022-07-17T07:09:00Z</dcterms:modified>
</cp:coreProperties>
</file>